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51191" w14:textId="297FCE2E" w:rsidR="001E15E1" w:rsidRDefault="001E15E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96512" behindDoc="0" locked="0" layoutInCell="1" allowOverlap="1" wp14:anchorId="2715868A" wp14:editId="42AEA752">
            <wp:simplePos x="0" y="0"/>
            <wp:positionH relativeFrom="leftMargin">
              <wp:posOffset>18854</wp:posOffset>
            </wp:positionH>
            <wp:positionV relativeFrom="topMargin">
              <wp:posOffset>18853</wp:posOffset>
            </wp:positionV>
            <wp:extent cx="7529278" cy="10642861"/>
            <wp:effectExtent l="0" t="0" r="1905" b="0"/>
            <wp:wrapSquare wrapText="bothSides"/>
            <wp:docPr id="953" name="Picture 953" descr="A group of people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rogramme 4_Tourism in your region_cover.jpg"/>
                    <pic:cNvPicPr/>
                  </pic:nvPicPr>
                  <pic:blipFill>
                    <a:blip r:embed="rId5"/>
                    <a:stretch>
                      <a:fillRect/>
                    </a:stretch>
                  </pic:blipFill>
                  <pic:spPr>
                    <a:xfrm>
                      <a:off x="0" y="0"/>
                      <a:ext cx="7550348" cy="10672644"/>
                    </a:xfrm>
                    <a:prstGeom prst="rect">
                      <a:avLst/>
                    </a:prstGeom>
                  </pic:spPr>
                </pic:pic>
              </a:graphicData>
            </a:graphic>
            <wp14:sizeRelH relativeFrom="margin">
              <wp14:pctWidth>0</wp14:pctWidth>
            </wp14:sizeRelH>
            <wp14:sizeRelV relativeFrom="margin">
              <wp14:pctHeight>0</wp14:pctHeight>
            </wp14:sizeRelV>
          </wp:anchor>
        </w:drawing>
      </w:r>
    </w:p>
    <w:p w14:paraId="3CDFFBD6" w14:textId="5DB210EA" w:rsidR="001E15E1" w:rsidRDefault="001E15E1">
      <w:pPr>
        <w:rPr>
          <w:rFonts w:ascii="Times New Roman" w:hAnsi="Times New Roman" w:cs="Times New Roman"/>
          <w:sz w:val="24"/>
          <w:szCs w:val="24"/>
        </w:rPr>
      </w:pPr>
    </w:p>
    <w:p w14:paraId="30177A18" w14:textId="139FC6D7" w:rsidR="00000000" w:rsidRDefault="001E15E1">
      <w:pPr>
        <w:rPr>
          <w:rFonts w:ascii="Times New Roman" w:hAnsi="Times New Roman" w:cs="Times New Roman"/>
          <w:sz w:val="24"/>
          <w:szCs w:val="24"/>
        </w:rPr>
        <w:sectPr w:rsidR="00000000">
          <w:pgSz w:w="11910" w:h="16840"/>
          <w:pgMar w:top="1580" w:right="1000" w:bottom="280" w:left="1000" w:header="720" w:footer="720" w:gutter="0"/>
          <w:cols w:space="720"/>
          <w:noEndnote/>
        </w:sectPr>
      </w:pPr>
      <w:r>
        <w:rPr>
          <w:rFonts w:ascii="Times New Roman" w:hAnsi="Times New Roman" w:cs="Times New Roman"/>
          <w:sz w:val="24"/>
          <w:szCs w:val="24"/>
        </w:rPr>
        <w:br w:type="page"/>
      </w:r>
      <w:r>
        <w:rPr>
          <w:noProof/>
        </w:rPr>
        <mc:AlternateContent>
          <mc:Choice Requires="wps">
            <w:drawing>
              <wp:anchor distT="0" distB="0" distL="114300" distR="114300" simplePos="0" relativeHeight="251666432" behindDoc="1" locked="0" layoutInCell="0" allowOverlap="1" wp14:anchorId="5EAB3BBF" wp14:editId="6A1FF351">
                <wp:simplePos x="0" y="0"/>
                <wp:positionH relativeFrom="page">
                  <wp:posOffset>3782060</wp:posOffset>
                </wp:positionH>
                <wp:positionV relativeFrom="page">
                  <wp:posOffset>8232140</wp:posOffset>
                </wp:positionV>
                <wp:extent cx="12700" cy="1667510"/>
                <wp:effectExtent l="0" t="0" r="0" b="0"/>
                <wp:wrapNone/>
                <wp:docPr id="92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7510"/>
                        </a:xfrm>
                        <a:custGeom>
                          <a:avLst/>
                          <a:gdLst>
                            <a:gd name="T0" fmla="*/ 0 w 20"/>
                            <a:gd name="T1" fmla="*/ 0 h 2626"/>
                            <a:gd name="T2" fmla="*/ 0 w 20"/>
                            <a:gd name="T3" fmla="*/ 2625 h 2626"/>
                          </a:gdLst>
                          <a:ahLst/>
                          <a:cxnLst>
                            <a:cxn ang="0">
                              <a:pos x="T0" y="T1"/>
                            </a:cxn>
                            <a:cxn ang="0">
                              <a:pos x="T2" y="T3"/>
                            </a:cxn>
                          </a:cxnLst>
                          <a:rect l="0" t="0" r="r" b="b"/>
                          <a:pathLst>
                            <a:path w="20" h="2626">
                              <a:moveTo>
                                <a:pt x="0" y="0"/>
                              </a:moveTo>
                              <a:lnTo>
                                <a:pt x="0" y="2625"/>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057387" id="Freeform 2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pt,648.2pt,297.8pt,779.45pt" coordsize="20,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" o:allowincell="f" filled="f" strokecolor="#196881" strokeweight=".4pt">
                <v:path arrowok="t" o:connecttype="custom" o:connectlocs="0,0;0,1666875"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66C64E9A" wp14:editId="60C26487">
                <wp:simplePos x="0" y="0"/>
                <wp:positionH relativeFrom="page">
                  <wp:posOffset>3911600</wp:posOffset>
                </wp:positionH>
                <wp:positionV relativeFrom="page">
                  <wp:posOffset>8213090</wp:posOffset>
                </wp:positionV>
                <wp:extent cx="2282190" cy="1207770"/>
                <wp:effectExtent l="0" t="0" r="0" b="0"/>
                <wp:wrapNone/>
                <wp:docPr id="9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219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DE18" w14:textId="77777777" w:rsidR="00000000" w:rsidRDefault="009C7B1D">
                            <w:pPr>
                              <w:pStyle w:val="BodyText"/>
                              <w:kinsoku w:val="0"/>
                              <w:overflowPunct w:val="0"/>
                              <w:spacing w:before="29" w:line="300" w:lineRule="auto"/>
                              <w:ind w:right="12"/>
                              <w:rPr>
                                <w:color w:val="231F20"/>
                                <w:w w:val="115"/>
                                <w:sz w:val="16"/>
                                <w:szCs w:val="16"/>
                              </w:rPr>
                            </w:pPr>
                            <w:r>
                              <w:rPr>
                                <w:color w:val="231F20"/>
                                <w:w w:val="115"/>
                                <w:sz w:val="16"/>
                                <w:szCs w:val="16"/>
                              </w:rPr>
                              <w:t>Front cover image: copyright ©</w:t>
                            </w:r>
                            <w:r>
                              <w:rPr>
                                <w:color w:val="231F20"/>
                                <w:w w:val="115"/>
                                <w:sz w:val="16"/>
                                <w:szCs w:val="16"/>
                              </w:rPr>
                              <w:t xml:space="preserve"> Crown. Page 8 image: by Pixabay, geralt copyright</w:t>
                            </w:r>
                          </w:p>
                          <w:p w14:paraId="25AC3961" w14:textId="77777777" w:rsidR="00000000" w:rsidRDefault="009C7B1D">
                            <w:pPr>
                              <w:pStyle w:val="BodyText"/>
                              <w:kinsoku w:val="0"/>
                              <w:overflowPunct w:val="0"/>
                              <w:spacing w:before="0"/>
                              <w:rPr>
                                <w:color w:val="231F20"/>
                                <w:w w:val="115"/>
                                <w:sz w:val="16"/>
                                <w:szCs w:val="16"/>
                              </w:rPr>
                            </w:pPr>
                            <w:r>
                              <w:rPr>
                                <w:color w:val="231F20"/>
                                <w:w w:val="115"/>
                                <w:sz w:val="16"/>
                                <w:szCs w:val="16"/>
                              </w:rPr>
                              <w:t>© public domain</w:t>
                            </w:r>
                          </w:p>
                          <w:p w14:paraId="5B21FF0D" w14:textId="77777777" w:rsidR="00000000" w:rsidRDefault="009C7B1D">
                            <w:pPr>
                              <w:pStyle w:val="BodyText"/>
                              <w:kinsoku w:val="0"/>
                              <w:overflowPunct w:val="0"/>
                              <w:spacing w:before="3"/>
                              <w:ind w:left="0"/>
                              <w:rPr>
                                <w:sz w:val="16"/>
                                <w:szCs w:val="16"/>
                              </w:rPr>
                            </w:pPr>
                          </w:p>
                          <w:p w14:paraId="42427422" w14:textId="77777777" w:rsidR="00000000" w:rsidRDefault="009C7B1D">
                            <w:pPr>
                              <w:pStyle w:val="BodyText"/>
                              <w:kinsoku w:val="0"/>
                              <w:overflowPunct w:val="0"/>
                              <w:spacing w:before="0" w:line="300" w:lineRule="auto"/>
                              <w:ind w:right="12"/>
                              <w:rPr>
                                <w:color w:val="231F20"/>
                                <w:w w:val="110"/>
                                <w:sz w:val="16"/>
                                <w:szCs w:val="16"/>
                              </w:rPr>
                            </w:pPr>
                            <w:r>
                              <w:rPr>
                                <w:color w:val="231F20"/>
                                <w:w w:val="110"/>
                                <w:sz w:val="16"/>
                                <w:szCs w:val="16"/>
                              </w:rPr>
                              <w:t>Published 2019 by the Ministry of Education PO Box 1666, Wellington 6011, New Zealand</w:t>
                            </w:r>
                          </w:p>
                          <w:p w14:paraId="0A6E1119" w14:textId="77777777" w:rsidR="00000000" w:rsidRDefault="009C7B1D">
                            <w:pPr>
                              <w:pStyle w:val="BodyText"/>
                              <w:kinsoku w:val="0"/>
                              <w:overflowPunct w:val="0"/>
                              <w:spacing w:before="142" w:line="300" w:lineRule="auto"/>
                              <w:ind w:right="1497"/>
                              <w:rPr>
                                <w:color w:val="231F20"/>
                                <w:w w:val="115"/>
                                <w:sz w:val="16"/>
                                <w:szCs w:val="16"/>
                              </w:rPr>
                            </w:pPr>
                            <w:hyperlink r:id="rId6" w:history="1">
                              <w:r>
                                <w:rPr>
                                  <w:color w:val="231F20"/>
                                  <w:w w:val="115"/>
                                  <w:sz w:val="16"/>
                                  <w:szCs w:val="16"/>
                                </w:rPr>
                                <w:t>www.education.govt.nz</w:t>
                              </w:r>
                            </w:hyperlink>
                            <w:r>
                              <w:rPr>
                                <w:color w:val="231F20"/>
                                <w:w w:val="115"/>
                                <w:sz w:val="16"/>
                                <w:szCs w:val="16"/>
                              </w:rPr>
                              <w:t xml:space="preserve">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64E9A" id="_x0000_t202" coordsize="21600,21600" o:spt="202" path="m,l,21600r21600,l21600,xe">
                <v:stroke joinstyle="miter"/>
                <v:path gradientshapeok="t" o:connecttype="rect"/>
              </v:shapetype>
              <v:shape id="Text Box 29" o:spid="_x0000_s1026" type="#_x0000_t202" style="position:absolute;margin-left:308pt;margin-top:646.7pt;width:179.7pt;height:95.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" o:allowincell="f" filled="f" stroked="f">
                <v:path arrowok="t"/>
                <v:textbox inset="0,0,0,0">
                  <w:txbxContent>
                    <w:p w14:paraId="6B43DE18" w14:textId="77777777" w:rsidR="00000000" w:rsidRDefault="009C7B1D">
                      <w:pPr>
                        <w:pStyle w:val="BodyText"/>
                        <w:kinsoku w:val="0"/>
                        <w:overflowPunct w:val="0"/>
                        <w:spacing w:before="29" w:line="300" w:lineRule="auto"/>
                        <w:ind w:right="12"/>
                        <w:rPr>
                          <w:color w:val="231F20"/>
                          <w:w w:val="115"/>
                          <w:sz w:val="16"/>
                          <w:szCs w:val="16"/>
                        </w:rPr>
                      </w:pPr>
                      <w:r>
                        <w:rPr>
                          <w:color w:val="231F20"/>
                          <w:w w:val="115"/>
                          <w:sz w:val="16"/>
                          <w:szCs w:val="16"/>
                        </w:rPr>
                        <w:t>Front cover image: copyright ©</w:t>
                      </w:r>
                      <w:r>
                        <w:rPr>
                          <w:color w:val="231F20"/>
                          <w:w w:val="115"/>
                          <w:sz w:val="16"/>
                          <w:szCs w:val="16"/>
                        </w:rPr>
                        <w:t xml:space="preserve"> Crown. Page 8 image: by Pixabay, geralt copyright</w:t>
                      </w:r>
                    </w:p>
                    <w:p w14:paraId="25AC3961" w14:textId="77777777" w:rsidR="00000000" w:rsidRDefault="009C7B1D">
                      <w:pPr>
                        <w:pStyle w:val="BodyText"/>
                        <w:kinsoku w:val="0"/>
                        <w:overflowPunct w:val="0"/>
                        <w:spacing w:before="0"/>
                        <w:rPr>
                          <w:color w:val="231F20"/>
                          <w:w w:val="115"/>
                          <w:sz w:val="16"/>
                          <w:szCs w:val="16"/>
                        </w:rPr>
                      </w:pPr>
                      <w:r>
                        <w:rPr>
                          <w:color w:val="231F20"/>
                          <w:w w:val="115"/>
                          <w:sz w:val="16"/>
                          <w:szCs w:val="16"/>
                        </w:rPr>
                        <w:t>© public domain</w:t>
                      </w:r>
                    </w:p>
                    <w:p w14:paraId="5B21FF0D" w14:textId="77777777" w:rsidR="00000000" w:rsidRDefault="009C7B1D">
                      <w:pPr>
                        <w:pStyle w:val="BodyText"/>
                        <w:kinsoku w:val="0"/>
                        <w:overflowPunct w:val="0"/>
                        <w:spacing w:before="3"/>
                        <w:ind w:left="0"/>
                        <w:rPr>
                          <w:sz w:val="16"/>
                          <w:szCs w:val="16"/>
                        </w:rPr>
                      </w:pPr>
                    </w:p>
                    <w:p w14:paraId="42427422" w14:textId="77777777" w:rsidR="00000000" w:rsidRDefault="009C7B1D">
                      <w:pPr>
                        <w:pStyle w:val="BodyText"/>
                        <w:kinsoku w:val="0"/>
                        <w:overflowPunct w:val="0"/>
                        <w:spacing w:before="0" w:line="300" w:lineRule="auto"/>
                        <w:ind w:right="12"/>
                        <w:rPr>
                          <w:color w:val="231F20"/>
                          <w:w w:val="110"/>
                          <w:sz w:val="16"/>
                          <w:szCs w:val="16"/>
                        </w:rPr>
                      </w:pPr>
                      <w:r>
                        <w:rPr>
                          <w:color w:val="231F20"/>
                          <w:w w:val="110"/>
                          <w:sz w:val="16"/>
                          <w:szCs w:val="16"/>
                        </w:rPr>
                        <w:t>Published 2019 by the Ministry of Education PO Box 1666, Wellington 6011, New Zealand</w:t>
                      </w:r>
                    </w:p>
                    <w:p w14:paraId="0A6E1119" w14:textId="77777777" w:rsidR="00000000" w:rsidRDefault="009C7B1D">
                      <w:pPr>
                        <w:pStyle w:val="BodyText"/>
                        <w:kinsoku w:val="0"/>
                        <w:overflowPunct w:val="0"/>
                        <w:spacing w:before="142" w:line="300" w:lineRule="auto"/>
                        <w:ind w:right="1497"/>
                        <w:rPr>
                          <w:color w:val="231F20"/>
                          <w:w w:val="115"/>
                          <w:sz w:val="16"/>
                          <w:szCs w:val="16"/>
                        </w:rPr>
                      </w:pPr>
                      <w:hyperlink r:id="rId7" w:history="1">
                        <w:r>
                          <w:rPr>
                            <w:color w:val="231F20"/>
                            <w:w w:val="115"/>
                            <w:sz w:val="16"/>
                            <w:szCs w:val="16"/>
                          </w:rPr>
                          <w:t>www.education.govt.nz</w:t>
                        </w:r>
                      </w:hyperlink>
                      <w:r>
                        <w:rPr>
                          <w:color w:val="231F20"/>
                          <w:w w:val="115"/>
                          <w:sz w:val="16"/>
                          <w:szCs w:val="16"/>
                        </w:rPr>
                        <w:t xml:space="preserve"> All rights reserved</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1C976F2E" wp14:editId="7890ECE8">
                <wp:simplePos x="0" y="0"/>
                <wp:positionH relativeFrom="page">
                  <wp:posOffset>707390</wp:posOffset>
                </wp:positionH>
                <wp:positionV relativeFrom="page">
                  <wp:posOffset>8223885</wp:posOffset>
                </wp:positionV>
                <wp:extent cx="2941320" cy="1647825"/>
                <wp:effectExtent l="0" t="0" r="0" b="0"/>
                <wp:wrapNone/>
                <wp:docPr id="9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132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05C9" w14:textId="77777777" w:rsidR="00000000" w:rsidRDefault="009C7B1D">
                            <w:pPr>
                              <w:pStyle w:val="BodyText"/>
                              <w:kinsoku w:val="0"/>
                              <w:overflowPunct w:val="0"/>
                              <w:spacing w:before="29" w:line="300" w:lineRule="auto"/>
                              <w:ind w:right="102"/>
                              <w:rPr>
                                <w:color w:val="231F20"/>
                                <w:w w:val="110"/>
                                <w:sz w:val="16"/>
                                <w:szCs w:val="16"/>
                              </w:rPr>
                            </w:pPr>
                            <w:r>
                              <w:rPr>
                                <w:color w:val="231F20"/>
                                <w:w w:val="110"/>
                                <w:sz w:val="16"/>
                                <w:szCs w:val="16"/>
                              </w:rPr>
                              <w:t>Developed by: Helen Chileshe, St Paul’s Collegiate School</w:t>
                            </w:r>
                          </w:p>
                          <w:p w14:paraId="41C7A4C5" w14:textId="77777777" w:rsidR="00000000" w:rsidRDefault="009C7B1D">
                            <w:pPr>
                              <w:pStyle w:val="BodyText"/>
                              <w:kinsoku w:val="0"/>
                              <w:overflowPunct w:val="0"/>
                              <w:spacing w:before="56"/>
                              <w:rPr>
                                <w:b/>
                                <w:bCs/>
                                <w:color w:val="231F20"/>
                                <w:w w:val="110"/>
                                <w:sz w:val="16"/>
                                <w:szCs w:val="16"/>
                              </w:rPr>
                            </w:pPr>
                            <w:r>
                              <w:rPr>
                                <w:b/>
                                <w:bCs/>
                                <w:color w:val="231F20"/>
                                <w:w w:val="110"/>
                                <w:sz w:val="16"/>
                                <w:szCs w:val="16"/>
                              </w:rPr>
                              <w:t>External links to websites</w:t>
                            </w:r>
                          </w:p>
                          <w:p w14:paraId="2308EE9D" w14:textId="77777777" w:rsidR="00000000" w:rsidRDefault="009C7B1D">
                            <w:pPr>
                              <w:pStyle w:val="BodyText"/>
                              <w:kinsoku w:val="0"/>
                              <w:overflowPunct w:val="0"/>
                              <w:spacing w:before="46" w:line="300" w:lineRule="auto"/>
                              <w:ind w:right="17"/>
                              <w:rPr>
                                <w:color w:val="231F20"/>
                                <w:w w:val="115"/>
                                <w:sz w:val="16"/>
                                <w:szCs w:val="16"/>
                              </w:rPr>
                            </w:pPr>
                            <w:r>
                              <w:rPr>
                                <w:color w:val="231F20"/>
                                <w:w w:val="115"/>
                                <w:sz w:val="16"/>
                                <w:szCs w:val="16"/>
                              </w:rPr>
                              <w:t xml:space="preserve">The Ministry of Education does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website ac</w:t>
                            </w:r>
                            <w:r>
                              <w:rPr>
                                <w:color w:val="231F20"/>
                                <w:w w:val="115"/>
                                <w:sz w:val="16"/>
                                <w:szCs w:val="16"/>
                              </w:rPr>
                              <w:t xml:space="preserve">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 xml:space="preserve">of those sites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r>
                              <w:rPr>
                                <w:color w:val="231F20"/>
                                <w:w w:val="115"/>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6F2E" id="Text Box 30" o:spid="_x0000_s1027" type="#_x0000_t202" style="position:absolute;margin-left:55.7pt;margin-top:647.55pt;width:231.6pt;height:129.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" o:allowincell="f" filled="f" stroked="f">
                <v:path arrowok="t"/>
                <v:textbox inset="0,0,0,0">
                  <w:txbxContent>
                    <w:p w14:paraId="058105C9" w14:textId="77777777" w:rsidR="00000000" w:rsidRDefault="009C7B1D">
                      <w:pPr>
                        <w:pStyle w:val="BodyText"/>
                        <w:kinsoku w:val="0"/>
                        <w:overflowPunct w:val="0"/>
                        <w:spacing w:before="29" w:line="300" w:lineRule="auto"/>
                        <w:ind w:right="102"/>
                        <w:rPr>
                          <w:color w:val="231F20"/>
                          <w:w w:val="110"/>
                          <w:sz w:val="16"/>
                          <w:szCs w:val="16"/>
                        </w:rPr>
                      </w:pPr>
                      <w:r>
                        <w:rPr>
                          <w:color w:val="231F20"/>
                          <w:w w:val="110"/>
                          <w:sz w:val="16"/>
                          <w:szCs w:val="16"/>
                        </w:rPr>
                        <w:t>Developed by: Helen Chileshe, St Paul’s Collegiate School</w:t>
                      </w:r>
                    </w:p>
                    <w:p w14:paraId="41C7A4C5" w14:textId="77777777" w:rsidR="00000000" w:rsidRDefault="009C7B1D">
                      <w:pPr>
                        <w:pStyle w:val="BodyText"/>
                        <w:kinsoku w:val="0"/>
                        <w:overflowPunct w:val="0"/>
                        <w:spacing w:before="56"/>
                        <w:rPr>
                          <w:b/>
                          <w:bCs/>
                          <w:color w:val="231F20"/>
                          <w:w w:val="110"/>
                          <w:sz w:val="16"/>
                          <w:szCs w:val="16"/>
                        </w:rPr>
                      </w:pPr>
                      <w:r>
                        <w:rPr>
                          <w:b/>
                          <w:bCs/>
                          <w:color w:val="231F20"/>
                          <w:w w:val="110"/>
                          <w:sz w:val="16"/>
                          <w:szCs w:val="16"/>
                        </w:rPr>
                        <w:t>External links to websites</w:t>
                      </w:r>
                    </w:p>
                    <w:p w14:paraId="2308EE9D" w14:textId="77777777" w:rsidR="00000000" w:rsidRDefault="009C7B1D">
                      <w:pPr>
                        <w:pStyle w:val="BodyText"/>
                        <w:kinsoku w:val="0"/>
                        <w:overflowPunct w:val="0"/>
                        <w:spacing w:before="46" w:line="300" w:lineRule="auto"/>
                        <w:ind w:right="17"/>
                        <w:rPr>
                          <w:color w:val="231F20"/>
                          <w:w w:val="115"/>
                          <w:sz w:val="16"/>
                          <w:szCs w:val="16"/>
                        </w:rPr>
                      </w:pPr>
                      <w:r>
                        <w:rPr>
                          <w:color w:val="231F20"/>
                          <w:w w:val="115"/>
                          <w:sz w:val="16"/>
                          <w:szCs w:val="16"/>
                        </w:rPr>
                        <w:t xml:space="preserve">The Ministry of Education does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website ac</w:t>
                      </w:r>
                      <w:r>
                        <w:rPr>
                          <w:color w:val="231F20"/>
                          <w:w w:val="115"/>
                          <w:sz w:val="16"/>
                          <w:szCs w:val="16"/>
                        </w:rPr>
                        <w:t xml:space="preserve">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 xml:space="preserve">of those sites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r>
                        <w:rPr>
                          <w:color w:val="231F20"/>
                          <w:w w:val="115"/>
                          <w:sz w:val="16"/>
                          <w:szCs w:val="16"/>
                        </w:rPr>
                        <w:t>.</w:t>
                      </w:r>
                    </w:p>
                  </w:txbxContent>
                </v:textbox>
                <w10:wrap anchorx="page" anchory="page"/>
              </v:shape>
            </w:pict>
          </mc:Fallback>
        </mc:AlternateContent>
      </w:r>
    </w:p>
    <w:p w14:paraId="0FB3B7AC" w14:textId="77777777" w:rsidR="00000000" w:rsidRDefault="001E15E1">
      <w:pPr>
        <w:rPr>
          <w:rFonts w:ascii="Times New Roman" w:hAnsi="Times New Roman" w:cs="Times New Roman"/>
          <w:sz w:val="24"/>
          <w:szCs w:val="24"/>
        </w:rPr>
        <w:sectPr w:rsidR="00000000">
          <w:pgSz w:w="11910" w:h="16840"/>
          <w:pgMar w:top="1120" w:right="1000" w:bottom="280" w:left="1000" w:header="720" w:footer="720" w:gutter="0"/>
          <w:cols w:space="720"/>
          <w:noEndnote/>
        </w:sectPr>
      </w:pPr>
      <w:r>
        <w:rPr>
          <w:noProof/>
        </w:rPr>
        <w:lastRenderedPageBreak/>
        <mc:AlternateContent>
          <mc:Choice Requires="wps">
            <w:drawing>
              <wp:anchor distT="0" distB="0" distL="114300" distR="114300" simplePos="0" relativeHeight="251669504" behindDoc="1" locked="0" layoutInCell="0" allowOverlap="1" wp14:anchorId="6ADD7F22" wp14:editId="4E63291F">
                <wp:simplePos x="0" y="0"/>
                <wp:positionH relativeFrom="page">
                  <wp:posOffset>719455</wp:posOffset>
                </wp:positionH>
                <wp:positionV relativeFrom="page">
                  <wp:posOffset>10210800</wp:posOffset>
                </wp:positionV>
                <wp:extent cx="6120130" cy="12700"/>
                <wp:effectExtent l="0" t="0" r="1270" b="0"/>
                <wp:wrapNone/>
                <wp:docPr id="92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43B206" id="Freeform 3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" o:allowincell="f" filled="f" strokecolor="#95543f"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4D2D6825" wp14:editId="62014422">
                <wp:simplePos x="0" y="0"/>
                <wp:positionH relativeFrom="page">
                  <wp:posOffset>3779520</wp:posOffset>
                </wp:positionH>
                <wp:positionV relativeFrom="page">
                  <wp:posOffset>2821940</wp:posOffset>
                </wp:positionV>
                <wp:extent cx="12700" cy="4707890"/>
                <wp:effectExtent l="0" t="0" r="0" b="3810"/>
                <wp:wrapNone/>
                <wp:docPr id="92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07890"/>
                        </a:xfrm>
                        <a:custGeom>
                          <a:avLst/>
                          <a:gdLst>
                            <a:gd name="T0" fmla="*/ 0 w 20"/>
                            <a:gd name="T1" fmla="*/ 0 h 7414"/>
                            <a:gd name="T2" fmla="*/ 0 w 20"/>
                            <a:gd name="T3" fmla="*/ 7413 h 7414"/>
                          </a:gdLst>
                          <a:ahLst/>
                          <a:cxnLst>
                            <a:cxn ang="0">
                              <a:pos x="T0" y="T1"/>
                            </a:cxn>
                            <a:cxn ang="0">
                              <a:pos x="T2" y="T3"/>
                            </a:cxn>
                          </a:cxnLst>
                          <a:rect l="0" t="0" r="r" b="b"/>
                          <a:pathLst>
                            <a:path w="20" h="7414">
                              <a:moveTo>
                                <a:pt x="0" y="0"/>
                              </a:moveTo>
                              <a:lnTo>
                                <a:pt x="0" y="7413"/>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E249DD" id="Freeform 3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222.2pt,297.6pt,592.85pt" coordsize="20,74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" o:allowincell="f" filled="f" strokecolor="#196881" strokeweight=".4pt">
                <v:path arrowok="t" o:connecttype="custom" o:connectlocs="0,0;0,4707255"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14:anchorId="659FAD62" wp14:editId="39CB6B0F">
                <wp:simplePos x="0" y="0"/>
                <wp:positionH relativeFrom="page">
                  <wp:posOffset>719455</wp:posOffset>
                </wp:positionH>
                <wp:positionV relativeFrom="page">
                  <wp:posOffset>719455</wp:posOffset>
                </wp:positionV>
                <wp:extent cx="6120130" cy="1870075"/>
                <wp:effectExtent l="0" t="0" r="0" b="0"/>
                <wp:wrapNone/>
                <wp:docPr id="9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870075"/>
                        </a:xfrm>
                        <a:custGeom>
                          <a:avLst/>
                          <a:gdLst>
                            <a:gd name="T0" fmla="*/ 0 w 9638"/>
                            <a:gd name="T1" fmla="*/ 2944 h 2945"/>
                            <a:gd name="T2" fmla="*/ 9637 w 9638"/>
                            <a:gd name="T3" fmla="*/ 2944 h 2945"/>
                            <a:gd name="T4" fmla="*/ 9637 w 9638"/>
                            <a:gd name="T5" fmla="*/ 0 h 2945"/>
                            <a:gd name="T6" fmla="*/ 0 w 9638"/>
                            <a:gd name="T7" fmla="*/ 0 h 2945"/>
                            <a:gd name="T8" fmla="*/ 0 w 9638"/>
                            <a:gd name="T9" fmla="*/ 2944 h 2945"/>
                          </a:gdLst>
                          <a:ahLst/>
                          <a:cxnLst>
                            <a:cxn ang="0">
                              <a:pos x="T0" y="T1"/>
                            </a:cxn>
                            <a:cxn ang="0">
                              <a:pos x="T2" y="T3"/>
                            </a:cxn>
                            <a:cxn ang="0">
                              <a:pos x="T4" y="T5"/>
                            </a:cxn>
                            <a:cxn ang="0">
                              <a:pos x="T6" y="T7"/>
                            </a:cxn>
                            <a:cxn ang="0">
                              <a:pos x="T8" y="T9"/>
                            </a:cxn>
                          </a:cxnLst>
                          <a:rect l="0" t="0" r="r" b="b"/>
                          <a:pathLst>
                            <a:path w="9638" h="2945">
                              <a:moveTo>
                                <a:pt x="0" y="2944"/>
                              </a:moveTo>
                              <a:lnTo>
                                <a:pt x="9637" y="2944"/>
                              </a:lnTo>
                              <a:lnTo>
                                <a:pt x="9637" y="0"/>
                              </a:lnTo>
                              <a:lnTo>
                                <a:pt x="0" y="0"/>
                              </a:lnTo>
                              <a:lnTo>
                                <a:pt x="0" y="2944"/>
                              </a:lnTo>
                              <a:close/>
                            </a:path>
                          </a:pathLst>
                        </a:custGeom>
                        <a:solidFill>
                          <a:srgbClr val="E3EC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31AC" id="Freeform 33" o:spid="_x0000_s1026" style="position:absolute;margin-left:56.65pt;margin-top:56.65pt;width:481.9pt;height:147.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8,2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" o:allowincell="f" path="m,2944r9637,l9637,,,,,2944xe" fillcolor="#e3ecf2" stroked="f">
                <v:path arrowok="t" o:connecttype="custom" o:connectlocs="0,1869440;6119495,1869440;6119495,0;0,0;0,1869440" o:connectangles="0,0,0,0,0"/>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4BD6EBDA" wp14:editId="0F22D607">
                <wp:simplePos x="0" y="0"/>
                <wp:positionH relativeFrom="page">
                  <wp:posOffset>1475740</wp:posOffset>
                </wp:positionH>
                <wp:positionV relativeFrom="page">
                  <wp:posOffset>5615940</wp:posOffset>
                </wp:positionV>
                <wp:extent cx="203200" cy="203200"/>
                <wp:effectExtent l="0" t="0" r="0" b="0"/>
                <wp:wrapNone/>
                <wp:docPr id="9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F888" w14:textId="77777777" w:rsidR="00000000" w:rsidRDefault="001E15E1">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734ED" wp14:editId="2D364875">
                                  <wp:extent cx="203200" cy="190500"/>
                                  <wp:effectExtent l="0" t="0" r="0" b="0"/>
                                  <wp:docPr id="9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p w14:paraId="2F272FA8" w14:textId="77777777" w:rsidR="00000000" w:rsidRDefault="009C7B1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6EBDA" id="Rectangle 34" o:spid="_x0000_s1028" style="position:absolute;margin-left:116.2pt;margin-top:442.2pt;width:16pt;height: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" o:allowincell="f" filled="f" stroked="f">
                <v:path arrowok="t"/>
                <v:textbox inset="0,0,0,0">
                  <w:txbxContent>
                    <w:p w14:paraId="048CF888" w14:textId="77777777" w:rsidR="00000000" w:rsidRDefault="001E15E1">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734ED" wp14:editId="2D364875">
                            <wp:extent cx="203200" cy="190500"/>
                            <wp:effectExtent l="0" t="0" r="0" b="0"/>
                            <wp:docPr id="9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p w14:paraId="2F272FA8" w14:textId="77777777" w:rsidR="00000000" w:rsidRDefault="009C7B1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0" allowOverlap="1" wp14:anchorId="46797720" wp14:editId="3CDBE363">
                <wp:simplePos x="0" y="0"/>
                <wp:positionH relativeFrom="page">
                  <wp:posOffset>6384925</wp:posOffset>
                </wp:positionH>
                <wp:positionV relativeFrom="page">
                  <wp:posOffset>2846705</wp:posOffset>
                </wp:positionV>
                <wp:extent cx="457200" cy="254000"/>
                <wp:effectExtent l="0" t="0" r="0" b="0"/>
                <wp:wrapNone/>
                <wp:docPr id="91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F247" w14:textId="77777777" w:rsidR="00000000" w:rsidRDefault="001E15E1">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867A9C" wp14:editId="401A7ECD">
                                  <wp:extent cx="457200" cy="254000"/>
                                  <wp:effectExtent l="0" t="0" r="0" b="0"/>
                                  <wp:docPr id="9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p>
                          <w:p w14:paraId="6D4F4384" w14:textId="77777777" w:rsidR="00000000" w:rsidRDefault="009C7B1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97720" id="Rectangle 35" o:spid="_x0000_s1029" style="position:absolute;margin-left:502.75pt;margin-top:224.15pt;width:36pt;height:2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" o:allowincell="f" filled="f" stroked="f">
                <v:path arrowok="t"/>
                <v:textbox inset="0,0,0,0">
                  <w:txbxContent>
                    <w:p w14:paraId="1E84F247" w14:textId="77777777" w:rsidR="00000000" w:rsidRDefault="001E15E1">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867A9C" wp14:editId="401A7ECD">
                            <wp:extent cx="457200" cy="254000"/>
                            <wp:effectExtent l="0" t="0" r="0" b="0"/>
                            <wp:docPr id="9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p>
                    <w:p w14:paraId="6D4F4384" w14:textId="77777777" w:rsidR="00000000" w:rsidRDefault="009C7B1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0" allowOverlap="1" wp14:anchorId="5AAF21DB" wp14:editId="0BB2C70C">
                <wp:simplePos x="0" y="0"/>
                <wp:positionH relativeFrom="page">
                  <wp:posOffset>720090</wp:posOffset>
                </wp:positionH>
                <wp:positionV relativeFrom="page">
                  <wp:posOffset>2823845</wp:posOffset>
                </wp:positionV>
                <wp:extent cx="2768600" cy="560705"/>
                <wp:effectExtent l="0" t="0" r="0" b="0"/>
                <wp:wrapNone/>
                <wp:docPr id="9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860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25C6" w14:textId="77777777" w:rsidR="00000000" w:rsidRDefault="009C7B1D">
                            <w:pPr>
                              <w:pStyle w:val="BodyText"/>
                              <w:kinsoku w:val="0"/>
                              <w:overflowPunct w:val="0"/>
                              <w:spacing w:before="38" w:line="244" w:lineRule="auto"/>
                              <w:ind w:right="6"/>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21DB" id="Text Box 36" o:spid="_x0000_s1030" type="#_x0000_t202" style="position:absolute;margin-left:56.7pt;margin-top:222.35pt;width:218pt;height:44.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" o:allowincell="f" filled="f" stroked="f">
                <v:path arrowok="t"/>
                <v:textbox inset="0,0,0,0">
                  <w:txbxContent>
                    <w:p w14:paraId="23FA25C6" w14:textId="77777777" w:rsidR="00000000" w:rsidRDefault="009C7B1D">
                      <w:pPr>
                        <w:pStyle w:val="BodyText"/>
                        <w:kinsoku w:val="0"/>
                        <w:overflowPunct w:val="0"/>
                        <w:spacing w:before="38" w:line="244" w:lineRule="auto"/>
                        <w:ind w:right="6"/>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648ACDD5" wp14:editId="3C07403E">
                <wp:simplePos x="0" y="0"/>
                <wp:positionH relativeFrom="page">
                  <wp:posOffset>3965575</wp:posOffset>
                </wp:positionH>
                <wp:positionV relativeFrom="page">
                  <wp:posOffset>2823845</wp:posOffset>
                </wp:positionV>
                <wp:extent cx="2870200" cy="3672205"/>
                <wp:effectExtent l="0" t="0" r="0" b="0"/>
                <wp:wrapNone/>
                <wp:docPr id="9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0" cy="367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9819" w14:textId="77777777" w:rsidR="00000000" w:rsidRDefault="009C7B1D">
                            <w:pPr>
                              <w:pStyle w:val="BodyText"/>
                              <w:kinsoku w:val="0"/>
                              <w:overflowPunct w:val="0"/>
                              <w:spacing w:before="38" w:line="244" w:lineRule="auto"/>
                              <w:ind w:right="867"/>
                              <w:rPr>
                                <w:b/>
                                <w:bCs/>
                                <w:color w:val="196881"/>
                                <w:w w:val="110"/>
                                <w:sz w:val="23"/>
                                <w:szCs w:val="23"/>
                              </w:rPr>
                            </w:pPr>
                            <w:r>
                              <w:rPr>
                                <w:b/>
                                <w:bCs/>
                                <w:color w:val="196881"/>
                                <w:w w:val="110"/>
                                <w:sz w:val="23"/>
                                <w:szCs w:val="23"/>
                              </w:rPr>
                              <w:t>Alignment to the New Zealand Curriculum</w:t>
                            </w:r>
                          </w:p>
                          <w:p w14:paraId="218BE514" w14:textId="77777777" w:rsidR="00000000" w:rsidRDefault="009C7B1D">
                            <w:pPr>
                              <w:pStyle w:val="BodyText"/>
                              <w:kinsoku w:val="0"/>
                              <w:overflowPunct w:val="0"/>
                              <w:spacing w:before="151" w:line="302" w:lineRule="auto"/>
                              <w:ind w:right="17"/>
                              <w:rPr>
                                <w:i/>
                                <w:iCs/>
                                <w:color w:val="196881"/>
                                <w:w w:val="110"/>
                              </w:rPr>
                            </w:pPr>
                            <w:r>
                              <w:rPr>
                                <w:i/>
                                <w:iCs/>
                                <w:color w:val="196881"/>
                                <w:w w:val="110"/>
                              </w:rPr>
                              <w:t>DDDO –</w:t>
                            </w:r>
                            <w:r>
                              <w:rPr>
                                <w:i/>
                                <w:iCs/>
                                <w:color w:val="196881"/>
                                <w:w w:val="110"/>
                              </w:rPr>
                              <w:t xml:space="preserve"> Designing and Developing Digital Outcomes: Progress outcome</w:t>
                            </w:r>
                          </w:p>
                          <w:p w14:paraId="0EDFFC9F" w14:textId="77777777" w:rsidR="00000000" w:rsidRDefault="009C7B1D">
                            <w:pPr>
                              <w:pStyle w:val="BodyText"/>
                              <w:kinsoku w:val="0"/>
                              <w:overflowPunct w:val="0"/>
                              <w:spacing w:before="140" w:line="302" w:lineRule="auto"/>
                              <w:ind w:right="17"/>
                              <w:rPr>
                                <w:color w:val="231F20"/>
                                <w:w w:val="115"/>
                              </w:rPr>
                            </w:pPr>
                            <w:r>
                              <w:rPr>
                                <w:color w:val="231F20"/>
                                <w:w w:val="115"/>
                              </w:rPr>
                              <w:t>In authentic contexts and with support, students investigate</w:t>
                            </w:r>
                            <w:r>
                              <w:rPr>
                                <w:color w:val="231F20"/>
                                <w:spacing w:val="-15"/>
                                <w:w w:val="115"/>
                              </w:rPr>
                              <w:t xml:space="preserve"> </w:t>
                            </w:r>
                            <w:r>
                              <w:rPr>
                                <w:color w:val="231F20"/>
                                <w:w w:val="115"/>
                              </w:rPr>
                              <w:t>a</w:t>
                            </w:r>
                            <w:r>
                              <w:rPr>
                                <w:color w:val="231F20"/>
                                <w:spacing w:val="-14"/>
                                <w:w w:val="115"/>
                              </w:rPr>
                              <w:t xml:space="preserve"> </w:t>
                            </w:r>
                            <w:r>
                              <w:rPr>
                                <w:color w:val="231F20"/>
                                <w:w w:val="115"/>
                              </w:rPr>
                              <w:t>specialised</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w:t>
                            </w:r>
                            <w:r>
                              <w:rPr>
                                <w:color w:val="231F20"/>
                                <w:spacing w:val="-15"/>
                                <w:w w:val="115"/>
                              </w:rPr>
                              <w:t xml:space="preserve"> </w:t>
                            </w:r>
                            <w:r>
                              <w:rPr>
                                <w:color w:val="231F20"/>
                                <w:w w:val="115"/>
                              </w:rPr>
                              <w:t>area (for example, digital media, digital information, electronic</w:t>
                            </w:r>
                            <w:r>
                              <w:rPr>
                                <w:color w:val="231F20"/>
                                <w:spacing w:val="-17"/>
                                <w:w w:val="115"/>
                              </w:rPr>
                              <w:t xml:space="preserve"> </w:t>
                            </w:r>
                            <w:r>
                              <w:rPr>
                                <w:color w:val="231F20"/>
                                <w:w w:val="115"/>
                              </w:rPr>
                              <w:t>environments,</w:t>
                            </w:r>
                            <w:r>
                              <w:rPr>
                                <w:color w:val="231F20"/>
                                <w:spacing w:val="-17"/>
                                <w:w w:val="115"/>
                              </w:rPr>
                              <w:t xml:space="preserve"> </w:t>
                            </w:r>
                            <w:r>
                              <w:rPr>
                                <w:color w:val="231F20"/>
                                <w:w w:val="115"/>
                              </w:rPr>
                              <w:t>user</w:t>
                            </w:r>
                            <w:r>
                              <w:rPr>
                                <w:color w:val="231F20"/>
                                <w:spacing w:val="-17"/>
                                <w:w w:val="115"/>
                              </w:rPr>
                              <w:t xml:space="preserve"> </w:t>
                            </w:r>
                            <w:r>
                              <w:rPr>
                                <w:color w:val="231F20"/>
                                <w:w w:val="115"/>
                              </w:rPr>
                              <w:t>experience</w:t>
                            </w:r>
                            <w:r>
                              <w:rPr>
                                <w:color w:val="231F20"/>
                                <w:spacing w:val="-17"/>
                                <w:w w:val="115"/>
                              </w:rPr>
                              <w:t xml:space="preserve"> </w:t>
                            </w:r>
                            <w:r>
                              <w:rPr>
                                <w:color w:val="231F20"/>
                                <w:w w:val="115"/>
                              </w:rPr>
                              <w:t>des</w:t>
                            </w:r>
                            <w:r>
                              <w:rPr>
                                <w:color w:val="231F20"/>
                                <w:w w:val="115"/>
                              </w:rPr>
                              <w:t>ign, digital systems) and propose possible solutions to issues they identify. They</w:t>
                            </w:r>
                            <w:r>
                              <w:rPr>
                                <w:color w:val="231F20"/>
                                <w:spacing w:val="-27"/>
                                <w:w w:val="115"/>
                              </w:rPr>
                              <w:t xml:space="preserve"> </w:t>
                            </w:r>
                            <w:r>
                              <w:rPr>
                                <w:color w:val="231F20"/>
                                <w:w w:val="115"/>
                              </w:rPr>
                              <w:t>independently</w:t>
                            </w:r>
                          </w:p>
                          <w:p w14:paraId="41EB16C2" w14:textId="77777777" w:rsidR="00000000" w:rsidRDefault="009C7B1D">
                            <w:pPr>
                              <w:pStyle w:val="BodyText"/>
                              <w:kinsoku w:val="0"/>
                              <w:overflowPunct w:val="0"/>
                              <w:spacing w:before="0" w:line="302" w:lineRule="auto"/>
                              <w:ind w:right="17"/>
                              <w:rPr>
                                <w:color w:val="231F20"/>
                                <w:w w:val="115"/>
                              </w:rPr>
                            </w:pPr>
                            <w:r>
                              <w:rPr>
                                <w:color w:val="231F20"/>
                                <w:w w:val="115"/>
                              </w:rPr>
                              <w:t>apply an iterative process to design, develop, store and test digital outcomes that enable their solutions, identifying, evaluating, prioritising and respondin</w:t>
                            </w:r>
                            <w:r>
                              <w:rPr>
                                <w:color w:val="231F20"/>
                                <w:w w:val="115"/>
                              </w:rPr>
                              <w:t>g to relevant social, ethical and end- user considerations. They use information from testing and, with increasing confidence, optimise tools, techniques, procedures and protocols</w:t>
                            </w:r>
                          </w:p>
                          <w:p w14:paraId="72D4F6C0" w14:textId="77777777" w:rsidR="00000000" w:rsidRDefault="009C7B1D">
                            <w:pPr>
                              <w:pStyle w:val="BodyText"/>
                              <w:kinsoku w:val="0"/>
                              <w:overflowPunct w:val="0"/>
                              <w:spacing w:before="0" w:line="302" w:lineRule="auto"/>
                              <w:ind w:right="17"/>
                              <w:rPr>
                                <w:color w:val="231F20"/>
                                <w:w w:val="115"/>
                              </w:rPr>
                            </w:pPr>
                            <w:r>
                              <w:rPr>
                                <w:color w:val="231F20"/>
                                <w:w w:val="115"/>
                              </w:rPr>
                              <w:t>to improve the quality of the outcomes. They apply evaluative processes to e</w:t>
                            </w:r>
                            <w:r>
                              <w:rPr>
                                <w:color w:val="231F20"/>
                                <w:w w:val="115"/>
                              </w:rPr>
                              <w:t>nsure that the</w:t>
                            </w:r>
                          </w:p>
                          <w:p w14:paraId="6F0B21A1" w14:textId="77777777" w:rsidR="00000000" w:rsidRDefault="009C7B1D">
                            <w:pPr>
                              <w:pStyle w:val="BodyText"/>
                              <w:kinsoku w:val="0"/>
                              <w:overflowPunct w:val="0"/>
                              <w:spacing w:before="0" w:line="302" w:lineRule="auto"/>
                              <w:ind w:right="17"/>
                              <w:rPr>
                                <w:color w:val="231F20"/>
                                <w:w w:val="115"/>
                              </w:rPr>
                            </w:pPr>
                            <w:r>
                              <w:rPr>
                                <w:color w:val="231F20"/>
                                <w:w w:val="115"/>
                              </w:rPr>
                              <w:t>outcomes are fit for purpose and meet end-user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CDD5" id="Text Box 37" o:spid="_x0000_s1031" type="#_x0000_t202" style="position:absolute;margin-left:312.25pt;margin-top:222.35pt;width:226pt;height:289.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" o:allowincell="f" filled="f" stroked="f">
                <v:path arrowok="t"/>
                <v:textbox inset="0,0,0,0">
                  <w:txbxContent>
                    <w:p w14:paraId="4B449819" w14:textId="77777777" w:rsidR="00000000" w:rsidRDefault="009C7B1D">
                      <w:pPr>
                        <w:pStyle w:val="BodyText"/>
                        <w:kinsoku w:val="0"/>
                        <w:overflowPunct w:val="0"/>
                        <w:spacing w:before="38" w:line="244" w:lineRule="auto"/>
                        <w:ind w:right="867"/>
                        <w:rPr>
                          <w:b/>
                          <w:bCs/>
                          <w:color w:val="196881"/>
                          <w:w w:val="110"/>
                          <w:sz w:val="23"/>
                          <w:szCs w:val="23"/>
                        </w:rPr>
                      </w:pPr>
                      <w:r>
                        <w:rPr>
                          <w:b/>
                          <w:bCs/>
                          <w:color w:val="196881"/>
                          <w:w w:val="110"/>
                          <w:sz w:val="23"/>
                          <w:szCs w:val="23"/>
                        </w:rPr>
                        <w:t>Alignment to the New Zealand Curriculum</w:t>
                      </w:r>
                    </w:p>
                    <w:p w14:paraId="218BE514" w14:textId="77777777" w:rsidR="00000000" w:rsidRDefault="009C7B1D">
                      <w:pPr>
                        <w:pStyle w:val="BodyText"/>
                        <w:kinsoku w:val="0"/>
                        <w:overflowPunct w:val="0"/>
                        <w:spacing w:before="151" w:line="302" w:lineRule="auto"/>
                        <w:ind w:right="17"/>
                        <w:rPr>
                          <w:i/>
                          <w:iCs/>
                          <w:color w:val="196881"/>
                          <w:w w:val="110"/>
                        </w:rPr>
                      </w:pPr>
                      <w:r>
                        <w:rPr>
                          <w:i/>
                          <w:iCs/>
                          <w:color w:val="196881"/>
                          <w:w w:val="110"/>
                        </w:rPr>
                        <w:t>DDDO –</w:t>
                      </w:r>
                      <w:r>
                        <w:rPr>
                          <w:i/>
                          <w:iCs/>
                          <w:color w:val="196881"/>
                          <w:w w:val="110"/>
                        </w:rPr>
                        <w:t xml:space="preserve"> Designing and Developing Digital Outcomes: Progress outcome</w:t>
                      </w:r>
                    </w:p>
                    <w:p w14:paraId="0EDFFC9F" w14:textId="77777777" w:rsidR="00000000" w:rsidRDefault="009C7B1D">
                      <w:pPr>
                        <w:pStyle w:val="BodyText"/>
                        <w:kinsoku w:val="0"/>
                        <w:overflowPunct w:val="0"/>
                        <w:spacing w:before="140" w:line="302" w:lineRule="auto"/>
                        <w:ind w:right="17"/>
                        <w:rPr>
                          <w:color w:val="231F20"/>
                          <w:w w:val="115"/>
                        </w:rPr>
                      </w:pPr>
                      <w:r>
                        <w:rPr>
                          <w:color w:val="231F20"/>
                          <w:w w:val="115"/>
                        </w:rPr>
                        <w:t>In authentic contexts and with support, students investigate</w:t>
                      </w:r>
                      <w:r>
                        <w:rPr>
                          <w:color w:val="231F20"/>
                          <w:spacing w:val="-15"/>
                          <w:w w:val="115"/>
                        </w:rPr>
                        <w:t xml:space="preserve"> </w:t>
                      </w:r>
                      <w:r>
                        <w:rPr>
                          <w:color w:val="231F20"/>
                          <w:w w:val="115"/>
                        </w:rPr>
                        <w:t>a</w:t>
                      </w:r>
                      <w:r>
                        <w:rPr>
                          <w:color w:val="231F20"/>
                          <w:spacing w:val="-14"/>
                          <w:w w:val="115"/>
                        </w:rPr>
                        <w:t xml:space="preserve"> </w:t>
                      </w:r>
                      <w:r>
                        <w:rPr>
                          <w:color w:val="231F20"/>
                          <w:w w:val="115"/>
                        </w:rPr>
                        <w:t>specialised</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w:t>
                      </w:r>
                      <w:r>
                        <w:rPr>
                          <w:color w:val="231F20"/>
                          <w:spacing w:val="-15"/>
                          <w:w w:val="115"/>
                        </w:rPr>
                        <w:t xml:space="preserve"> </w:t>
                      </w:r>
                      <w:r>
                        <w:rPr>
                          <w:color w:val="231F20"/>
                          <w:w w:val="115"/>
                        </w:rPr>
                        <w:t>area (for example, digital media, digital information, electronic</w:t>
                      </w:r>
                      <w:r>
                        <w:rPr>
                          <w:color w:val="231F20"/>
                          <w:spacing w:val="-17"/>
                          <w:w w:val="115"/>
                        </w:rPr>
                        <w:t xml:space="preserve"> </w:t>
                      </w:r>
                      <w:r>
                        <w:rPr>
                          <w:color w:val="231F20"/>
                          <w:w w:val="115"/>
                        </w:rPr>
                        <w:t>environments,</w:t>
                      </w:r>
                      <w:r>
                        <w:rPr>
                          <w:color w:val="231F20"/>
                          <w:spacing w:val="-17"/>
                          <w:w w:val="115"/>
                        </w:rPr>
                        <w:t xml:space="preserve"> </w:t>
                      </w:r>
                      <w:r>
                        <w:rPr>
                          <w:color w:val="231F20"/>
                          <w:w w:val="115"/>
                        </w:rPr>
                        <w:t>user</w:t>
                      </w:r>
                      <w:r>
                        <w:rPr>
                          <w:color w:val="231F20"/>
                          <w:spacing w:val="-17"/>
                          <w:w w:val="115"/>
                        </w:rPr>
                        <w:t xml:space="preserve"> </w:t>
                      </w:r>
                      <w:r>
                        <w:rPr>
                          <w:color w:val="231F20"/>
                          <w:w w:val="115"/>
                        </w:rPr>
                        <w:t>experience</w:t>
                      </w:r>
                      <w:r>
                        <w:rPr>
                          <w:color w:val="231F20"/>
                          <w:spacing w:val="-17"/>
                          <w:w w:val="115"/>
                        </w:rPr>
                        <w:t xml:space="preserve"> </w:t>
                      </w:r>
                      <w:r>
                        <w:rPr>
                          <w:color w:val="231F20"/>
                          <w:w w:val="115"/>
                        </w:rPr>
                        <w:t>des</w:t>
                      </w:r>
                      <w:r>
                        <w:rPr>
                          <w:color w:val="231F20"/>
                          <w:w w:val="115"/>
                        </w:rPr>
                        <w:t>ign, digital systems) and propose possible solutions to issues they identify. They</w:t>
                      </w:r>
                      <w:r>
                        <w:rPr>
                          <w:color w:val="231F20"/>
                          <w:spacing w:val="-27"/>
                          <w:w w:val="115"/>
                        </w:rPr>
                        <w:t xml:space="preserve"> </w:t>
                      </w:r>
                      <w:r>
                        <w:rPr>
                          <w:color w:val="231F20"/>
                          <w:w w:val="115"/>
                        </w:rPr>
                        <w:t>independently</w:t>
                      </w:r>
                    </w:p>
                    <w:p w14:paraId="41EB16C2" w14:textId="77777777" w:rsidR="00000000" w:rsidRDefault="009C7B1D">
                      <w:pPr>
                        <w:pStyle w:val="BodyText"/>
                        <w:kinsoku w:val="0"/>
                        <w:overflowPunct w:val="0"/>
                        <w:spacing w:before="0" w:line="302" w:lineRule="auto"/>
                        <w:ind w:right="17"/>
                        <w:rPr>
                          <w:color w:val="231F20"/>
                          <w:w w:val="115"/>
                        </w:rPr>
                      </w:pPr>
                      <w:r>
                        <w:rPr>
                          <w:color w:val="231F20"/>
                          <w:w w:val="115"/>
                        </w:rPr>
                        <w:t>apply an iterative process to design, develop, store and test digital outcomes that enable their solutions, identifying, evaluating, prioritising and respondin</w:t>
                      </w:r>
                      <w:r>
                        <w:rPr>
                          <w:color w:val="231F20"/>
                          <w:w w:val="115"/>
                        </w:rPr>
                        <w:t>g to relevant social, ethical and end- user considerations. They use information from testing and, with increasing confidence, optimise tools, techniques, procedures and protocols</w:t>
                      </w:r>
                    </w:p>
                    <w:p w14:paraId="72D4F6C0" w14:textId="77777777" w:rsidR="00000000" w:rsidRDefault="009C7B1D">
                      <w:pPr>
                        <w:pStyle w:val="BodyText"/>
                        <w:kinsoku w:val="0"/>
                        <w:overflowPunct w:val="0"/>
                        <w:spacing w:before="0" w:line="302" w:lineRule="auto"/>
                        <w:ind w:right="17"/>
                        <w:rPr>
                          <w:color w:val="231F20"/>
                          <w:w w:val="115"/>
                        </w:rPr>
                      </w:pPr>
                      <w:r>
                        <w:rPr>
                          <w:color w:val="231F20"/>
                          <w:w w:val="115"/>
                        </w:rPr>
                        <w:t>to improve the quality of the outcomes. They apply evaluative processes to e</w:t>
                      </w:r>
                      <w:r>
                        <w:rPr>
                          <w:color w:val="231F20"/>
                          <w:w w:val="115"/>
                        </w:rPr>
                        <w:t>nsure that the</w:t>
                      </w:r>
                    </w:p>
                    <w:p w14:paraId="6F0B21A1" w14:textId="77777777" w:rsidR="00000000" w:rsidRDefault="009C7B1D">
                      <w:pPr>
                        <w:pStyle w:val="BodyText"/>
                        <w:kinsoku w:val="0"/>
                        <w:overflowPunct w:val="0"/>
                        <w:spacing w:before="0" w:line="302" w:lineRule="auto"/>
                        <w:ind w:right="17"/>
                        <w:rPr>
                          <w:color w:val="231F20"/>
                          <w:w w:val="115"/>
                        </w:rPr>
                      </w:pPr>
                      <w:r>
                        <w:rPr>
                          <w:color w:val="231F20"/>
                          <w:w w:val="115"/>
                        </w:rPr>
                        <w:t>outcomes are fit for purpose and meet end-user requirements.</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14:anchorId="7D385885" wp14:editId="75A8E9E3">
                <wp:simplePos x="0" y="0"/>
                <wp:positionH relativeFrom="page">
                  <wp:posOffset>720090</wp:posOffset>
                </wp:positionH>
                <wp:positionV relativeFrom="page">
                  <wp:posOffset>3438525</wp:posOffset>
                </wp:positionV>
                <wp:extent cx="80010" cy="167005"/>
                <wp:effectExtent l="0" t="0" r="0" b="0"/>
                <wp:wrapNone/>
                <wp:docPr id="9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18EA"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5885" id="Text Box 38" o:spid="_x0000_s1032" type="#_x0000_t202" style="position:absolute;margin-left:56.7pt;margin-top:270.75pt;width:6.3pt;height:1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" o:allowincell="f" filled="f" stroked="f">
                <v:path arrowok="t"/>
                <v:textbox inset="0,0,0,0">
                  <w:txbxContent>
                    <w:p w14:paraId="7BA418EA"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6C21A82B" wp14:editId="623D5974">
                <wp:simplePos x="0" y="0"/>
                <wp:positionH relativeFrom="page">
                  <wp:posOffset>864235</wp:posOffset>
                </wp:positionH>
                <wp:positionV relativeFrom="page">
                  <wp:posOffset>3438525</wp:posOffset>
                </wp:positionV>
                <wp:extent cx="2718435" cy="2046605"/>
                <wp:effectExtent l="0" t="0" r="0" b="0"/>
                <wp:wrapNone/>
                <wp:docPr id="9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8435" cy="204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2A81" w14:textId="77777777" w:rsidR="00000000" w:rsidRDefault="009C7B1D">
                            <w:pPr>
                              <w:pStyle w:val="BodyText"/>
                              <w:kinsoku w:val="0"/>
                              <w:overflowPunct w:val="0"/>
                              <w:spacing w:before="30" w:line="302" w:lineRule="auto"/>
                              <w:ind w:right="201"/>
                              <w:rPr>
                                <w:color w:val="231F20"/>
                                <w:w w:val="115"/>
                              </w:rPr>
                            </w:pPr>
                            <w:r>
                              <w:rPr>
                                <w:color w:val="231F20"/>
                                <w:w w:val="115"/>
                              </w:rPr>
                              <w:t>use skills in InDesign or Illustrator, and Photoshop to create documents that include merged data</w:t>
                            </w:r>
                          </w:p>
                          <w:p w14:paraId="7BDB63BD" w14:textId="77777777" w:rsidR="00000000" w:rsidRDefault="009C7B1D">
                            <w:pPr>
                              <w:pStyle w:val="BodyText"/>
                              <w:kinsoku w:val="0"/>
                              <w:overflowPunct w:val="0"/>
                              <w:spacing w:before="82" w:line="302" w:lineRule="auto"/>
                              <w:ind w:right="-17"/>
                              <w:rPr>
                                <w:color w:val="231F20"/>
                                <w:w w:val="115"/>
                              </w:rPr>
                            </w:pPr>
                            <w:r>
                              <w:rPr>
                                <w:color w:val="231F20"/>
                                <w:w w:val="115"/>
                              </w:rPr>
                              <w:t>understand the basic graphic design principles and how to apply these to their work</w:t>
                            </w:r>
                          </w:p>
                          <w:p w14:paraId="2A8E3170" w14:textId="77777777" w:rsidR="00000000" w:rsidRDefault="009C7B1D">
                            <w:pPr>
                              <w:pStyle w:val="BodyText"/>
                              <w:kinsoku w:val="0"/>
                              <w:overflowPunct w:val="0"/>
                              <w:spacing w:before="84" w:line="302" w:lineRule="auto"/>
                              <w:ind w:right="202"/>
                              <w:rPr>
                                <w:color w:val="231F20"/>
                                <w:w w:val="115"/>
                              </w:rPr>
                            </w:pPr>
                            <w:r>
                              <w:rPr>
                                <w:color w:val="231F20"/>
                                <w:w w:val="115"/>
                              </w:rPr>
                              <w:t>understand resolution, CMYK colour spaces and why these are important to print design</w:t>
                            </w:r>
                          </w:p>
                          <w:p w14:paraId="2C0B5F32" w14:textId="77777777" w:rsidR="00000000" w:rsidRDefault="009C7B1D">
                            <w:pPr>
                              <w:pStyle w:val="BodyText"/>
                              <w:kinsoku w:val="0"/>
                              <w:overflowPunct w:val="0"/>
                              <w:spacing w:before="83" w:line="302" w:lineRule="auto"/>
                              <w:ind w:right="339"/>
                              <w:rPr>
                                <w:color w:val="231F20"/>
                                <w:w w:val="115"/>
                              </w:rPr>
                            </w:pPr>
                            <w:r>
                              <w:rPr>
                                <w:color w:val="231F20"/>
                                <w:w w:val="115"/>
                              </w:rPr>
                              <w:t>design and generate a range of ideas for a print outcome</w:t>
                            </w:r>
                          </w:p>
                          <w:p w14:paraId="4B4FBBE8" w14:textId="77777777" w:rsidR="00000000" w:rsidRDefault="009C7B1D">
                            <w:pPr>
                              <w:pStyle w:val="BodyText"/>
                              <w:kinsoku w:val="0"/>
                              <w:overflowPunct w:val="0"/>
                              <w:spacing w:before="31" w:line="270" w:lineRule="atLeast"/>
                              <w:ind w:right="17"/>
                              <w:rPr>
                                <w:color w:val="231F20"/>
                                <w:w w:val="115"/>
                              </w:rPr>
                            </w:pPr>
                            <w:r>
                              <w:rPr>
                                <w:color w:val="231F20"/>
                                <w:w w:val="115"/>
                              </w:rPr>
                              <w:t>create a data merge that gene</w:t>
                            </w:r>
                            <w:r>
                              <w:rPr>
                                <w:color w:val="231F20"/>
                                <w:w w:val="115"/>
                              </w:rPr>
                              <w:t>rates more than one print outcome from a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A82B" id="Text Box 39" o:spid="_x0000_s1033" type="#_x0000_t202" style="position:absolute;margin-left:68.05pt;margin-top:270.75pt;width:214.05pt;height:16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" o:allowincell="f" filled="f" stroked="f">
                <v:path arrowok="t"/>
                <v:textbox inset="0,0,0,0">
                  <w:txbxContent>
                    <w:p w14:paraId="3D302A81" w14:textId="77777777" w:rsidR="00000000" w:rsidRDefault="009C7B1D">
                      <w:pPr>
                        <w:pStyle w:val="BodyText"/>
                        <w:kinsoku w:val="0"/>
                        <w:overflowPunct w:val="0"/>
                        <w:spacing w:before="30" w:line="302" w:lineRule="auto"/>
                        <w:ind w:right="201"/>
                        <w:rPr>
                          <w:color w:val="231F20"/>
                          <w:w w:val="115"/>
                        </w:rPr>
                      </w:pPr>
                      <w:r>
                        <w:rPr>
                          <w:color w:val="231F20"/>
                          <w:w w:val="115"/>
                        </w:rPr>
                        <w:t>use skills in InDesign or Illustrator, and Photoshop to create documents that include merged data</w:t>
                      </w:r>
                    </w:p>
                    <w:p w14:paraId="7BDB63BD" w14:textId="77777777" w:rsidR="00000000" w:rsidRDefault="009C7B1D">
                      <w:pPr>
                        <w:pStyle w:val="BodyText"/>
                        <w:kinsoku w:val="0"/>
                        <w:overflowPunct w:val="0"/>
                        <w:spacing w:before="82" w:line="302" w:lineRule="auto"/>
                        <w:ind w:right="-17"/>
                        <w:rPr>
                          <w:color w:val="231F20"/>
                          <w:w w:val="115"/>
                        </w:rPr>
                      </w:pPr>
                      <w:r>
                        <w:rPr>
                          <w:color w:val="231F20"/>
                          <w:w w:val="115"/>
                        </w:rPr>
                        <w:t>understand the basic graphic design principles and how to apply these to their work</w:t>
                      </w:r>
                    </w:p>
                    <w:p w14:paraId="2A8E3170" w14:textId="77777777" w:rsidR="00000000" w:rsidRDefault="009C7B1D">
                      <w:pPr>
                        <w:pStyle w:val="BodyText"/>
                        <w:kinsoku w:val="0"/>
                        <w:overflowPunct w:val="0"/>
                        <w:spacing w:before="84" w:line="302" w:lineRule="auto"/>
                        <w:ind w:right="202"/>
                        <w:rPr>
                          <w:color w:val="231F20"/>
                          <w:w w:val="115"/>
                        </w:rPr>
                      </w:pPr>
                      <w:r>
                        <w:rPr>
                          <w:color w:val="231F20"/>
                          <w:w w:val="115"/>
                        </w:rPr>
                        <w:t>understand resolution, CMYK colour spaces and why these are important to print design</w:t>
                      </w:r>
                    </w:p>
                    <w:p w14:paraId="2C0B5F32" w14:textId="77777777" w:rsidR="00000000" w:rsidRDefault="009C7B1D">
                      <w:pPr>
                        <w:pStyle w:val="BodyText"/>
                        <w:kinsoku w:val="0"/>
                        <w:overflowPunct w:val="0"/>
                        <w:spacing w:before="83" w:line="302" w:lineRule="auto"/>
                        <w:ind w:right="339"/>
                        <w:rPr>
                          <w:color w:val="231F20"/>
                          <w:w w:val="115"/>
                        </w:rPr>
                      </w:pPr>
                      <w:r>
                        <w:rPr>
                          <w:color w:val="231F20"/>
                          <w:w w:val="115"/>
                        </w:rPr>
                        <w:t>design and generate a range of ideas for a print outcome</w:t>
                      </w:r>
                    </w:p>
                    <w:p w14:paraId="4B4FBBE8" w14:textId="77777777" w:rsidR="00000000" w:rsidRDefault="009C7B1D">
                      <w:pPr>
                        <w:pStyle w:val="BodyText"/>
                        <w:kinsoku w:val="0"/>
                        <w:overflowPunct w:val="0"/>
                        <w:spacing w:before="31" w:line="270" w:lineRule="atLeast"/>
                        <w:ind w:right="17"/>
                        <w:rPr>
                          <w:color w:val="231F20"/>
                          <w:w w:val="115"/>
                        </w:rPr>
                      </w:pPr>
                      <w:r>
                        <w:rPr>
                          <w:color w:val="231F20"/>
                          <w:w w:val="115"/>
                        </w:rPr>
                        <w:t>create a data merge that gene</w:t>
                      </w:r>
                      <w:r>
                        <w:rPr>
                          <w:color w:val="231F20"/>
                          <w:w w:val="115"/>
                        </w:rPr>
                        <w:t>rates more than one print outcome from a template.</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669D9D44" wp14:editId="47A729A5">
                <wp:simplePos x="0" y="0"/>
                <wp:positionH relativeFrom="page">
                  <wp:posOffset>720090</wp:posOffset>
                </wp:positionH>
                <wp:positionV relativeFrom="page">
                  <wp:posOffset>3988435</wp:posOffset>
                </wp:positionV>
                <wp:extent cx="80010" cy="167005"/>
                <wp:effectExtent l="0" t="0" r="0" b="0"/>
                <wp:wrapNone/>
                <wp:docPr id="9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9509"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9D44" id="Text Box 40" o:spid="_x0000_s1034" type="#_x0000_t202" style="position:absolute;margin-left:56.7pt;margin-top:314.05pt;width:6.3pt;height:13.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" o:allowincell="f" filled="f" stroked="f">
                <v:path arrowok="t"/>
                <v:textbox inset="0,0,0,0">
                  <w:txbxContent>
                    <w:p w14:paraId="12D09509"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72F58704" wp14:editId="504989C1">
                <wp:simplePos x="0" y="0"/>
                <wp:positionH relativeFrom="page">
                  <wp:posOffset>720090</wp:posOffset>
                </wp:positionH>
                <wp:positionV relativeFrom="page">
                  <wp:posOffset>4372610</wp:posOffset>
                </wp:positionV>
                <wp:extent cx="80010" cy="167005"/>
                <wp:effectExtent l="0" t="0" r="0" b="0"/>
                <wp:wrapNone/>
                <wp:docPr id="9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5F61"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58704" id="Text Box 41" o:spid="_x0000_s1035" type="#_x0000_t202" style="position:absolute;margin-left:56.7pt;margin-top:344.3pt;width:6.3pt;height:1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" o:allowincell="f" filled="f" stroked="f">
                <v:path arrowok="t"/>
                <v:textbox inset="0,0,0,0">
                  <w:txbxContent>
                    <w:p w14:paraId="77865F61"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3036A122" wp14:editId="3AD05E08">
                <wp:simplePos x="0" y="0"/>
                <wp:positionH relativeFrom="page">
                  <wp:posOffset>720090</wp:posOffset>
                </wp:positionH>
                <wp:positionV relativeFrom="page">
                  <wp:posOffset>4756785</wp:posOffset>
                </wp:positionV>
                <wp:extent cx="80010" cy="167005"/>
                <wp:effectExtent l="0" t="0" r="0" b="0"/>
                <wp:wrapNone/>
                <wp:docPr id="9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BB51"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122" id="Text Box 42" o:spid="_x0000_s1036" type="#_x0000_t202" style="position:absolute;margin-left:56.7pt;margin-top:374.55pt;width:6.3pt;height:13.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" o:allowincell="f" filled="f" stroked="f">
                <v:path arrowok="t"/>
                <v:textbox inset="0,0,0,0">
                  <w:txbxContent>
                    <w:p w14:paraId="7571BB51"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66B43A16" wp14:editId="2B254E63">
                <wp:simplePos x="0" y="0"/>
                <wp:positionH relativeFrom="page">
                  <wp:posOffset>720090</wp:posOffset>
                </wp:positionH>
                <wp:positionV relativeFrom="page">
                  <wp:posOffset>5147310</wp:posOffset>
                </wp:positionV>
                <wp:extent cx="80010" cy="167005"/>
                <wp:effectExtent l="0" t="0" r="0" b="0"/>
                <wp:wrapNone/>
                <wp:docPr id="90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1BCA"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43A16" id="Text Box 43" o:spid="_x0000_s1037" type="#_x0000_t202" style="position:absolute;margin-left:56.7pt;margin-top:405.3pt;width:6.3pt;height:1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" o:allowincell="f" filled="f" stroked="f">
                <v:path arrowok="t"/>
                <v:textbox inset="0,0,0,0">
                  <w:txbxContent>
                    <w:p w14:paraId="5E161BCA"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14:anchorId="513CF11F" wp14:editId="29FB2534">
                <wp:simplePos x="0" y="0"/>
                <wp:positionH relativeFrom="page">
                  <wp:posOffset>720090</wp:posOffset>
                </wp:positionH>
                <wp:positionV relativeFrom="page">
                  <wp:posOffset>5617210</wp:posOffset>
                </wp:positionV>
                <wp:extent cx="2804160" cy="1849755"/>
                <wp:effectExtent l="0" t="0" r="0" b="0"/>
                <wp:wrapNone/>
                <wp:docPr id="9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4160"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5929" w14:textId="77777777" w:rsidR="00000000" w:rsidRDefault="009C7B1D">
                            <w:pPr>
                              <w:pStyle w:val="BodyText"/>
                              <w:kinsoku w:val="0"/>
                              <w:overflowPunct w:val="0"/>
                              <w:spacing w:before="38"/>
                              <w:rPr>
                                <w:b/>
                                <w:bCs/>
                                <w:color w:val="196881"/>
                                <w:w w:val="110"/>
                                <w:sz w:val="23"/>
                                <w:szCs w:val="23"/>
                              </w:rPr>
                            </w:pPr>
                            <w:r>
                              <w:rPr>
                                <w:b/>
                                <w:bCs/>
                                <w:color w:val="196881"/>
                                <w:w w:val="110"/>
                                <w:sz w:val="23"/>
                                <w:szCs w:val="23"/>
                              </w:rPr>
                              <w:t>Duration</w:t>
                            </w:r>
                          </w:p>
                          <w:p w14:paraId="456D554F" w14:textId="77777777" w:rsidR="00000000" w:rsidRDefault="009C7B1D">
                            <w:pPr>
                              <w:pStyle w:val="BodyText"/>
                              <w:kinsoku w:val="0"/>
                              <w:overflowPunct w:val="0"/>
                              <w:spacing w:before="156" w:line="302" w:lineRule="auto"/>
                              <w:ind w:right="14"/>
                              <w:rPr>
                                <w:color w:val="231F20"/>
                                <w:w w:val="87"/>
                              </w:rPr>
                            </w:pPr>
                            <w:r>
                              <w:rPr>
                                <w:color w:val="231F20"/>
                                <w:w w:val="115"/>
                              </w:rPr>
                              <w:t>If</w:t>
                            </w:r>
                            <w:r>
                              <w:rPr>
                                <w:color w:val="231F20"/>
                                <w:spacing w:val="-10"/>
                                <w:w w:val="115"/>
                              </w:rPr>
                              <w:t xml:space="preserve"> </w:t>
                            </w:r>
                            <w:r>
                              <w:rPr>
                                <w:color w:val="231F20"/>
                                <w:w w:val="115"/>
                              </w:rPr>
                              <w:t>students</w:t>
                            </w:r>
                            <w:r>
                              <w:rPr>
                                <w:color w:val="231F20"/>
                                <w:spacing w:val="-10"/>
                                <w:w w:val="115"/>
                              </w:rPr>
                              <w:t xml:space="preserve"> </w:t>
                            </w:r>
                            <w:r>
                              <w:rPr>
                                <w:color w:val="231F20"/>
                                <w:w w:val="115"/>
                              </w:rPr>
                              <w:t>have</w:t>
                            </w:r>
                            <w:r>
                              <w:rPr>
                                <w:color w:val="231F20"/>
                                <w:spacing w:val="-10"/>
                                <w:w w:val="115"/>
                              </w:rPr>
                              <w:t xml:space="preserve"> </w:t>
                            </w:r>
                            <w:r>
                              <w:rPr>
                                <w:color w:val="231F20"/>
                                <w:w w:val="115"/>
                              </w:rPr>
                              <w:t>never</w:t>
                            </w:r>
                            <w:r>
                              <w:rPr>
                                <w:color w:val="231F20"/>
                                <w:spacing w:val="-10"/>
                                <w:w w:val="115"/>
                              </w:rPr>
                              <w:t xml:space="preserve"> </w:t>
                            </w:r>
                            <w:r>
                              <w:rPr>
                                <w:color w:val="231F20"/>
                                <w:w w:val="115"/>
                              </w:rPr>
                              <w:t>used</w:t>
                            </w:r>
                            <w:r>
                              <w:rPr>
                                <w:color w:val="231F20"/>
                                <w:spacing w:val="-10"/>
                                <w:w w:val="115"/>
                              </w:rPr>
                              <w:t xml:space="preserve"> </w:t>
                            </w:r>
                            <w:r>
                              <w:rPr>
                                <w:color w:val="231F20"/>
                                <w:w w:val="115"/>
                              </w:rPr>
                              <w:t>the</w:t>
                            </w:r>
                            <w:r>
                              <w:rPr>
                                <w:color w:val="231F20"/>
                                <w:spacing w:val="-9"/>
                                <w:w w:val="115"/>
                              </w:rPr>
                              <w:t xml:space="preserve"> </w:t>
                            </w:r>
                            <w:r>
                              <w:rPr>
                                <w:color w:val="231F20"/>
                                <w:w w:val="115"/>
                              </w:rPr>
                              <w:t>software</w:t>
                            </w:r>
                            <w:r>
                              <w:rPr>
                                <w:color w:val="231F20"/>
                                <w:spacing w:val="-10"/>
                                <w:w w:val="115"/>
                              </w:rPr>
                              <w:t xml:space="preserve"> </w:t>
                            </w:r>
                            <w:r>
                              <w:rPr>
                                <w:color w:val="231F20"/>
                                <w:w w:val="115"/>
                              </w:rPr>
                              <w:t xml:space="preserve">before, you would need to allocate two terms to this project. If they are competent in the software, </w:t>
                            </w:r>
                            <w:r>
                              <w:rPr>
                                <w:color w:val="231F20"/>
                                <w:spacing w:val="-1"/>
                                <w:w w:val="145"/>
                              </w:rPr>
                              <w:t>t</w:t>
                            </w:r>
                            <w:r>
                              <w:rPr>
                                <w:color w:val="231F20"/>
                                <w:spacing w:val="2"/>
                                <w:w w:val="109"/>
                              </w:rPr>
                              <w:t>he</w:t>
                            </w:r>
                            <w:r>
                              <w:rPr>
                                <w:color w:val="231F20"/>
                                <w:w w:val="109"/>
                              </w:rPr>
                              <w:t>n</w:t>
                            </w:r>
                            <w:r>
                              <w:rPr>
                                <w:color w:val="231F20"/>
                                <w:spacing w:val="4"/>
                              </w:rPr>
                              <w:t xml:space="preserve"> </w:t>
                            </w:r>
                            <w:r>
                              <w:rPr>
                                <w:color w:val="231F20"/>
                                <w:spacing w:val="2"/>
                                <w:w w:val="116"/>
                              </w:rPr>
                              <w:t>o</w:t>
                            </w:r>
                            <w:r>
                              <w:rPr>
                                <w:color w:val="231F20"/>
                                <w:spacing w:val="2"/>
                                <w:w w:val="108"/>
                              </w:rPr>
                              <w:t>n</w:t>
                            </w:r>
                            <w:r>
                              <w:rPr>
                                <w:color w:val="231F20"/>
                                <w:w w:val="108"/>
                              </w:rPr>
                              <w:t>e</w:t>
                            </w:r>
                            <w:r>
                              <w:rPr>
                                <w:color w:val="231F20"/>
                                <w:spacing w:val="4"/>
                              </w:rPr>
                              <w:t xml:space="preserve"> </w:t>
                            </w:r>
                            <w:r>
                              <w:rPr>
                                <w:color w:val="231F20"/>
                                <w:spacing w:val="-3"/>
                                <w:w w:val="145"/>
                              </w:rPr>
                              <w:t>t</w:t>
                            </w:r>
                            <w:r>
                              <w:rPr>
                                <w:color w:val="231F20"/>
                                <w:spacing w:val="2"/>
                                <w:w w:val="112"/>
                              </w:rPr>
                              <w:t>e</w:t>
                            </w:r>
                            <w:r>
                              <w:rPr>
                                <w:color w:val="231F20"/>
                                <w:spacing w:val="1"/>
                                <w:w w:val="112"/>
                              </w:rPr>
                              <w:t>r</w:t>
                            </w:r>
                            <w:r>
                              <w:rPr>
                                <w:color w:val="231F20"/>
                                <w:w w:val="113"/>
                              </w:rPr>
                              <w:t>m</w:t>
                            </w:r>
                            <w:r>
                              <w:rPr>
                                <w:color w:val="231F20"/>
                                <w:spacing w:val="4"/>
                              </w:rPr>
                              <w:t xml:space="preserve"> </w:t>
                            </w:r>
                            <w:r>
                              <w:rPr>
                                <w:color w:val="231F20"/>
                                <w:spacing w:val="6"/>
                                <w:w w:val="130"/>
                              </w:rPr>
                              <w:t>(</w:t>
                            </w:r>
                            <w:r>
                              <w:rPr>
                                <w:color w:val="231F20"/>
                                <w:spacing w:val="4"/>
                                <w:w w:val="64"/>
                              </w:rPr>
                              <w:t>1</w:t>
                            </w:r>
                            <w:r>
                              <w:rPr>
                                <w:color w:val="231F20"/>
                                <w:w w:val="128"/>
                              </w:rPr>
                              <w:t>0</w:t>
                            </w:r>
                            <w:r>
                              <w:rPr>
                                <w:color w:val="231F20"/>
                                <w:spacing w:val="4"/>
                              </w:rPr>
                              <w:t xml:space="preserve"> </w:t>
                            </w:r>
                            <w:r>
                              <w:rPr>
                                <w:color w:val="231F20"/>
                                <w:spacing w:val="-2"/>
                                <w:w w:val="119"/>
                              </w:rPr>
                              <w:t>w</w:t>
                            </w:r>
                            <w:r>
                              <w:rPr>
                                <w:color w:val="231F20"/>
                                <w:spacing w:val="3"/>
                                <w:w w:val="106"/>
                              </w:rPr>
                              <w:t>e</w:t>
                            </w:r>
                            <w:r>
                              <w:rPr>
                                <w:color w:val="231F20"/>
                                <w:spacing w:val="2"/>
                                <w:w w:val="109"/>
                              </w:rPr>
                              <w:t>ek</w:t>
                            </w:r>
                            <w:r>
                              <w:rPr>
                                <w:color w:val="231F20"/>
                                <w:spacing w:val="-12"/>
                                <w:w w:val="99"/>
                              </w:rPr>
                              <w:t>s</w:t>
                            </w:r>
                            <w:r>
                              <w:rPr>
                                <w:color w:val="231F20"/>
                                <w:w w:val="130"/>
                              </w:rPr>
                              <w:t>)</w:t>
                            </w:r>
                            <w:r>
                              <w:rPr>
                                <w:color w:val="231F20"/>
                                <w:spacing w:val="4"/>
                              </w:rPr>
                              <w:t xml:space="preserve"> </w:t>
                            </w:r>
                            <w:r>
                              <w:rPr>
                                <w:color w:val="231F20"/>
                                <w:spacing w:val="1"/>
                                <w:w w:val="99"/>
                              </w:rPr>
                              <w:t>s</w:t>
                            </w:r>
                            <w:r>
                              <w:rPr>
                                <w:color w:val="231F20"/>
                                <w:spacing w:val="2"/>
                                <w:w w:val="110"/>
                              </w:rPr>
                              <w:t>h</w:t>
                            </w:r>
                            <w:r>
                              <w:rPr>
                                <w:color w:val="231F20"/>
                                <w:spacing w:val="2"/>
                                <w:w w:val="116"/>
                              </w:rPr>
                              <w:t>o</w:t>
                            </w:r>
                            <w:r>
                              <w:rPr>
                                <w:color w:val="231F20"/>
                                <w:spacing w:val="1"/>
                                <w:w w:val="110"/>
                              </w:rPr>
                              <w:t>u</w:t>
                            </w:r>
                            <w:r>
                              <w:rPr>
                                <w:color w:val="231F20"/>
                                <w:spacing w:val="1"/>
                                <w:w w:val="118"/>
                              </w:rPr>
                              <w:t>l</w:t>
                            </w:r>
                            <w:r>
                              <w:rPr>
                                <w:color w:val="231F20"/>
                                <w:w w:val="119"/>
                              </w:rPr>
                              <w:t>d</w:t>
                            </w:r>
                            <w:r>
                              <w:rPr>
                                <w:color w:val="231F20"/>
                                <w:spacing w:val="4"/>
                              </w:rPr>
                              <w:t xml:space="preserve"> </w:t>
                            </w:r>
                            <w:r>
                              <w:rPr>
                                <w:color w:val="231F20"/>
                                <w:spacing w:val="2"/>
                                <w:w w:val="119"/>
                              </w:rPr>
                              <w:t>b</w:t>
                            </w:r>
                            <w:r>
                              <w:rPr>
                                <w:color w:val="231F20"/>
                                <w:w w:val="106"/>
                              </w:rPr>
                              <w:t>e</w:t>
                            </w:r>
                            <w:r>
                              <w:rPr>
                                <w:color w:val="231F20"/>
                                <w:spacing w:val="4"/>
                              </w:rPr>
                              <w:t xml:space="preserve"> </w:t>
                            </w:r>
                            <w:r>
                              <w:rPr>
                                <w:color w:val="231F20"/>
                                <w:spacing w:val="1"/>
                                <w:w w:val="99"/>
                              </w:rPr>
                              <w:t>s</w:t>
                            </w:r>
                            <w:r>
                              <w:rPr>
                                <w:color w:val="231F20"/>
                                <w:spacing w:val="2"/>
                                <w:w w:val="110"/>
                              </w:rPr>
                              <w:t>u</w:t>
                            </w:r>
                            <w:r>
                              <w:rPr>
                                <w:color w:val="231F20"/>
                                <w:w w:val="128"/>
                              </w:rPr>
                              <w:t>ffi</w:t>
                            </w:r>
                            <w:r>
                              <w:rPr>
                                <w:color w:val="231F20"/>
                                <w:w w:val="114"/>
                              </w:rPr>
                              <w:t>c</w:t>
                            </w:r>
                            <w:r>
                              <w:rPr>
                                <w:color w:val="231F20"/>
                                <w:spacing w:val="1"/>
                                <w:w w:val="118"/>
                              </w:rPr>
                              <w:t>i</w:t>
                            </w:r>
                            <w:r>
                              <w:rPr>
                                <w:color w:val="231F20"/>
                                <w:spacing w:val="2"/>
                                <w:w w:val="108"/>
                              </w:rPr>
                              <w:t>e</w:t>
                            </w:r>
                            <w:r>
                              <w:rPr>
                                <w:color w:val="231F20"/>
                                <w:w w:val="108"/>
                              </w:rPr>
                              <w:t>n</w:t>
                            </w:r>
                            <w:r>
                              <w:rPr>
                                <w:color w:val="231F20"/>
                                <w:spacing w:val="3"/>
                                <w:w w:val="145"/>
                              </w:rPr>
                              <w:t>t</w:t>
                            </w:r>
                            <w:r>
                              <w:rPr>
                                <w:color w:val="231F20"/>
                                <w:w w:val="87"/>
                              </w:rPr>
                              <w:t>.</w:t>
                            </w:r>
                          </w:p>
                          <w:p w14:paraId="0E6E8242" w14:textId="77777777" w:rsidR="00000000" w:rsidRDefault="009C7B1D">
                            <w:pPr>
                              <w:pStyle w:val="BodyText"/>
                              <w:kinsoku w:val="0"/>
                              <w:overflowPunct w:val="0"/>
                              <w:spacing w:before="85" w:line="260" w:lineRule="atLeast"/>
                              <w:ind w:right="161"/>
                              <w:rPr>
                                <w:color w:val="231F20"/>
                                <w:w w:val="115"/>
                              </w:rPr>
                            </w:pPr>
                            <w:r>
                              <w:rPr>
                                <w:color w:val="231F20"/>
                                <w:w w:val="115"/>
                              </w:rPr>
                              <w:t>Students are guided through a design and development process. Within the process, they are exposed to the concepts of modelling (trialling and testing) and using feedback to improve on their 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F11F" id="Text Box 44" o:spid="_x0000_s1038" type="#_x0000_t202" style="position:absolute;margin-left:56.7pt;margin-top:442.3pt;width:220.8pt;height:14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" o:allowincell="f" filled="f" stroked="f">
                <v:path arrowok="t"/>
                <v:textbox inset="0,0,0,0">
                  <w:txbxContent>
                    <w:p w14:paraId="38D45929" w14:textId="77777777" w:rsidR="00000000" w:rsidRDefault="009C7B1D">
                      <w:pPr>
                        <w:pStyle w:val="BodyText"/>
                        <w:kinsoku w:val="0"/>
                        <w:overflowPunct w:val="0"/>
                        <w:spacing w:before="38"/>
                        <w:rPr>
                          <w:b/>
                          <w:bCs/>
                          <w:color w:val="196881"/>
                          <w:w w:val="110"/>
                          <w:sz w:val="23"/>
                          <w:szCs w:val="23"/>
                        </w:rPr>
                      </w:pPr>
                      <w:r>
                        <w:rPr>
                          <w:b/>
                          <w:bCs/>
                          <w:color w:val="196881"/>
                          <w:w w:val="110"/>
                          <w:sz w:val="23"/>
                          <w:szCs w:val="23"/>
                        </w:rPr>
                        <w:t>Duration</w:t>
                      </w:r>
                    </w:p>
                    <w:p w14:paraId="456D554F" w14:textId="77777777" w:rsidR="00000000" w:rsidRDefault="009C7B1D">
                      <w:pPr>
                        <w:pStyle w:val="BodyText"/>
                        <w:kinsoku w:val="0"/>
                        <w:overflowPunct w:val="0"/>
                        <w:spacing w:before="156" w:line="302" w:lineRule="auto"/>
                        <w:ind w:right="14"/>
                        <w:rPr>
                          <w:color w:val="231F20"/>
                          <w:w w:val="87"/>
                        </w:rPr>
                      </w:pPr>
                      <w:r>
                        <w:rPr>
                          <w:color w:val="231F20"/>
                          <w:w w:val="115"/>
                        </w:rPr>
                        <w:t>If</w:t>
                      </w:r>
                      <w:r>
                        <w:rPr>
                          <w:color w:val="231F20"/>
                          <w:spacing w:val="-10"/>
                          <w:w w:val="115"/>
                        </w:rPr>
                        <w:t xml:space="preserve"> </w:t>
                      </w:r>
                      <w:r>
                        <w:rPr>
                          <w:color w:val="231F20"/>
                          <w:w w:val="115"/>
                        </w:rPr>
                        <w:t>students</w:t>
                      </w:r>
                      <w:r>
                        <w:rPr>
                          <w:color w:val="231F20"/>
                          <w:spacing w:val="-10"/>
                          <w:w w:val="115"/>
                        </w:rPr>
                        <w:t xml:space="preserve"> </w:t>
                      </w:r>
                      <w:r>
                        <w:rPr>
                          <w:color w:val="231F20"/>
                          <w:w w:val="115"/>
                        </w:rPr>
                        <w:t>have</w:t>
                      </w:r>
                      <w:r>
                        <w:rPr>
                          <w:color w:val="231F20"/>
                          <w:spacing w:val="-10"/>
                          <w:w w:val="115"/>
                        </w:rPr>
                        <w:t xml:space="preserve"> </w:t>
                      </w:r>
                      <w:r>
                        <w:rPr>
                          <w:color w:val="231F20"/>
                          <w:w w:val="115"/>
                        </w:rPr>
                        <w:t>never</w:t>
                      </w:r>
                      <w:r>
                        <w:rPr>
                          <w:color w:val="231F20"/>
                          <w:spacing w:val="-10"/>
                          <w:w w:val="115"/>
                        </w:rPr>
                        <w:t xml:space="preserve"> </w:t>
                      </w:r>
                      <w:r>
                        <w:rPr>
                          <w:color w:val="231F20"/>
                          <w:w w:val="115"/>
                        </w:rPr>
                        <w:t>used</w:t>
                      </w:r>
                      <w:r>
                        <w:rPr>
                          <w:color w:val="231F20"/>
                          <w:spacing w:val="-10"/>
                          <w:w w:val="115"/>
                        </w:rPr>
                        <w:t xml:space="preserve"> </w:t>
                      </w:r>
                      <w:r>
                        <w:rPr>
                          <w:color w:val="231F20"/>
                          <w:w w:val="115"/>
                        </w:rPr>
                        <w:t>the</w:t>
                      </w:r>
                      <w:r>
                        <w:rPr>
                          <w:color w:val="231F20"/>
                          <w:spacing w:val="-9"/>
                          <w:w w:val="115"/>
                        </w:rPr>
                        <w:t xml:space="preserve"> </w:t>
                      </w:r>
                      <w:r>
                        <w:rPr>
                          <w:color w:val="231F20"/>
                          <w:w w:val="115"/>
                        </w:rPr>
                        <w:t>software</w:t>
                      </w:r>
                      <w:r>
                        <w:rPr>
                          <w:color w:val="231F20"/>
                          <w:spacing w:val="-10"/>
                          <w:w w:val="115"/>
                        </w:rPr>
                        <w:t xml:space="preserve"> </w:t>
                      </w:r>
                      <w:r>
                        <w:rPr>
                          <w:color w:val="231F20"/>
                          <w:w w:val="115"/>
                        </w:rPr>
                        <w:t xml:space="preserve">before, you would need to allocate two terms to this project. If they are competent in the software, </w:t>
                      </w:r>
                      <w:r>
                        <w:rPr>
                          <w:color w:val="231F20"/>
                          <w:spacing w:val="-1"/>
                          <w:w w:val="145"/>
                        </w:rPr>
                        <w:t>t</w:t>
                      </w:r>
                      <w:r>
                        <w:rPr>
                          <w:color w:val="231F20"/>
                          <w:spacing w:val="2"/>
                          <w:w w:val="109"/>
                        </w:rPr>
                        <w:t>he</w:t>
                      </w:r>
                      <w:r>
                        <w:rPr>
                          <w:color w:val="231F20"/>
                          <w:w w:val="109"/>
                        </w:rPr>
                        <w:t>n</w:t>
                      </w:r>
                      <w:r>
                        <w:rPr>
                          <w:color w:val="231F20"/>
                          <w:spacing w:val="4"/>
                        </w:rPr>
                        <w:t xml:space="preserve"> </w:t>
                      </w:r>
                      <w:r>
                        <w:rPr>
                          <w:color w:val="231F20"/>
                          <w:spacing w:val="2"/>
                          <w:w w:val="116"/>
                        </w:rPr>
                        <w:t>o</w:t>
                      </w:r>
                      <w:r>
                        <w:rPr>
                          <w:color w:val="231F20"/>
                          <w:spacing w:val="2"/>
                          <w:w w:val="108"/>
                        </w:rPr>
                        <w:t>n</w:t>
                      </w:r>
                      <w:r>
                        <w:rPr>
                          <w:color w:val="231F20"/>
                          <w:w w:val="108"/>
                        </w:rPr>
                        <w:t>e</w:t>
                      </w:r>
                      <w:r>
                        <w:rPr>
                          <w:color w:val="231F20"/>
                          <w:spacing w:val="4"/>
                        </w:rPr>
                        <w:t xml:space="preserve"> </w:t>
                      </w:r>
                      <w:r>
                        <w:rPr>
                          <w:color w:val="231F20"/>
                          <w:spacing w:val="-3"/>
                          <w:w w:val="145"/>
                        </w:rPr>
                        <w:t>t</w:t>
                      </w:r>
                      <w:r>
                        <w:rPr>
                          <w:color w:val="231F20"/>
                          <w:spacing w:val="2"/>
                          <w:w w:val="112"/>
                        </w:rPr>
                        <w:t>e</w:t>
                      </w:r>
                      <w:r>
                        <w:rPr>
                          <w:color w:val="231F20"/>
                          <w:spacing w:val="1"/>
                          <w:w w:val="112"/>
                        </w:rPr>
                        <w:t>r</w:t>
                      </w:r>
                      <w:r>
                        <w:rPr>
                          <w:color w:val="231F20"/>
                          <w:w w:val="113"/>
                        </w:rPr>
                        <w:t>m</w:t>
                      </w:r>
                      <w:r>
                        <w:rPr>
                          <w:color w:val="231F20"/>
                          <w:spacing w:val="4"/>
                        </w:rPr>
                        <w:t xml:space="preserve"> </w:t>
                      </w:r>
                      <w:r>
                        <w:rPr>
                          <w:color w:val="231F20"/>
                          <w:spacing w:val="6"/>
                          <w:w w:val="130"/>
                        </w:rPr>
                        <w:t>(</w:t>
                      </w:r>
                      <w:r>
                        <w:rPr>
                          <w:color w:val="231F20"/>
                          <w:spacing w:val="4"/>
                          <w:w w:val="64"/>
                        </w:rPr>
                        <w:t>1</w:t>
                      </w:r>
                      <w:r>
                        <w:rPr>
                          <w:color w:val="231F20"/>
                          <w:w w:val="128"/>
                        </w:rPr>
                        <w:t>0</w:t>
                      </w:r>
                      <w:r>
                        <w:rPr>
                          <w:color w:val="231F20"/>
                          <w:spacing w:val="4"/>
                        </w:rPr>
                        <w:t xml:space="preserve"> </w:t>
                      </w:r>
                      <w:r>
                        <w:rPr>
                          <w:color w:val="231F20"/>
                          <w:spacing w:val="-2"/>
                          <w:w w:val="119"/>
                        </w:rPr>
                        <w:t>w</w:t>
                      </w:r>
                      <w:r>
                        <w:rPr>
                          <w:color w:val="231F20"/>
                          <w:spacing w:val="3"/>
                          <w:w w:val="106"/>
                        </w:rPr>
                        <w:t>e</w:t>
                      </w:r>
                      <w:r>
                        <w:rPr>
                          <w:color w:val="231F20"/>
                          <w:spacing w:val="2"/>
                          <w:w w:val="109"/>
                        </w:rPr>
                        <w:t>ek</w:t>
                      </w:r>
                      <w:r>
                        <w:rPr>
                          <w:color w:val="231F20"/>
                          <w:spacing w:val="-12"/>
                          <w:w w:val="99"/>
                        </w:rPr>
                        <w:t>s</w:t>
                      </w:r>
                      <w:r>
                        <w:rPr>
                          <w:color w:val="231F20"/>
                          <w:w w:val="130"/>
                        </w:rPr>
                        <w:t>)</w:t>
                      </w:r>
                      <w:r>
                        <w:rPr>
                          <w:color w:val="231F20"/>
                          <w:spacing w:val="4"/>
                        </w:rPr>
                        <w:t xml:space="preserve"> </w:t>
                      </w:r>
                      <w:r>
                        <w:rPr>
                          <w:color w:val="231F20"/>
                          <w:spacing w:val="1"/>
                          <w:w w:val="99"/>
                        </w:rPr>
                        <w:t>s</w:t>
                      </w:r>
                      <w:r>
                        <w:rPr>
                          <w:color w:val="231F20"/>
                          <w:spacing w:val="2"/>
                          <w:w w:val="110"/>
                        </w:rPr>
                        <w:t>h</w:t>
                      </w:r>
                      <w:r>
                        <w:rPr>
                          <w:color w:val="231F20"/>
                          <w:spacing w:val="2"/>
                          <w:w w:val="116"/>
                        </w:rPr>
                        <w:t>o</w:t>
                      </w:r>
                      <w:r>
                        <w:rPr>
                          <w:color w:val="231F20"/>
                          <w:spacing w:val="1"/>
                          <w:w w:val="110"/>
                        </w:rPr>
                        <w:t>u</w:t>
                      </w:r>
                      <w:r>
                        <w:rPr>
                          <w:color w:val="231F20"/>
                          <w:spacing w:val="1"/>
                          <w:w w:val="118"/>
                        </w:rPr>
                        <w:t>l</w:t>
                      </w:r>
                      <w:r>
                        <w:rPr>
                          <w:color w:val="231F20"/>
                          <w:w w:val="119"/>
                        </w:rPr>
                        <w:t>d</w:t>
                      </w:r>
                      <w:r>
                        <w:rPr>
                          <w:color w:val="231F20"/>
                          <w:spacing w:val="4"/>
                        </w:rPr>
                        <w:t xml:space="preserve"> </w:t>
                      </w:r>
                      <w:r>
                        <w:rPr>
                          <w:color w:val="231F20"/>
                          <w:spacing w:val="2"/>
                          <w:w w:val="119"/>
                        </w:rPr>
                        <w:t>b</w:t>
                      </w:r>
                      <w:r>
                        <w:rPr>
                          <w:color w:val="231F20"/>
                          <w:w w:val="106"/>
                        </w:rPr>
                        <w:t>e</w:t>
                      </w:r>
                      <w:r>
                        <w:rPr>
                          <w:color w:val="231F20"/>
                          <w:spacing w:val="4"/>
                        </w:rPr>
                        <w:t xml:space="preserve"> </w:t>
                      </w:r>
                      <w:r>
                        <w:rPr>
                          <w:color w:val="231F20"/>
                          <w:spacing w:val="1"/>
                          <w:w w:val="99"/>
                        </w:rPr>
                        <w:t>s</w:t>
                      </w:r>
                      <w:r>
                        <w:rPr>
                          <w:color w:val="231F20"/>
                          <w:spacing w:val="2"/>
                          <w:w w:val="110"/>
                        </w:rPr>
                        <w:t>u</w:t>
                      </w:r>
                      <w:r>
                        <w:rPr>
                          <w:color w:val="231F20"/>
                          <w:w w:val="128"/>
                        </w:rPr>
                        <w:t>ffi</w:t>
                      </w:r>
                      <w:r>
                        <w:rPr>
                          <w:color w:val="231F20"/>
                          <w:w w:val="114"/>
                        </w:rPr>
                        <w:t>c</w:t>
                      </w:r>
                      <w:r>
                        <w:rPr>
                          <w:color w:val="231F20"/>
                          <w:spacing w:val="1"/>
                          <w:w w:val="118"/>
                        </w:rPr>
                        <w:t>i</w:t>
                      </w:r>
                      <w:r>
                        <w:rPr>
                          <w:color w:val="231F20"/>
                          <w:spacing w:val="2"/>
                          <w:w w:val="108"/>
                        </w:rPr>
                        <w:t>e</w:t>
                      </w:r>
                      <w:r>
                        <w:rPr>
                          <w:color w:val="231F20"/>
                          <w:w w:val="108"/>
                        </w:rPr>
                        <w:t>n</w:t>
                      </w:r>
                      <w:r>
                        <w:rPr>
                          <w:color w:val="231F20"/>
                          <w:spacing w:val="3"/>
                          <w:w w:val="145"/>
                        </w:rPr>
                        <w:t>t</w:t>
                      </w:r>
                      <w:r>
                        <w:rPr>
                          <w:color w:val="231F20"/>
                          <w:w w:val="87"/>
                        </w:rPr>
                        <w:t>.</w:t>
                      </w:r>
                    </w:p>
                    <w:p w14:paraId="0E6E8242" w14:textId="77777777" w:rsidR="00000000" w:rsidRDefault="009C7B1D">
                      <w:pPr>
                        <w:pStyle w:val="BodyText"/>
                        <w:kinsoku w:val="0"/>
                        <w:overflowPunct w:val="0"/>
                        <w:spacing w:before="85" w:line="260" w:lineRule="atLeast"/>
                        <w:ind w:right="161"/>
                        <w:rPr>
                          <w:color w:val="231F20"/>
                          <w:w w:val="115"/>
                        </w:rPr>
                      </w:pPr>
                      <w:r>
                        <w:rPr>
                          <w:color w:val="231F20"/>
                          <w:w w:val="115"/>
                        </w:rPr>
                        <w:t>Students are guided through a design and development process. Within the process, they are exposed to the concepts of modelling (trialling and testing) and using feedback to improve on their ideas.</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22CF07CC" wp14:editId="7B6AD0A8">
                <wp:simplePos x="0" y="0"/>
                <wp:positionH relativeFrom="page">
                  <wp:posOffset>707390</wp:posOffset>
                </wp:positionH>
                <wp:positionV relativeFrom="page">
                  <wp:posOffset>10248900</wp:posOffset>
                </wp:positionV>
                <wp:extent cx="3558540" cy="135890"/>
                <wp:effectExtent l="0" t="0" r="0" b="0"/>
                <wp:wrapNone/>
                <wp:docPr id="90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5288"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07CC" id="Text Box 45" o:spid="_x0000_s1039" type="#_x0000_t202" style="position:absolute;margin-left:55.7pt;margin-top:807pt;width:280.2pt;height:10.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" o:allowincell="f" filled="f" stroked="f">
                <v:path arrowok="t"/>
                <v:textbox inset="0,0,0,0">
                  <w:txbxContent>
                    <w:p w14:paraId="33F15288"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14:anchorId="4BD3BC09" wp14:editId="14E17A9E">
                <wp:simplePos x="0" y="0"/>
                <wp:positionH relativeFrom="page">
                  <wp:posOffset>6790055</wp:posOffset>
                </wp:positionH>
                <wp:positionV relativeFrom="page">
                  <wp:posOffset>10246995</wp:posOffset>
                </wp:positionV>
                <wp:extent cx="62865" cy="142240"/>
                <wp:effectExtent l="0" t="0" r="0" b="0"/>
                <wp:wrapNone/>
                <wp:docPr id="9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0717" w14:textId="77777777" w:rsidR="00000000" w:rsidRDefault="009C7B1D">
                            <w:pPr>
                              <w:pStyle w:val="BodyText"/>
                              <w:kinsoku w:val="0"/>
                              <w:overflowPunct w:val="0"/>
                              <w:spacing w:before="31"/>
                              <w:rPr>
                                <w:b/>
                                <w:bCs/>
                                <w:color w:val="6D6E71"/>
                                <w:w w:val="75"/>
                                <w:sz w:val="14"/>
                                <w:szCs w:val="14"/>
                              </w:rPr>
                            </w:pPr>
                            <w:r>
                              <w:rPr>
                                <w:b/>
                                <w:bCs/>
                                <w:color w:val="6D6E71"/>
                                <w:w w:val="75"/>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BC09" id="Text Box 46" o:spid="_x0000_s1040" type="#_x0000_t202" style="position:absolute;margin-left:534.65pt;margin-top:806.85pt;width:4.95pt;height:1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" o:allowincell="f" filled="f" stroked="f">
                <v:path arrowok="t"/>
                <v:textbox inset="0,0,0,0">
                  <w:txbxContent>
                    <w:p w14:paraId="033C0717" w14:textId="77777777" w:rsidR="00000000" w:rsidRDefault="009C7B1D">
                      <w:pPr>
                        <w:pStyle w:val="BodyText"/>
                        <w:kinsoku w:val="0"/>
                        <w:overflowPunct w:val="0"/>
                        <w:spacing w:before="31"/>
                        <w:rPr>
                          <w:b/>
                          <w:bCs/>
                          <w:color w:val="6D6E71"/>
                          <w:w w:val="75"/>
                          <w:sz w:val="14"/>
                          <w:szCs w:val="14"/>
                        </w:rPr>
                      </w:pPr>
                      <w:r>
                        <w:rPr>
                          <w:b/>
                          <w:bCs/>
                          <w:color w:val="6D6E71"/>
                          <w:w w:val="75"/>
                          <w:sz w:val="14"/>
                          <w:szCs w:val="14"/>
                        </w:rPr>
                        <w:t>1</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2929AE9B" wp14:editId="3F1C346B">
                <wp:simplePos x="0" y="0"/>
                <wp:positionH relativeFrom="page">
                  <wp:posOffset>720090</wp:posOffset>
                </wp:positionH>
                <wp:positionV relativeFrom="page">
                  <wp:posOffset>720090</wp:posOffset>
                </wp:positionV>
                <wp:extent cx="6120130" cy="1870075"/>
                <wp:effectExtent l="0" t="0" r="0" b="0"/>
                <wp:wrapNone/>
                <wp:docPr id="9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87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83F37" w14:textId="77777777" w:rsidR="00000000" w:rsidRDefault="009C7B1D">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366DFE6B" w14:textId="77777777" w:rsidR="00000000" w:rsidRDefault="009C7B1D">
                            <w:pPr>
                              <w:pStyle w:val="BodyText"/>
                              <w:kinsoku w:val="0"/>
                              <w:overflowPunct w:val="0"/>
                              <w:spacing w:before="156" w:line="302" w:lineRule="auto"/>
                              <w:ind w:left="283" w:right="415"/>
                              <w:rPr>
                                <w:color w:val="231F20"/>
                                <w:w w:val="115"/>
                              </w:rPr>
                            </w:pPr>
                            <w:r>
                              <w:rPr>
                                <w:color w:val="231F20"/>
                                <w:w w:val="115"/>
                              </w:rPr>
                              <w:t xml:space="preserve">This programme will focus on how knowledge about the world and other cultures relates </w:t>
                            </w:r>
                            <w:r>
                              <w:rPr>
                                <w:color w:val="231F20"/>
                                <w:spacing w:val="-3"/>
                                <w:w w:val="115"/>
                              </w:rPr>
                              <w:t xml:space="preserve">to </w:t>
                            </w:r>
                            <w:r>
                              <w:rPr>
                                <w:color w:val="231F20"/>
                                <w:w w:val="115"/>
                              </w:rPr>
                              <w:t xml:space="preserve">a local region in terms of the tourism and activities on offer </w:t>
                            </w:r>
                            <w:r>
                              <w:rPr>
                                <w:color w:val="231F20"/>
                                <w:spacing w:val="-3"/>
                                <w:w w:val="115"/>
                              </w:rPr>
                              <w:t xml:space="preserve">to </w:t>
                            </w:r>
                            <w:r>
                              <w:rPr>
                                <w:color w:val="231F20"/>
                                <w:w w:val="115"/>
                              </w:rPr>
                              <w:t>international visitors.</w:t>
                            </w:r>
                            <w:r>
                              <w:rPr>
                                <w:color w:val="231F20"/>
                                <w:w w:val="115"/>
                              </w:rPr>
                              <w:t xml:space="preserve"> Knowledge about the similarities, differences and relations between cultures helps people </w:t>
                            </w:r>
                            <w:r>
                              <w:rPr>
                                <w:color w:val="231F20"/>
                                <w:spacing w:val="-3"/>
                                <w:w w:val="115"/>
                              </w:rPr>
                              <w:t xml:space="preserve">to </w:t>
                            </w:r>
                            <w:r>
                              <w:rPr>
                                <w:color w:val="231F20"/>
                                <w:w w:val="115"/>
                              </w:rPr>
                              <w:t>challenge misinformation and</w:t>
                            </w:r>
                            <w:r>
                              <w:rPr>
                                <w:color w:val="231F20"/>
                                <w:spacing w:val="-19"/>
                                <w:w w:val="115"/>
                              </w:rPr>
                              <w:t xml:space="preserve"> </w:t>
                            </w:r>
                            <w:r>
                              <w:rPr>
                                <w:color w:val="231F20"/>
                                <w:w w:val="115"/>
                              </w:rPr>
                              <w:t>stereotypes</w:t>
                            </w:r>
                            <w:r>
                              <w:rPr>
                                <w:color w:val="231F20"/>
                                <w:spacing w:val="-19"/>
                                <w:w w:val="115"/>
                              </w:rPr>
                              <w:t xml:space="preserve"> </w:t>
                            </w:r>
                            <w:r>
                              <w:rPr>
                                <w:color w:val="231F20"/>
                                <w:w w:val="115"/>
                              </w:rPr>
                              <w:t>about</w:t>
                            </w:r>
                            <w:r>
                              <w:rPr>
                                <w:color w:val="231F20"/>
                                <w:spacing w:val="-19"/>
                                <w:w w:val="115"/>
                              </w:rPr>
                              <w:t xml:space="preserve"> </w:t>
                            </w:r>
                            <w:r>
                              <w:rPr>
                                <w:color w:val="231F20"/>
                                <w:w w:val="115"/>
                              </w:rPr>
                              <w:t>other</w:t>
                            </w:r>
                            <w:r>
                              <w:rPr>
                                <w:color w:val="231F20"/>
                                <w:spacing w:val="-19"/>
                                <w:w w:val="115"/>
                              </w:rPr>
                              <w:t xml:space="preserve"> </w:t>
                            </w:r>
                            <w:r>
                              <w:rPr>
                                <w:color w:val="231F20"/>
                                <w:w w:val="115"/>
                              </w:rPr>
                              <w:t>countries</w:t>
                            </w:r>
                            <w:r>
                              <w:rPr>
                                <w:color w:val="231F20"/>
                                <w:spacing w:val="-19"/>
                                <w:w w:val="115"/>
                              </w:rPr>
                              <w:t xml:space="preserve"> </w:t>
                            </w:r>
                            <w:r>
                              <w:rPr>
                                <w:color w:val="231F20"/>
                                <w:w w:val="115"/>
                              </w:rPr>
                              <w:t>and</w:t>
                            </w:r>
                            <w:r>
                              <w:rPr>
                                <w:color w:val="231F20"/>
                                <w:spacing w:val="-19"/>
                                <w:w w:val="115"/>
                              </w:rPr>
                              <w:t xml:space="preserve"> </w:t>
                            </w:r>
                            <w:r>
                              <w:rPr>
                                <w:color w:val="231F20"/>
                                <w:w w:val="115"/>
                              </w:rPr>
                              <w:t>people,</w:t>
                            </w:r>
                            <w:r>
                              <w:rPr>
                                <w:color w:val="231F20"/>
                                <w:spacing w:val="-19"/>
                                <w:w w:val="115"/>
                              </w:rPr>
                              <w:t xml:space="preserve"> </w:t>
                            </w:r>
                            <w:r>
                              <w:rPr>
                                <w:color w:val="231F20"/>
                                <w:w w:val="115"/>
                              </w:rPr>
                              <w:t>and</w:t>
                            </w:r>
                            <w:r>
                              <w:rPr>
                                <w:color w:val="231F20"/>
                                <w:spacing w:val="-19"/>
                                <w:w w:val="115"/>
                              </w:rPr>
                              <w:t xml:space="preserve"> </w:t>
                            </w:r>
                            <w:r>
                              <w:rPr>
                                <w:color w:val="231F20"/>
                                <w:w w:val="115"/>
                              </w:rPr>
                              <w:t>thus</w:t>
                            </w:r>
                            <w:r>
                              <w:rPr>
                                <w:color w:val="231F20"/>
                                <w:spacing w:val="-19"/>
                                <w:w w:val="115"/>
                              </w:rPr>
                              <w:t xml:space="preserve"> </w:t>
                            </w:r>
                            <w:r>
                              <w:rPr>
                                <w:color w:val="231F20"/>
                                <w:w w:val="115"/>
                              </w:rPr>
                              <w:t>counters</w:t>
                            </w:r>
                            <w:r>
                              <w:rPr>
                                <w:color w:val="231F20"/>
                                <w:spacing w:val="-19"/>
                                <w:w w:val="115"/>
                              </w:rPr>
                              <w:t xml:space="preserve"> </w:t>
                            </w:r>
                            <w:r>
                              <w:rPr>
                                <w:color w:val="231F20"/>
                                <w:w w:val="115"/>
                              </w:rPr>
                              <w:t>intolerance</w:t>
                            </w:r>
                            <w:r>
                              <w:rPr>
                                <w:color w:val="231F20"/>
                                <w:spacing w:val="-19"/>
                                <w:w w:val="115"/>
                              </w:rPr>
                              <w:t xml:space="preserve"> </w:t>
                            </w:r>
                            <w:r>
                              <w:rPr>
                                <w:color w:val="231F20"/>
                                <w:w w:val="115"/>
                              </w:rPr>
                              <w:t>and</w:t>
                            </w:r>
                            <w:r>
                              <w:rPr>
                                <w:color w:val="231F20"/>
                                <w:spacing w:val="-19"/>
                                <w:w w:val="115"/>
                              </w:rPr>
                              <w:t xml:space="preserve"> </w:t>
                            </w:r>
                            <w:r>
                              <w:rPr>
                                <w:color w:val="231F20"/>
                                <w:w w:val="115"/>
                              </w:rPr>
                              <w:t>oversimplified representations</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world.</w:t>
                            </w:r>
                            <w:r>
                              <w:rPr>
                                <w:color w:val="231F20"/>
                                <w:spacing w:val="-23"/>
                                <w:w w:val="115"/>
                              </w:rPr>
                              <w:t xml:space="preserve"> </w:t>
                            </w:r>
                            <w:r>
                              <w:rPr>
                                <w:color w:val="231F20"/>
                                <w:w w:val="115"/>
                              </w:rPr>
                              <w:t>This</w:t>
                            </w:r>
                            <w:r>
                              <w:rPr>
                                <w:color w:val="231F20"/>
                                <w:spacing w:val="-22"/>
                                <w:w w:val="115"/>
                              </w:rPr>
                              <w:t xml:space="preserve"> </w:t>
                            </w:r>
                            <w:r>
                              <w:rPr>
                                <w:color w:val="231F20"/>
                                <w:w w:val="115"/>
                              </w:rPr>
                              <w:t>teaching</w:t>
                            </w:r>
                            <w:r>
                              <w:rPr>
                                <w:color w:val="231F20"/>
                                <w:spacing w:val="-23"/>
                                <w:w w:val="115"/>
                              </w:rPr>
                              <w:t xml:space="preserve"> </w:t>
                            </w:r>
                            <w:r>
                              <w:rPr>
                                <w:color w:val="231F20"/>
                                <w:w w:val="115"/>
                              </w:rPr>
                              <w:t>and</w:t>
                            </w:r>
                            <w:r>
                              <w:rPr>
                                <w:color w:val="231F20"/>
                                <w:spacing w:val="-23"/>
                                <w:w w:val="115"/>
                              </w:rPr>
                              <w:t xml:space="preserve"> </w:t>
                            </w:r>
                            <w:r>
                              <w:rPr>
                                <w:color w:val="231F20"/>
                                <w:w w:val="115"/>
                              </w:rPr>
                              <w:t>learning</w:t>
                            </w:r>
                            <w:r>
                              <w:rPr>
                                <w:color w:val="231F20"/>
                                <w:spacing w:val="-22"/>
                                <w:w w:val="115"/>
                              </w:rPr>
                              <w:t xml:space="preserve"> </w:t>
                            </w:r>
                            <w:r>
                              <w:rPr>
                                <w:color w:val="231F20"/>
                                <w:w w:val="115"/>
                              </w:rPr>
                              <w:t>programme</w:t>
                            </w:r>
                            <w:r>
                              <w:rPr>
                                <w:color w:val="231F20"/>
                                <w:spacing w:val="-23"/>
                                <w:w w:val="115"/>
                              </w:rPr>
                              <w:t xml:space="preserve"> </w:t>
                            </w:r>
                            <w:r>
                              <w:rPr>
                                <w:color w:val="231F20"/>
                                <w:w w:val="115"/>
                              </w:rPr>
                              <w:t>encourages</w:t>
                            </w:r>
                            <w:r>
                              <w:rPr>
                                <w:color w:val="231F20"/>
                                <w:spacing w:val="-22"/>
                                <w:w w:val="115"/>
                              </w:rPr>
                              <w:t xml:space="preserve"> </w:t>
                            </w:r>
                            <w:r>
                              <w:rPr>
                                <w:color w:val="231F20"/>
                                <w:w w:val="115"/>
                              </w:rPr>
                              <w:t>teachers</w:t>
                            </w:r>
                            <w:r>
                              <w:rPr>
                                <w:color w:val="231F20"/>
                                <w:spacing w:val="-23"/>
                                <w:w w:val="115"/>
                              </w:rPr>
                              <w:t xml:space="preserve"> </w:t>
                            </w:r>
                            <w:r>
                              <w:rPr>
                                <w:color w:val="231F20"/>
                                <w:spacing w:val="-3"/>
                                <w:w w:val="115"/>
                              </w:rPr>
                              <w:t>to</w:t>
                            </w:r>
                            <w:r>
                              <w:rPr>
                                <w:color w:val="231F20"/>
                                <w:spacing w:val="-22"/>
                                <w:w w:val="115"/>
                              </w:rPr>
                              <w:t xml:space="preserve"> </w:t>
                            </w:r>
                            <w:r>
                              <w:rPr>
                                <w:color w:val="231F20"/>
                                <w:w w:val="115"/>
                              </w:rPr>
                              <w:t>engage</w:t>
                            </w:r>
                          </w:p>
                          <w:p w14:paraId="34C615D4" w14:textId="77777777" w:rsidR="00000000" w:rsidRDefault="009C7B1D">
                            <w:pPr>
                              <w:pStyle w:val="BodyText"/>
                              <w:kinsoku w:val="0"/>
                              <w:overflowPunct w:val="0"/>
                              <w:spacing w:before="0" w:line="302" w:lineRule="auto"/>
                              <w:ind w:left="283" w:right="80"/>
                              <w:rPr>
                                <w:color w:val="231F20"/>
                                <w:w w:val="115"/>
                              </w:rPr>
                            </w:pPr>
                            <w:r>
                              <w:rPr>
                                <w:color w:val="231F20"/>
                                <w:w w:val="115"/>
                              </w:rPr>
                              <w:t>students</w:t>
                            </w:r>
                            <w:r>
                              <w:rPr>
                                <w:color w:val="231F20"/>
                                <w:spacing w:val="-18"/>
                                <w:w w:val="115"/>
                              </w:rPr>
                              <w:t xml:space="preserve"> </w:t>
                            </w:r>
                            <w:r>
                              <w:rPr>
                                <w:color w:val="231F20"/>
                                <w:w w:val="115"/>
                              </w:rPr>
                              <w:t>in</w:t>
                            </w:r>
                            <w:r>
                              <w:rPr>
                                <w:color w:val="231F20"/>
                                <w:spacing w:val="-17"/>
                                <w:w w:val="115"/>
                              </w:rPr>
                              <w:t xml:space="preserve"> </w:t>
                            </w:r>
                            <w:r>
                              <w:rPr>
                                <w:color w:val="231F20"/>
                                <w:w w:val="115"/>
                              </w:rPr>
                              <w:t>researching</w:t>
                            </w:r>
                            <w:r>
                              <w:rPr>
                                <w:color w:val="231F20"/>
                                <w:spacing w:val="-18"/>
                                <w:w w:val="115"/>
                              </w:rPr>
                              <w:t xml:space="preserve"> </w:t>
                            </w:r>
                            <w:r>
                              <w:rPr>
                                <w:color w:val="231F20"/>
                                <w:w w:val="115"/>
                              </w:rPr>
                              <w:t>local</w:t>
                            </w:r>
                            <w:r>
                              <w:rPr>
                                <w:color w:val="231F20"/>
                                <w:spacing w:val="-17"/>
                                <w:w w:val="115"/>
                              </w:rPr>
                              <w:t xml:space="preserve"> </w:t>
                            </w:r>
                            <w:r>
                              <w:rPr>
                                <w:color w:val="231F20"/>
                                <w:w w:val="115"/>
                              </w:rPr>
                              <w:t>tourism</w:t>
                            </w:r>
                            <w:r>
                              <w:rPr>
                                <w:color w:val="231F20"/>
                                <w:spacing w:val="-17"/>
                                <w:w w:val="115"/>
                              </w:rPr>
                              <w:t xml:space="preserve"> </w:t>
                            </w:r>
                            <w:r>
                              <w:rPr>
                                <w:color w:val="231F20"/>
                                <w:w w:val="115"/>
                              </w:rPr>
                              <w:t>and</w:t>
                            </w:r>
                            <w:r>
                              <w:rPr>
                                <w:color w:val="231F20"/>
                                <w:spacing w:val="-18"/>
                                <w:w w:val="115"/>
                              </w:rPr>
                              <w:t xml:space="preserve"> </w:t>
                            </w:r>
                            <w:r>
                              <w:rPr>
                                <w:color w:val="231F20"/>
                                <w:w w:val="115"/>
                              </w:rPr>
                              <w:t>exploring</w:t>
                            </w:r>
                            <w:r>
                              <w:rPr>
                                <w:color w:val="231F20"/>
                                <w:spacing w:val="-17"/>
                                <w:w w:val="115"/>
                              </w:rPr>
                              <w:t xml:space="preserve"> </w:t>
                            </w:r>
                            <w:r>
                              <w:rPr>
                                <w:color w:val="231F20"/>
                                <w:w w:val="115"/>
                              </w:rPr>
                              <w:t>who</w:t>
                            </w:r>
                            <w:r>
                              <w:rPr>
                                <w:color w:val="231F20"/>
                                <w:spacing w:val="-18"/>
                                <w:w w:val="115"/>
                              </w:rPr>
                              <w:t xml:space="preserve"> </w:t>
                            </w:r>
                            <w:r>
                              <w:rPr>
                                <w:color w:val="231F20"/>
                                <w:w w:val="115"/>
                              </w:rPr>
                              <w:t>the</w:t>
                            </w:r>
                            <w:r>
                              <w:rPr>
                                <w:color w:val="231F20"/>
                                <w:spacing w:val="-17"/>
                                <w:w w:val="115"/>
                              </w:rPr>
                              <w:t xml:space="preserve"> </w:t>
                            </w:r>
                            <w:r>
                              <w:rPr>
                                <w:color w:val="231F20"/>
                                <w:w w:val="115"/>
                              </w:rPr>
                              <w:t>main</w:t>
                            </w:r>
                            <w:r>
                              <w:rPr>
                                <w:color w:val="231F20"/>
                                <w:spacing w:val="-17"/>
                                <w:w w:val="115"/>
                              </w:rPr>
                              <w:t xml:space="preserve"> </w:t>
                            </w:r>
                            <w:r>
                              <w:rPr>
                                <w:color w:val="231F20"/>
                                <w:w w:val="115"/>
                              </w:rPr>
                              <w:t>visitors</w:t>
                            </w:r>
                            <w:r>
                              <w:rPr>
                                <w:color w:val="231F20"/>
                                <w:spacing w:val="-18"/>
                                <w:w w:val="115"/>
                              </w:rPr>
                              <w:t xml:space="preserve"> </w:t>
                            </w:r>
                            <w:r>
                              <w:rPr>
                                <w:color w:val="231F20"/>
                                <w:spacing w:val="-3"/>
                                <w:w w:val="115"/>
                              </w:rPr>
                              <w:t>to</w:t>
                            </w:r>
                            <w:r>
                              <w:rPr>
                                <w:color w:val="231F20"/>
                                <w:spacing w:val="-17"/>
                                <w:w w:val="115"/>
                              </w:rPr>
                              <w:t xml:space="preserve"> </w:t>
                            </w:r>
                            <w:r>
                              <w:rPr>
                                <w:color w:val="231F20"/>
                                <w:w w:val="115"/>
                              </w:rPr>
                              <w:t>their</w:t>
                            </w:r>
                            <w:r>
                              <w:rPr>
                                <w:color w:val="231F20"/>
                                <w:spacing w:val="-18"/>
                                <w:w w:val="115"/>
                              </w:rPr>
                              <w:t xml:space="preserve"> </w:t>
                            </w:r>
                            <w:r>
                              <w:rPr>
                                <w:color w:val="231F20"/>
                                <w:w w:val="115"/>
                              </w:rPr>
                              <w:t>region</w:t>
                            </w:r>
                            <w:r>
                              <w:rPr>
                                <w:color w:val="231F20"/>
                                <w:spacing w:val="-17"/>
                                <w:w w:val="115"/>
                              </w:rPr>
                              <w:t xml:space="preserve"> </w:t>
                            </w:r>
                            <w:r>
                              <w:rPr>
                                <w:color w:val="231F20"/>
                                <w:w w:val="115"/>
                              </w:rPr>
                              <w:t>are.</w:t>
                            </w:r>
                            <w:r>
                              <w:rPr>
                                <w:color w:val="231F20"/>
                                <w:spacing w:val="-17"/>
                                <w:w w:val="115"/>
                              </w:rPr>
                              <w:t xml:space="preserve"> </w:t>
                            </w:r>
                            <w:r>
                              <w:rPr>
                                <w:color w:val="231F20"/>
                                <w:w w:val="115"/>
                              </w:rPr>
                              <w:t>Students are</w:t>
                            </w:r>
                            <w:r>
                              <w:rPr>
                                <w:color w:val="231F20"/>
                                <w:spacing w:val="-17"/>
                                <w:w w:val="115"/>
                              </w:rPr>
                              <w:t xml:space="preserve"> </w:t>
                            </w:r>
                            <w:r>
                              <w:rPr>
                                <w:color w:val="231F20"/>
                                <w:w w:val="115"/>
                              </w:rPr>
                              <w:t>then</w:t>
                            </w:r>
                            <w:r>
                              <w:rPr>
                                <w:color w:val="231F20"/>
                                <w:spacing w:val="-16"/>
                                <w:w w:val="115"/>
                              </w:rPr>
                              <w:t xml:space="preserve"> </w:t>
                            </w:r>
                            <w:r>
                              <w:rPr>
                                <w:color w:val="231F20"/>
                                <w:w w:val="115"/>
                              </w:rPr>
                              <w:t>asked</w:t>
                            </w:r>
                            <w:r>
                              <w:rPr>
                                <w:color w:val="231F20"/>
                                <w:spacing w:val="-16"/>
                                <w:w w:val="115"/>
                              </w:rPr>
                              <w:t xml:space="preserve"> </w:t>
                            </w:r>
                            <w:r>
                              <w:rPr>
                                <w:color w:val="231F20"/>
                                <w:spacing w:val="-3"/>
                                <w:w w:val="115"/>
                              </w:rPr>
                              <w:t>to</w:t>
                            </w:r>
                            <w:r>
                              <w:rPr>
                                <w:color w:val="231F20"/>
                                <w:spacing w:val="-16"/>
                                <w:w w:val="115"/>
                              </w:rPr>
                              <w:t xml:space="preserve"> </w:t>
                            </w:r>
                            <w:r>
                              <w:rPr>
                                <w:color w:val="231F20"/>
                                <w:w w:val="115"/>
                              </w:rPr>
                              <w:t>devise</w:t>
                            </w:r>
                            <w:r>
                              <w:rPr>
                                <w:color w:val="231F20"/>
                                <w:spacing w:val="-16"/>
                                <w:w w:val="115"/>
                              </w:rPr>
                              <w:t xml:space="preserve"> </w:t>
                            </w:r>
                            <w:r>
                              <w:rPr>
                                <w:color w:val="231F20"/>
                                <w:w w:val="115"/>
                              </w:rPr>
                              <w:t>a</w:t>
                            </w:r>
                            <w:r>
                              <w:rPr>
                                <w:color w:val="231F20"/>
                                <w:spacing w:val="-16"/>
                                <w:w w:val="115"/>
                              </w:rPr>
                              <w:t xml:space="preserve"> </w:t>
                            </w:r>
                            <w:r>
                              <w:rPr>
                                <w:color w:val="231F20"/>
                                <w:w w:val="115"/>
                              </w:rPr>
                              <w:t>print</w:t>
                            </w:r>
                            <w:r>
                              <w:rPr>
                                <w:color w:val="231F20"/>
                                <w:spacing w:val="-16"/>
                                <w:w w:val="115"/>
                              </w:rPr>
                              <w:t xml:space="preserve"> </w:t>
                            </w:r>
                            <w:r>
                              <w:rPr>
                                <w:color w:val="231F20"/>
                                <w:w w:val="115"/>
                              </w:rPr>
                              <w:t>advertising</w:t>
                            </w:r>
                            <w:r>
                              <w:rPr>
                                <w:color w:val="231F20"/>
                                <w:spacing w:val="-16"/>
                                <w:w w:val="115"/>
                              </w:rPr>
                              <w:t xml:space="preserve"> </w:t>
                            </w:r>
                            <w:r>
                              <w:rPr>
                                <w:color w:val="231F20"/>
                                <w:w w:val="115"/>
                              </w:rPr>
                              <w:t>campaign</w:t>
                            </w:r>
                            <w:r>
                              <w:rPr>
                                <w:color w:val="231F20"/>
                                <w:spacing w:val="-17"/>
                                <w:w w:val="115"/>
                              </w:rPr>
                              <w:t xml:space="preserve"> </w:t>
                            </w:r>
                            <w:r>
                              <w:rPr>
                                <w:color w:val="231F20"/>
                                <w:w w:val="115"/>
                              </w:rPr>
                              <w:t>aimed</w:t>
                            </w:r>
                            <w:r>
                              <w:rPr>
                                <w:color w:val="231F20"/>
                                <w:spacing w:val="-16"/>
                                <w:w w:val="115"/>
                              </w:rPr>
                              <w:t xml:space="preserve"> </w:t>
                            </w:r>
                            <w:r>
                              <w:rPr>
                                <w:color w:val="231F20"/>
                                <w:w w:val="115"/>
                              </w:rPr>
                              <w:t>at</w:t>
                            </w:r>
                            <w:r>
                              <w:rPr>
                                <w:color w:val="231F20"/>
                                <w:spacing w:val="-16"/>
                                <w:w w:val="115"/>
                              </w:rPr>
                              <w:t xml:space="preserve"> </w:t>
                            </w:r>
                            <w:r>
                              <w:rPr>
                                <w:color w:val="231F20"/>
                                <w:w w:val="115"/>
                              </w:rPr>
                              <w:t>increasing</w:t>
                            </w:r>
                            <w:r>
                              <w:rPr>
                                <w:color w:val="231F20"/>
                                <w:spacing w:val="-16"/>
                                <w:w w:val="115"/>
                              </w:rPr>
                              <w:t xml:space="preserve"> </w:t>
                            </w:r>
                            <w:r>
                              <w:rPr>
                                <w:color w:val="231F20"/>
                                <w:w w:val="115"/>
                              </w:rPr>
                              <w:t>visitor</w:t>
                            </w:r>
                            <w:r>
                              <w:rPr>
                                <w:color w:val="231F20"/>
                                <w:spacing w:val="-16"/>
                                <w:w w:val="115"/>
                              </w:rPr>
                              <w:t xml:space="preserve"> </w:t>
                            </w:r>
                            <w:r>
                              <w:rPr>
                                <w:color w:val="231F20"/>
                                <w:w w:val="115"/>
                              </w:rPr>
                              <w:t>numbers</w:t>
                            </w:r>
                            <w:r>
                              <w:rPr>
                                <w:color w:val="231F20"/>
                                <w:spacing w:val="-16"/>
                                <w:w w:val="115"/>
                              </w:rPr>
                              <w:t xml:space="preserve"> </w:t>
                            </w:r>
                            <w:r>
                              <w:rPr>
                                <w:color w:val="231F20"/>
                                <w:w w:val="115"/>
                              </w:rPr>
                              <w:t>of</w:t>
                            </w:r>
                            <w:r>
                              <w:rPr>
                                <w:color w:val="231F20"/>
                                <w:spacing w:val="-16"/>
                                <w:w w:val="115"/>
                              </w:rPr>
                              <w:t xml:space="preserve"> </w:t>
                            </w:r>
                            <w:r>
                              <w:rPr>
                                <w:color w:val="231F20"/>
                                <w:w w:val="115"/>
                              </w:rPr>
                              <w:t>a</w:t>
                            </w:r>
                            <w:r>
                              <w:rPr>
                                <w:color w:val="231F20"/>
                                <w:spacing w:val="-16"/>
                                <w:w w:val="115"/>
                              </w:rPr>
                              <w:t xml:space="preserve"> </w:t>
                            </w:r>
                            <w:r>
                              <w:rPr>
                                <w:color w:val="231F20"/>
                                <w:w w:val="115"/>
                              </w:rPr>
                              <w:t>target country using their cultural</w:t>
                            </w:r>
                            <w:r>
                              <w:rPr>
                                <w:color w:val="231F20"/>
                                <w:spacing w:val="-31"/>
                                <w:w w:val="115"/>
                              </w:rPr>
                              <w:t xml:space="preserve"> </w:t>
                            </w:r>
                            <w:r>
                              <w:rPr>
                                <w:color w:val="231F20"/>
                                <w:w w:val="115"/>
                              </w:rPr>
                              <w:t>identity.</w:t>
                            </w:r>
                          </w:p>
                          <w:p w14:paraId="2E404061"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AE9B" id="Text Box 47" o:spid="_x0000_s1041" type="#_x0000_t202" style="position:absolute;margin-left:56.7pt;margin-top:56.7pt;width:481.9pt;height:14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" o:allowincell="f" filled="f" stroked="f">
                <v:path arrowok="t"/>
                <v:textbox inset="0,0,0,0">
                  <w:txbxContent>
                    <w:p w14:paraId="6B083F37" w14:textId="77777777" w:rsidR="00000000" w:rsidRDefault="009C7B1D">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366DFE6B" w14:textId="77777777" w:rsidR="00000000" w:rsidRDefault="009C7B1D">
                      <w:pPr>
                        <w:pStyle w:val="BodyText"/>
                        <w:kinsoku w:val="0"/>
                        <w:overflowPunct w:val="0"/>
                        <w:spacing w:before="156" w:line="302" w:lineRule="auto"/>
                        <w:ind w:left="283" w:right="415"/>
                        <w:rPr>
                          <w:color w:val="231F20"/>
                          <w:w w:val="115"/>
                        </w:rPr>
                      </w:pPr>
                      <w:r>
                        <w:rPr>
                          <w:color w:val="231F20"/>
                          <w:w w:val="115"/>
                        </w:rPr>
                        <w:t xml:space="preserve">This programme will focus on how knowledge about the world and other cultures relates </w:t>
                      </w:r>
                      <w:r>
                        <w:rPr>
                          <w:color w:val="231F20"/>
                          <w:spacing w:val="-3"/>
                          <w:w w:val="115"/>
                        </w:rPr>
                        <w:t xml:space="preserve">to </w:t>
                      </w:r>
                      <w:r>
                        <w:rPr>
                          <w:color w:val="231F20"/>
                          <w:w w:val="115"/>
                        </w:rPr>
                        <w:t xml:space="preserve">a local region in terms of the tourism and activities on offer </w:t>
                      </w:r>
                      <w:r>
                        <w:rPr>
                          <w:color w:val="231F20"/>
                          <w:spacing w:val="-3"/>
                          <w:w w:val="115"/>
                        </w:rPr>
                        <w:t xml:space="preserve">to </w:t>
                      </w:r>
                      <w:r>
                        <w:rPr>
                          <w:color w:val="231F20"/>
                          <w:w w:val="115"/>
                        </w:rPr>
                        <w:t>international visitors.</w:t>
                      </w:r>
                      <w:r>
                        <w:rPr>
                          <w:color w:val="231F20"/>
                          <w:w w:val="115"/>
                        </w:rPr>
                        <w:t xml:space="preserve"> Knowledge about the similarities, differences and relations between cultures helps people </w:t>
                      </w:r>
                      <w:r>
                        <w:rPr>
                          <w:color w:val="231F20"/>
                          <w:spacing w:val="-3"/>
                          <w:w w:val="115"/>
                        </w:rPr>
                        <w:t xml:space="preserve">to </w:t>
                      </w:r>
                      <w:r>
                        <w:rPr>
                          <w:color w:val="231F20"/>
                          <w:w w:val="115"/>
                        </w:rPr>
                        <w:t>challenge misinformation and</w:t>
                      </w:r>
                      <w:r>
                        <w:rPr>
                          <w:color w:val="231F20"/>
                          <w:spacing w:val="-19"/>
                          <w:w w:val="115"/>
                        </w:rPr>
                        <w:t xml:space="preserve"> </w:t>
                      </w:r>
                      <w:r>
                        <w:rPr>
                          <w:color w:val="231F20"/>
                          <w:w w:val="115"/>
                        </w:rPr>
                        <w:t>stereotypes</w:t>
                      </w:r>
                      <w:r>
                        <w:rPr>
                          <w:color w:val="231F20"/>
                          <w:spacing w:val="-19"/>
                          <w:w w:val="115"/>
                        </w:rPr>
                        <w:t xml:space="preserve"> </w:t>
                      </w:r>
                      <w:r>
                        <w:rPr>
                          <w:color w:val="231F20"/>
                          <w:w w:val="115"/>
                        </w:rPr>
                        <w:t>about</w:t>
                      </w:r>
                      <w:r>
                        <w:rPr>
                          <w:color w:val="231F20"/>
                          <w:spacing w:val="-19"/>
                          <w:w w:val="115"/>
                        </w:rPr>
                        <w:t xml:space="preserve"> </w:t>
                      </w:r>
                      <w:r>
                        <w:rPr>
                          <w:color w:val="231F20"/>
                          <w:w w:val="115"/>
                        </w:rPr>
                        <w:t>other</w:t>
                      </w:r>
                      <w:r>
                        <w:rPr>
                          <w:color w:val="231F20"/>
                          <w:spacing w:val="-19"/>
                          <w:w w:val="115"/>
                        </w:rPr>
                        <w:t xml:space="preserve"> </w:t>
                      </w:r>
                      <w:r>
                        <w:rPr>
                          <w:color w:val="231F20"/>
                          <w:w w:val="115"/>
                        </w:rPr>
                        <w:t>countries</w:t>
                      </w:r>
                      <w:r>
                        <w:rPr>
                          <w:color w:val="231F20"/>
                          <w:spacing w:val="-19"/>
                          <w:w w:val="115"/>
                        </w:rPr>
                        <w:t xml:space="preserve"> </w:t>
                      </w:r>
                      <w:r>
                        <w:rPr>
                          <w:color w:val="231F20"/>
                          <w:w w:val="115"/>
                        </w:rPr>
                        <w:t>and</w:t>
                      </w:r>
                      <w:r>
                        <w:rPr>
                          <w:color w:val="231F20"/>
                          <w:spacing w:val="-19"/>
                          <w:w w:val="115"/>
                        </w:rPr>
                        <w:t xml:space="preserve"> </w:t>
                      </w:r>
                      <w:r>
                        <w:rPr>
                          <w:color w:val="231F20"/>
                          <w:w w:val="115"/>
                        </w:rPr>
                        <w:t>people,</w:t>
                      </w:r>
                      <w:r>
                        <w:rPr>
                          <w:color w:val="231F20"/>
                          <w:spacing w:val="-19"/>
                          <w:w w:val="115"/>
                        </w:rPr>
                        <w:t xml:space="preserve"> </w:t>
                      </w:r>
                      <w:r>
                        <w:rPr>
                          <w:color w:val="231F20"/>
                          <w:w w:val="115"/>
                        </w:rPr>
                        <w:t>and</w:t>
                      </w:r>
                      <w:r>
                        <w:rPr>
                          <w:color w:val="231F20"/>
                          <w:spacing w:val="-19"/>
                          <w:w w:val="115"/>
                        </w:rPr>
                        <w:t xml:space="preserve"> </w:t>
                      </w:r>
                      <w:r>
                        <w:rPr>
                          <w:color w:val="231F20"/>
                          <w:w w:val="115"/>
                        </w:rPr>
                        <w:t>thus</w:t>
                      </w:r>
                      <w:r>
                        <w:rPr>
                          <w:color w:val="231F20"/>
                          <w:spacing w:val="-19"/>
                          <w:w w:val="115"/>
                        </w:rPr>
                        <w:t xml:space="preserve"> </w:t>
                      </w:r>
                      <w:r>
                        <w:rPr>
                          <w:color w:val="231F20"/>
                          <w:w w:val="115"/>
                        </w:rPr>
                        <w:t>counters</w:t>
                      </w:r>
                      <w:r>
                        <w:rPr>
                          <w:color w:val="231F20"/>
                          <w:spacing w:val="-19"/>
                          <w:w w:val="115"/>
                        </w:rPr>
                        <w:t xml:space="preserve"> </w:t>
                      </w:r>
                      <w:r>
                        <w:rPr>
                          <w:color w:val="231F20"/>
                          <w:w w:val="115"/>
                        </w:rPr>
                        <w:t>intolerance</w:t>
                      </w:r>
                      <w:r>
                        <w:rPr>
                          <w:color w:val="231F20"/>
                          <w:spacing w:val="-19"/>
                          <w:w w:val="115"/>
                        </w:rPr>
                        <w:t xml:space="preserve"> </w:t>
                      </w:r>
                      <w:r>
                        <w:rPr>
                          <w:color w:val="231F20"/>
                          <w:w w:val="115"/>
                        </w:rPr>
                        <w:t>and</w:t>
                      </w:r>
                      <w:r>
                        <w:rPr>
                          <w:color w:val="231F20"/>
                          <w:spacing w:val="-19"/>
                          <w:w w:val="115"/>
                        </w:rPr>
                        <w:t xml:space="preserve"> </w:t>
                      </w:r>
                      <w:r>
                        <w:rPr>
                          <w:color w:val="231F20"/>
                          <w:w w:val="115"/>
                        </w:rPr>
                        <w:t>oversimplified representations</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world.</w:t>
                      </w:r>
                      <w:r>
                        <w:rPr>
                          <w:color w:val="231F20"/>
                          <w:spacing w:val="-23"/>
                          <w:w w:val="115"/>
                        </w:rPr>
                        <w:t xml:space="preserve"> </w:t>
                      </w:r>
                      <w:r>
                        <w:rPr>
                          <w:color w:val="231F20"/>
                          <w:w w:val="115"/>
                        </w:rPr>
                        <w:t>This</w:t>
                      </w:r>
                      <w:r>
                        <w:rPr>
                          <w:color w:val="231F20"/>
                          <w:spacing w:val="-22"/>
                          <w:w w:val="115"/>
                        </w:rPr>
                        <w:t xml:space="preserve"> </w:t>
                      </w:r>
                      <w:r>
                        <w:rPr>
                          <w:color w:val="231F20"/>
                          <w:w w:val="115"/>
                        </w:rPr>
                        <w:t>teaching</w:t>
                      </w:r>
                      <w:r>
                        <w:rPr>
                          <w:color w:val="231F20"/>
                          <w:spacing w:val="-23"/>
                          <w:w w:val="115"/>
                        </w:rPr>
                        <w:t xml:space="preserve"> </w:t>
                      </w:r>
                      <w:r>
                        <w:rPr>
                          <w:color w:val="231F20"/>
                          <w:w w:val="115"/>
                        </w:rPr>
                        <w:t>and</w:t>
                      </w:r>
                      <w:r>
                        <w:rPr>
                          <w:color w:val="231F20"/>
                          <w:spacing w:val="-23"/>
                          <w:w w:val="115"/>
                        </w:rPr>
                        <w:t xml:space="preserve"> </w:t>
                      </w:r>
                      <w:r>
                        <w:rPr>
                          <w:color w:val="231F20"/>
                          <w:w w:val="115"/>
                        </w:rPr>
                        <w:t>learning</w:t>
                      </w:r>
                      <w:r>
                        <w:rPr>
                          <w:color w:val="231F20"/>
                          <w:spacing w:val="-22"/>
                          <w:w w:val="115"/>
                        </w:rPr>
                        <w:t xml:space="preserve"> </w:t>
                      </w:r>
                      <w:r>
                        <w:rPr>
                          <w:color w:val="231F20"/>
                          <w:w w:val="115"/>
                        </w:rPr>
                        <w:t>programme</w:t>
                      </w:r>
                      <w:r>
                        <w:rPr>
                          <w:color w:val="231F20"/>
                          <w:spacing w:val="-23"/>
                          <w:w w:val="115"/>
                        </w:rPr>
                        <w:t xml:space="preserve"> </w:t>
                      </w:r>
                      <w:r>
                        <w:rPr>
                          <w:color w:val="231F20"/>
                          <w:w w:val="115"/>
                        </w:rPr>
                        <w:t>encourages</w:t>
                      </w:r>
                      <w:r>
                        <w:rPr>
                          <w:color w:val="231F20"/>
                          <w:spacing w:val="-22"/>
                          <w:w w:val="115"/>
                        </w:rPr>
                        <w:t xml:space="preserve"> </w:t>
                      </w:r>
                      <w:r>
                        <w:rPr>
                          <w:color w:val="231F20"/>
                          <w:w w:val="115"/>
                        </w:rPr>
                        <w:t>teachers</w:t>
                      </w:r>
                      <w:r>
                        <w:rPr>
                          <w:color w:val="231F20"/>
                          <w:spacing w:val="-23"/>
                          <w:w w:val="115"/>
                        </w:rPr>
                        <w:t xml:space="preserve"> </w:t>
                      </w:r>
                      <w:r>
                        <w:rPr>
                          <w:color w:val="231F20"/>
                          <w:spacing w:val="-3"/>
                          <w:w w:val="115"/>
                        </w:rPr>
                        <w:t>to</w:t>
                      </w:r>
                      <w:r>
                        <w:rPr>
                          <w:color w:val="231F20"/>
                          <w:spacing w:val="-22"/>
                          <w:w w:val="115"/>
                        </w:rPr>
                        <w:t xml:space="preserve"> </w:t>
                      </w:r>
                      <w:r>
                        <w:rPr>
                          <w:color w:val="231F20"/>
                          <w:w w:val="115"/>
                        </w:rPr>
                        <w:t>engage</w:t>
                      </w:r>
                    </w:p>
                    <w:p w14:paraId="34C615D4" w14:textId="77777777" w:rsidR="00000000" w:rsidRDefault="009C7B1D">
                      <w:pPr>
                        <w:pStyle w:val="BodyText"/>
                        <w:kinsoku w:val="0"/>
                        <w:overflowPunct w:val="0"/>
                        <w:spacing w:before="0" w:line="302" w:lineRule="auto"/>
                        <w:ind w:left="283" w:right="80"/>
                        <w:rPr>
                          <w:color w:val="231F20"/>
                          <w:w w:val="115"/>
                        </w:rPr>
                      </w:pPr>
                      <w:r>
                        <w:rPr>
                          <w:color w:val="231F20"/>
                          <w:w w:val="115"/>
                        </w:rPr>
                        <w:t>students</w:t>
                      </w:r>
                      <w:r>
                        <w:rPr>
                          <w:color w:val="231F20"/>
                          <w:spacing w:val="-18"/>
                          <w:w w:val="115"/>
                        </w:rPr>
                        <w:t xml:space="preserve"> </w:t>
                      </w:r>
                      <w:r>
                        <w:rPr>
                          <w:color w:val="231F20"/>
                          <w:w w:val="115"/>
                        </w:rPr>
                        <w:t>in</w:t>
                      </w:r>
                      <w:r>
                        <w:rPr>
                          <w:color w:val="231F20"/>
                          <w:spacing w:val="-17"/>
                          <w:w w:val="115"/>
                        </w:rPr>
                        <w:t xml:space="preserve"> </w:t>
                      </w:r>
                      <w:r>
                        <w:rPr>
                          <w:color w:val="231F20"/>
                          <w:w w:val="115"/>
                        </w:rPr>
                        <w:t>researching</w:t>
                      </w:r>
                      <w:r>
                        <w:rPr>
                          <w:color w:val="231F20"/>
                          <w:spacing w:val="-18"/>
                          <w:w w:val="115"/>
                        </w:rPr>
                        <w:t xml:space="preserve"> </w:t>
                      </w:r>
                      <w:r>
                        <w:rPr>
                          <w:color w:val="231F20"/>
                          <w:w w:val="115"/>
                        </w:rPr>
                        <w:t>local</w:t>
                      </w:r>
                      <w:r>
                        <w:rPr>
                          <w:color w:val="231F20"/>
                          <w:spacing w:val="-17"/>
                          <w:w w:val="115"/>
                        </w:rPr>
                        <w:t xml:space="preserve"> </w:t>
                      </w:r>
                      <w:r>
                        <w:rPr>
                          <w:color w:val="231F20"/>
                          <w:w w:val="115"/>
                        </w:rPr>
                        <w:t>tourism</w:t>
                      </w:r>
                      <w:r>
                        <w:rPr>
                          <w:color w:val="231F20"/>
                          <w:spacing w:val="-17"/>
                          <w:w w:val="115"/>
                        </w:rPr>
                        <w:t xml:space="preserve"> </w:t>
                      </w:r>
                      <w:r>
                        <w:rPr>
                          <w:color w:val="231F20"/>
                          <w:w w:val="115"/>
                        </w:rPr>
                        <w:t>and</w:t>
                      </w:r>
                      <w:r>
                        <w:rPr>
                          <w:color w:val="231F20"/>
                          <w:spacing w:val="-18"/>
                          <w:w w:val="115"/>
                        </w:rPr>
                        <w:t xml:space="preserve"> </w:t>
                      </w:r>
                      <w:r>
                        <w:rPr>
                          <w:color w:val="231F20"/>
                          <w:w w:val="115"/>
                        </w:rPr>
                        <w:t>exploring</w:t>
                      </w:r>
                      <w:r>
                        <w:rPr>
                          <w:color w:val="231F20"/>
                          <w:spacing w:val="-17"/>
                          <w:w w:val="115"/>
                        </w:rPr>
                        <w:t xml:space="preserve"> </w:t>
                      </w:r>
                      <w:r>
                        <w:rPr>
                          <w:color w:val="231F20"/>
                          <w:w w:val="115"/>
                        </w:rPr>
                        <w:t>who</w:t>
                      </w:r>
                      <w:r>
                        <w:rPr>
                          <w:color w:val="231F20"/>
                          <w:spacing w:val="-18"/>
                          <w:w w:val="115"/>
                        </w:rPr>
                        <w:t xml:space="preserve"> </w:t>
                      </w:r>
                      <w:r>
                        <w:rPr>
                          <w:color w:val="231F20"/>
                          <w:w w:val="115"/>
                        </w:rPr>
                        <w:t>the</w:t>
                      </w:r>
                      <w:r>
                        <w:rPr>
                          <w:color w:val="231F20"/>
                          <w:spacing w:val="-17"/>
                          <w:w w:val="115"/>
                        </w:rPr>
                        <w:t xml:space="preserve"> </w:t>
                      </w:r>
                      <w:r>
                        <w:rPr>
                          <w:color w:val="231F20"/>
                          <w:w w:val="115"/>
                        </w:rPr>
                        <w:t>main</w:t>
                      </w:r>
                      <w:r>
                        <w:rPr>
                          <w:color w:val="231F20"/>
                          <w:spacing w:val="-17"/>
                          <w:w w:val="115"/>
                        </w:rPr>
                        <w:t xml:space="preserve"> </w:t>
                      </w:r>
                      <w:r>
                        <w:rPr>
                          <w:color w:val="231F20"/>
                          <w:w w:val="115"/>
                        </w:rPr>
                        <w:t>visitors</w:t>
                      </w:r>
                      <w:r>
                        <w:rPr>
                          <w:color w:val="231F20"/>
                          <w:spacing w:val="-18"/>
                          <w:w w:val="115"/>
                        </w:rPr>
                        <w:t xml:space="preserve"> </w:t>
                      </w:r>
                      <w:r>
                        <w:rPr>
                          <w:color w:val="231F20"/>
                          <w:spacing w:val="-3"/>
                          <w:w w:val="115"/>
                        </w:rPr>
                        <w:t>to</w:t>
                      </w:r>
                      <w:r>
                        <w:rPr>
                          <w:color w:val="231F20"/>
                          <w:spacing w:val="-17"/>
                          <w:w w:val="115"/>
                        </w:rPr>
                        <w:t xml:space="preserve"> </w:t>
                      </w:r>
                      <w:r>
                        <w:rPr>
                          <w:color w:val="231F20"/>
                          <w:w w:val="115"/>
                        </w:rPr>
                        <w:t>their</w:t>
                      </w:r>
                      <w:r>
                        <w:rPr>
                          <w:color w:val="231F20"/>
                          <w:spacing w:val="-18"/>
                          <w:w w:val="115"/>
                        </w:rPr>
                        <w:t xml:space="preserve"> </w:t>
                      </w:r>
                      <w:r>
                        <w:rPr>
                          <w:color w:val="231F20"/>
                          <w:w w:val="115"/>
                        </w:rPr>
                        <w:t>region</w:t>
                      </w:r>
                      <w:r>
                        <w:rPr>
                          <w:color w:val="231F20"/>
                          <w:spacing w:val="-17"/>
                          <w:w w:val="115"/>
                        </w:rPr>
                        <w:t xml:space="preserve"> </w:t>
                      </w:r>
                      <w:r>
                        <w:rPr>
                          <w:color w:val="231F20"/>
                          <w:w w:val="115"/>
                        </w:rPr>
                        <w:t>are.</w:t>
                      </w:r>
                      <w:r>
                        <w:rPr>
                          <w:color w:val="231F20"/>
                          <w:spacing w:val="-17"/>
                          <w:w w:val="115"/>
                        </w:rPr>
                        <w:t xml:space="preserve"> </w:t>
                      </w:r>
                      <w:r>
                        <w:rPr>
                          <w:color w:val="231F20"/>
                          <w:w w:val="115"/>
                        </w:rPr>
                        <w:t>Students are</w:t>
                      </w:r>
                      <w:r>
                        <w:rPr>
                          <w:color w:val="231F20"/>
                          <w:spacing w:val="-17"/>
                          <w:w w:val="115"/>
                        </w:rPr>
                        <w:t xml:space="preserve"> </w:t>
                      </w:r>
                      <w:r>
                        <w:rPr>
                          <w:color w:val="231F20"/>
                          <w:w w:val="115"/>
                        </w:rPr>
                        <w:t>then</w:t>
                      </w:r>
                      <w:r>
                        <w:rPr>
                          <w:color w:val="231F20"/>
                          <w:spacing w:val="-16"/>
                          <w:w w:val="115"/>
                        </w:rPr>
                        <w:t xml:space="preserve"> </w:t>
                      </w:r>
                      <w:r>
                        <w:rPr>
                          <w:color w:val="231F20"/>
                          <w:w w:val="115"/>
                        </w:rPr>
                        <w:t>asked</w:t>
                      </w:r>
                      <w:r>
                        <w:rPr>
                          <w:color w:val="231F20"/>
                          <w:spacing w:val="-16"/>
                          <w:w w:val="115"/>
                        </w:rPr>
                        <w:t xml:space="preserve"> </w:t>
                      </w:r>
                      <w:r>
                        <w:rPr>
                          <w:color w:val="231F20"/>
                          <w:spacing w:val="-3"/>
                          <w:w w:val="115"/>
                        </w:rPr>
                        <w:t>to</w:t>
                      </w:r>
                      <w:r>
                        <w:rPr>
                          <w:color w:val="231F20"/>
                          <w:spacing w:val="-16"/>
                          <w:w w:val="115"/>
                        </w:rPr>
                        <w:t xml:space="preserve"> </w:t>
                      </w:r>
                      <w:r>
                        <w:rPr>
                          <w:color w:val="231F20"/>
                          <w:w w:val="115"/>
                        </w:rPr>
                        <w:t>devise</w:t>
                      </w:r>
                      <w:r>
                        <w:rPr>
                          <w:color w:val="231F20"/>
                          <w:spacing w:val="-16"/>
                          <w:w w:val="115"/>
                        </w:rPr>
                        <w:t xml:space="preserve"> </w:t>
                      </w:r>
                      <w:r>
                        <w:rPr>
                          <w:color w:val="231F20"/>
                          <w:w w:val="115"/>
                        </w:rPr>
                        <w:t>a</w:t>
                      </w:r>
                      <w:r>
                        <w:rPr>
                          <w:color w:val="231F20"/>
                          <w:spacing w:val="-16"/>
                          <w:w w:val="115"/>
                        </w:rPr>
                        <w:t xml:space="preserve"> </w:t>
                      </w:r>
                      <w:r>
                        <w:rPr>
                          <w:color w:val="231F20"/>
                          <w:w w:val="115"/>
                        </w:rPr>
                        <w:t>print</w:t>
                      </w:r>
                      <w:r>
                        <w:rPr>
                          <w:color w:val="231F20"/>
                          <w:spacing w:val="-16"/>
                          <w:w w:val="115"/>
                        </w:rPr>
                        <w:t xml:space="preserve"> </w:t>
                      </w:r>
                      <w:r>
                        <w:rPr>
                          <w:color w:val="231F20"/>
                          <w:w w:val="115"/>
                        </w:rPr>
                        <w:t>advertising</w:t>
                      </w:r>
                      <w:r>
                        <w:rPr>
                          <w:color w:val="231F20"/>
                          <w:spacing w:val="-16"/>
                          <w:w w:val="115"/>
                        </w:rPr>
                        <w:t xml:space="preserve"> </w:t>
                      </w:r>
                      <w:r>
                        <w:rPr>
                          <w:color w:val="231F20"/>
                          <w:w w:val="115"/>
                        </w:rPr>
                        <w:t>campaign</w:t>
                      </w:r>
                      <w:r>
                        <w:rPr>
                          <w:color w:val="231F20"/>
                          <w:spacing w:val="-17"/>
                          <w:w w:val="115"/>
                        </w:rPr>
                        <w:t xml:space="preserve"> </w:t>
                      </w:r>
                      <w:r>
                        <w:rPr>
                          <w:color w:val="231F20"/>
                          <w:w w:val="115"/>
                        </w:rPr>
                        <w:t>aimed</w:t>
                      </w:r>
                      <w:r>
                        <w:rPr>
                          <w:color w:val="231F20"/>
                          <w:spacing w:val="-16"/>
                          <w:w w:val="115"/>
                        </w:rPr>
                        <w:t xml:space="preserve"> </w:t>
                      </w:r>
                      <w:r>
                        <w:rPr>
                          <w:color w:val="231F20"/>
                          <w:w w:val="115"/>
                        </w:rPr>
                        <w:t>at</w:t>
                      </w:r>
                      <w:r>
                        <w:rPr>
                          <w:color w:val="231F20"/>
                          <w:spacing w:val="-16"/>
                          <w:w w:val="115"/>
                        </w:rPr>
                        <w:t xml:space="preserve"> </w:t>
                      </w:r>
                      <w:r>
                        <w:rPr>
                          <w:color w:val="231F20"/>
                          <w:w w:val="115"/>
                        </w:rPr>
                        <w:t>increasing</w:t>
                      </w:r>
                      <w:r>
                        <w:rPr>
                          <w:color w:val="231F20"/>
                          <w:spacing w:val="-16"/>
                          <w:w w:val="115"/>
                        </w:rPr>
                        <w:t xml:space="preserve"> </w:t>
                      </w:r>
                      <w:r>
                        <w:rPr>
                          <w:color w:val="231F20"/>
                          <w:w w:val="115"/>
                        </w:rPr>
                        <w:t>visitor</w:t>
                      </w:r>
                      <w:r>
                        <w:rPr>
                          <w:color w:val="231F20"/>
                          <w:spacing w:val="-16"/>
                          <w:w w:val="115"/>
                        </w:rPr>
                        <w:t xml:space="preserve"> </w:t>
                      </w:r>
                      <w:r>
                        <w:rPr>
                          <w:color w:val="231F20"/>
                          <w:w w:val="115"/>
                        </w:rPr>
                        <w:t>numbers</w:t>
                      </w:r>
                      <w:r>
                        <w:rPr>
                          <w:color w:val="231F20"/>
                          <w:spacing w:val="-16"/>
                          <w:w w:val="115"/>
                        </w:rPr>
                        <w:t xml:space="preserve"> </w:t>
                      </w:r>
                      <w:r>
                        <w:rPr>
                          <w:color w:val="231F20"/>
                          <w:w w:val="115"/>
                        </w:rPr>
                        <w:t>of</w:t>
                      </w:r>
                      <w:r>
                        <w:rPr>
                          <w:color w:val="231F20"/>
                          <w:spacing w:val="-16"/>
                          <w:w w:val="115"/>
                        </w:rPr>
                        <w:t xml:space="preserve"> </w:t>
                      </w:r>
                      <w:r>
                        <w:rPr>
                          <w:color w:val="231F20"/>
                          <w:w w:val="115"/>
                        </w:rPr>
                        <w:t>a</w:t>
                      </w:r>
                      <w:r>
                        <w:rPr>
                          <w:color w:val="231F20"/>
                          <w:spacing w:val="-16"/>
                          <w:w w:val="115"/>
                        </w:rPr>
                        <w:t xml:space="preserve"> </w:t>
                      </w:r>
                      <w:r>
                        <w:rPr>
                          <w:color w:val="231F20"/>
                          <w:w w:val="115"/>
                        </w:rPr>
                        <w:t>target country using their cultural</w:t>
                      </w:r>
                      <w:r>
                        <w:rPr>
                          <w:color w:val="231F20"/>
                          <w:spacing w:val="-31"/>
                          <w:w w:val="115"/>
                        </w:rPr>
                        <w:t xml:space="preserve"> </w:t>
                      </w:r>
                      <w:r>
                        <w:rPr>
                          <w:color w:val="231F20"/>
                          <w:w w:val="115"/>
                        </w:rPr>
                        <w:t>identity.</w:t>
                      </w:r>
                    </w:p>
                    <w:p w14:paraId="2E404061"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14:anchorId="3813CAFB" wp14:editId="6A5EDE6A">
                <wp:simplePos x="0" y="0"/>
                <wp:positionH relativeFrom="page">
                  <wp:posOffset>720090</wp:posOffset>
                </wp:positionH>
                <wp:positionV relativeFrom="page">
                  <wp:posOffset>10071735</wp:posOffset>
                </wp:positionV>
                <wp:extent cx="6120130" cy="152400"/>
                <wp:effectExtent l="0" t="0" r="0" b="0"/>
                <wp:wrapNone/>
                <wp:docPr id="90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4410"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CAFB" id="Text Box 48" o:spid="_x0000_s1042" type="#_x0000_t202" style="position:absolute;margin-left:56.7pt;margin-top:793.05pt;width:481.9pt;height: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" o:allowincell="f" filled="f" stroked="f">
                <v:path arrowok="t"/>
                <v:textbox inset="0,0,0,0">
                  <w:txbxContent>
                    <w:p w14:paraId="04BD4410"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7C9A09DD" w14:textId="77777777" w:rsidR="00000000" w:rsidRDefault="001E15E1">
      <w:pPr>
        <w:rPr>
          <w:rFonts w:ascii="Times New Roman" w:hAnsi="Times New Roman" w:cs="Times New Roman"/>
          <w:sz w:val="24"/>
          <w:szCs w:val="24"/>
        </w:rPr>
        <w:sectPr w:rsidR="00000000">
          <w:pgSz w:w="11910" w:h="16840"/>
          <w:pgMar w:top="1040" w:right="1000" w:bottom="280" w:left="1000" w:header="720" w:footer="720" w:gutter="0"/>
          <w:cols w:space="720"/>
          <w:noEndnote/>
        </w:sectPr>
      </w:pPr>
      <w:r>
        <w:rPr>
          <w:noProof/>
        </w:rPr>
        <w:lastRenderedPageBreak/>
        <mc:AlternateContent>
          <mc:Choice Requires="wps">
            <w:drawing>
              <wp:anchor distT="0" distB="0" distL="114300" distR="114300" simplePos="0" relativeHeight="251687936" behindDoc="1" locked="0" layoutInCell="0" allowOverlap="1" wp14:anchorId="5487838A" wp14:editId="6DCE28B6">
                <wp:simplePos x="0" y="0"/>
                <wp:positionH relativeFrom="page">
                  <wp:posOffset>719455</wp:posOffset>
                </wp:positionH>
                <wp:positionV relativeFrom="page">
                  <wp:posOffset>10210800</wp:posOffset>
                </wp:positionV>
                <wp:extent cx="6120130" cy="12700"/>
                <wp:effectExtent l="0" t="0" r="1270" b="0"/>
                <wp:wrapNone/>
                <wp:docPr id="90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39CAE0" id="Freeform 4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" o:allowincell="f" filled="f" strokecolor="#95543f"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18FCB752" wp14:editId="3211792A">
                <wp:simplePos x="0" y="0"/>
                <wp:positionH relativeFrom="page">
                  <wp:posOffset>3779520</wp:posOffset>
                </wp:positionH>
                <wp:positionV relativeFrom="page">
                  <wp:posOffset>719455</wp:posOffset>
                </wp:positionV>
                <wp:extent cx="12700" cy="6246495"/>
                <wp:effectExtent l="0" t="0" r="0" b="1905"/>
                <wp:wrapNone/>
                <wp:docPr id="90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46495"/>
                        </a:xfrm>
                        <a:custGeom>
                          <a:avLst/>
                          <a:gdLst>
                            <a:gd name="T0" fmla="*/ 0 w 20"/>
                            <a:gd name="T1" fmla="*/ 0 h 9837"/>
                            <a:gd name="T2" fmla="*/ 0 w 20"/>
                            <a:gd name="T3" fmla="*/ 9836 h 9837"/>
                          </a:gdLst>
                          <a:ahLst/>
                          <a:cxnLst>
                            <a:cxn ang="0">
                              <a:pos x="T0" y="T1"/>
                            </a:cxn>
                            <a:cxn ang="0">
                              <a:pos x="T2" y="T3"/>
                            </a:cxn>
                          </a:cxnLst>
                          <a:rect l="0" t="0" r="r" b="b"/>
                          <a:pathLst>
                            <a:path w="20" h="9837">
                              <a:moveTo>
                                <a:pt x="0" y="0"/>
                              </a:moveTo>
                              <a:lnTo>
                                <a:pt x="0" y="9836"/>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403496" id="Freeform 5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56.65pt,297.6pt,548.45pt" coordsize="20,9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" o:allowincell="f" filled="f" strokecolor="#196881" strokeweight=".4pt">
                <v:path arrowok="t" o:connecttype="custom" o:connectlocs="0,0;0,6245860" o:connectangles="0,0"/>
                <w10:wrap anchorx="page" anchory="page"/>
              </v:polyline>
            </w:pict>
          </mc:Fallback>
        </mc:AlternateContent>
      </w:r>
      <w:r>
        <w:rPr>
          <w:noProof/>
        </w:rPr>
        <mc:AlternateContent>
          <mc:Choice Requires="wpg">
            <w:drawing>
              <wp:anchor distT="0" distB="0" distL="114300" distR="114300" simplePos="0" relativeHeight="251689984" behindDoc="1" locked="0" layoutInCell="0" allowOverlap="1" wp14:anchorId="636218D2" wp14:editId="455F24F4">
                <wp:simplePos x="0" y="0"/>
                <wp:positionH relativeFrom="page">
                  <wp:posOffset>3298825</wp:posOffset>
                </wp:positionH>
                <wp:positionV relativeFrom="page">
                  <wp:posOffset>2747645</wp:posOffset>
                </wp:positionV>
                <wp:extent cx="283210" cy="283210"/>
                <wp:effectExtent l="0" t="0" r="0" b="0"/>
                <wp:wrapNone/>
                <wp:docPr id="89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5195" y="4327"/>
                          <a:chExt cx="446" cy="446"/>
                        </a:xfrm>
                      </wpg:grpSpPr>
                      <wpg:grpSp>
                        <wpg:cNvPr id="896" name="Group 52"/>
                        <wpg:cNvGrpSpPr>
                          <a:grpSpLocks/>
                        </wpg:cNvGrpSpPr>
                        <wpg:grpSpPr bwMode="auto">
                          <a:xfrm>
                            <a:off x="5195" y="4327"/>
                            <a:ext cx="446" cy="446"/>
                            <a:chOff x="5195" y="4327"/>
                            <a:chExt cx="446" cy="446"/>
                          </a:xfrm>
                        </wpg:grpSpPr>
                        <wps:wsp>
                          <wps:cNvPr id="897" name="Freeform 53"/>
                          <wps:cNvSpPr>
                            <a:spLocks/>
                          </wps:cNvSpPr>
                          <wps:spPr bwMode="auto">
                            <a:xfrm>
                              <a:off x="5195" y="4327"/>
                              <a:ext cx="446" cy="446"/>
                            </a:xfrm>
                            <a:custGeom>
                              <a:avLst/>
                              <a:gdLst>
                                <a:gd name="T0" fmla="*/ 175 w 446"/>
                                <a:gd name="T1" fmla="*/ 180 h 446"/>
                                <a:gd name="T2" fmla="*/ 18 w 446"/>
                                <a:gd name="T3" fmla="*/ 337 h 446"/>
                                <a:gd name="T4" fmla="*/ 4 w 446"/>
                                <a:gd name="T5" fmla="*/ 358 h 446"/>
                                <a:gd name="T6" fmla="*/ 0 w 446"/>
                                <a:gd name="T7" fmla="*/ 382 h 446"/>
                                <a:gd name="T8" fmla="*/ 4 w 446"/>
                                <a:gd name="T9" fmla="*/ 406 h 446"/>
                                <a:gd name="T10" fmla="*/ 18 w 446"/>
                                <a:gd name="T11" fmla="*/ 427 h 446"/>
                                <a:gd name="T12" fmla="*/ 35 w 446"/>
                                <a:gd name="T13" fmla="*/ 440 h 446"/>
                                <a:gd name="T14" fmla="*/ 55 w 446"/>
                                <a:gd name="T15" fmla="*/ 445 h 446"/>
                                <a:gd name="T16" fmla="*/ 75 w 446"/>
                                <a:gd name="T17" fmla="*/ 445 h 446"/>
                                <a:gd name="T18" fmla="*/ 94 w 446"/>
                                <a:gd name="T19" fmla="*/ 438 h 446"/>
                                <a:gd name="T20" fmla="*/ 94 w 446"/>
                                <a:gd name="T21" fmla="*/ 397 h 446"/>
                                <a:gd name="T22" fmla="*/ 125 w 446"/>
                                <a:gd name="T23" fmla="*/ 397 h 446"/>
                                <a:gd name="T24" fmla="*/ 125 w 446"/>
                                <a:gd name="T25" fmla="*/ 339 h 446"/>
                                <a:gd name="T26" fmla="*/ 184 w 446"/>
                                <a:gd name="T27" fmla="*/ 339 h 446"/>
                                <a:gd name="T28" fmla="*/ 184 w 446"/>
                                <a:gd name="T29" fmla="*/ 313 h 446"/>
                                <a:gd name="T30" fmla="*/ 218 w 446"/>
                                <a:gd name="T31" fmla="*/ 313 h 446"/>
                                <a:gd name="T32" fmla="*/ 218 w 446"/>
                                <a:gd name="T33" fmla="*/ 279 h 446"/>
                                <a:gd name="T34" fmla="*/ 256 w 446"/>
                                <a:gd name="T35" fmla="*/ 279 h 446"/>
                                <a:gd name="T36" fmla="*/ 266 w 446"/>
                                <a:gd name="T37" fmla="*/ 270 h 446"/>
                                <a:gd name="T38" fmla="*/ 251 w 446"/>
                                <a:gd name="T39" fmla="*/ 264 h 446"/>
                                <a:gd name="T40" fmla="*/ 236 w 446"/>
                                <a:gd name="T41" fmla="*/ 256 h 446"/>
                                <a:gd name="T42" fmla="*/ 222 w 446"/>
                                <a:gd name="T43" fmla="*/ 246 h 446"/>
                                <a:gd name="T44" fmla="*/ 209 w 446"/>
                                <a:gd name="T45" fmla="*/ 235 h 446"/>
                                <a:gd name="T46" fmla="*/ 198 w 446"/>
                                <a:gd name="T47" fmla="*/ 222 h 446"/>
                                <a:gd name="T48" fmla="*/ 189 w 446"/>
                                <a:gd name="T49" fmla="*/ 209 h 446"/>
                                <a:gd name="T50" fmla="*/ 181 w 446"/>
                                <a:gd name="T51" fmla="*/ 195 h 446"/>
                                <a:gd name="T52" fmla="*/ 175 w 446"/>
                                <a:gd name="T53" fmla="*/ 18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175" y="180"/>
                                  </a:moveTo>
                                  <a:lnTo>
                                    <a:pt x="18" y="337"/>
                                  </a:lnTo>
                                  <a:lnTo>
                                    <a:pt x="4" y="358"/>
                                  </a:lnTo>
                                  <a:lnTo>
                                    <a:pt x="0" y="382"/>
                                  </a:lnTo>
                                  <a:lnTo>
                                    <a:pt x="4" y="406"/>
                                  </a:lnTo>
                                  <a:lnTo>
                                    <a:pt x="18" y="427"/>
                                  </a:lnTo>
                                  <a:lnTo>
                                    <a:pt x="35" y="440"/>
                                  </a:lnTo>
                                  <a:lnTo>
                                    <a:pt x="55" y="445"/>
                                  </a:lnTo>
                                  <a:lnTo>
                                    <a:pt x="75" y="445"/>
                                  </a:lnTo>
                                  <a:lnTo>
                                    <a:pt x="94" y="438"/>
                                  </a:lnTo>
                                  <a:lnTo>
                                    <a:pt x="94" y="397"/>
                                  </a:lnTo>
                                  <a:lnTo>
                                    <a:pt x="125" y="397"/>
                                  </a:lnTo>
                                  <a:lnTo>
                                    <a:pt x="125" y="339"/>
                                  </a:lnTo>
                                  <a:lnTo>
                                    <a:pt x="184" y="339"/>
                                  </a:lnTo>
                                  <a:lnTo>
                                    <a:pt x="184" y="313"/>
                                  </a:lnTo>
                                  <a:lnTo>
                                    <a:pt x="218" y="313"/>
                                  </a:lnTo>
                                  <a:lnTo>
                                    <a:pt x="218" y="279"/>
                                  </a:lnTo>
                                  <a:lnTo>
                                    <a:pt x="256" y="279"/>
                                  </a:lnTo>
                                  <a:lnTo>
                                    <a:pt x="266" y="270"/>
                                  </a:lnTo>
                                  <a:lnTo>
                                    <a:pt x="251" y="264"/>
                                  </a:lnTo>
                                  <a:lnTo>
                                    <a:pt x="236" y="256"/>
                                  </a:lnTo>
                                  <a:lnTo>
                                    <a:pt x="222" y="246"/>
                                  </a:lnTo>
                                  <a:lnTo>
                                    <a:pt x="209" y="235"/>
                                  </a:lnTo>
                                  <a:lnTo>
                                    <a:pt x="198" y="222"/>
                                  </a:lnTo>
                                  <a:lnTo>
                                    <a:pt x="189" y="209"/>
                                  </a:lnTo>
                                  <a:lnTo>
                                    <a:pt x="181" y="195"/>
                                  </a:lnTo>
                                  <a:lnTo>
                                    <a:pt x="175" y="18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4"/>
                          <wps:cNvSpPr>
                            <a:spLocks/>
                          </wps:cNvSpPr>
                          <wps:spPr bwMode="auto">
                            <a:xfrm>
                              <a:off x="5195" y="4327"/>
                              <a:ext cx="446" cy="446"/>
                            </a:xfrm>
                            <a:custGeom>
                              <a:avLst/>
                              <a:gdLst>
                                <a:gd name="T0" fmla="*/ 315 w 446"/>
                                <a:gd name="T1" fmla="*/ 0 h 446"/>
                                <a:gd name="T2" fmla="*/ 267 w 446"/>
                                <a:gd name="T3" fmla="*/ 9 h 446"/>
                                <a:gd name="T4" fmla="*/ 224 w 446"/>
                                <a:gd name="T5" fmla="*/ 37 h 446"/>
                                <a:gd name="T6" fmla="*/ 195 w 446"/>
                                <a:gd name="T7" fmla="*/ 80 h 446"/>
                                <a:gd name="T8" fmla="*/ 186 w 446"/>
                                <a:gd name="T9" fmla="*/ 129 h 446"/>
                                <a:gd name="T10" fmla="*/ 195 w 446"/>
                                <a:gd name="T11" fmla="*/ 177 h 446"/>
                                <a:gd name="T12" fmla="*/ 224 w 446"/>
                                <a:gd name="T13" fmla="*/ 220 h 446"/>
                                <a:gd name="T14" fmla="*/ 267 w 446"/>
                                <a:gd name="T15" fmla="*/ 248 h 446"/>
                                <a:gd name="T16" fmla="*/ 315 w 446"/>
                                <a:gd name="T17" fmla="*/ 258 h 446"/>
                                <a:gd name="T18" fmla="*/ 364 w 446"/>
                                <a:gd name="T19" fmla="*/ 248 h 446"/>
                                <a:gd name="T20" fmla="*/ 407 w 446"/>
                                <a:gd name="T21" fmla="*/ 220 h 446"/>
                                <a:gd name="T22" fmla="*/ 435 w 446"/>
                                <a:gd name="T23" fmla="*/ 177 h 446"/>
                                <a:gd name="T24" fmla="*/ 445 w 446"/>
                                <a:gd name="T25" fmla="*/ 129 h 446"/>
                                <a:gd name="T26" fmla="*/ 444 w 446"/>
                                <a:gd name="T27" fmla="*/ 125 h 446"/>
                                <a:gd name="T28" fmla="*/ 355 w 446"/>
                                <a:gd name="T29" fmla="*/ 125 h 446"/>
                                <a:gd name="T30" fmla="*/ 341 w 446"/>
                                <a:gd name="T31" fmla="*/ 122 h 446"/>
                                <a:gd name="T32" fmla="*/ 329 w 446"/>
                                <a:gd name="T33" fmla="*/ 114 h 446"/>
                                <a:gd name="T34" fmla="*/ 322 w 446"/>
                                <a:gd name="T35" fmla="*/ 103 h 446"/>
                                <a:gd name="T36" fmla="*/ 319 w 446"/>
                                <a:gd name="T37" fmla="*/ 89 h 446"/>
                                <a:gd name="T38" fmla="*/ 322 w 446"/>
                                <a:gd name="T39" fmla="*/ 76 h 446"/>
                                <a:gd name="T40" fmla="*/ 329 w 446"/>
                                <a:gd name="T41" fmla="*/ 64 h 446"/>
                                <a:gd name="T42" fmla="*/ 341 w 446"/>
                                <a:gd name="T43" fmla="*/ 56 h 446"/>
                                <a:gd name="T44" fmla="*/ 355 w 446"/>
                                <a:gd name="T45" fmla="*/ 54 h 446"/>
                                <a:gd name="T46" fmla="*/ 418 w 446"/>
                                <a:gd name="T47" fmla="*/ 54 h 446"/>
                                <a:gd name="T48" fmla="*/ 407 w 446"/>
                                <a:gd name="T49" fmla="*/ 37 h 446"/>
                                <a:gd name="T50" fmla="*/ 364 w 446"/>
                                <a:gd name="T51" fmla="*/ 9 h 446"/>
                                <a:gd name="T52" fmla="*/ 315 w 446"/>
                                <a:gd name="T53"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315" y="0"/>
                                  </a:moveTo>
                                  <a:lnTo>
                                    <a:pt x="267" y="9"/>
                                  </a:lnTo>
                                  <a:lnTo>
                                    <a:pt x="224" y="37"/>
                                  </a:lnTo>
                                  <a:lnTo>
                                    <a:pt x="195" y="80"/>
                                  </a:lnTo>
                                  <a:lnTo>
                                    <a:pt x="186" y="129"/>
                                  </a:lnTo>
                                  <a:lnTo>
                                    <a:pt x="195" y="177"/>
                                  </a:lnTo>
                                  <a:lnTo>
                                    <a:pt x="224" y="220"/>
                                  </a:lnTo>
                                  <a:lnTo>
                                    <a:pt x="267" y="248"/>
                                  </a:lnTo>
                                  <a:lnTo>
                                    <a:pt x="315" y="258"/>
                                  </a:lnTo>
                                  <a:lnTo>
                                    <a:pt x="364" y="248"/>
                                  </a:lnTo>
                                  <a:lnTo>
                                    <a:pt x="407" y="220"/>
                                  </a:lnTo>
                                  <a:lnTo>
                                    <a:pt x="435" y="177"/>
                                  </a:lnTo>
                                  <a:lnTo>
                                    <a:pt x="445" y="129"/>
                                  </a:lnTo>
                                  <a:lnTo>
                                    <a:pt x="444" y="125"/>
                                  </a:lnTo>
                                  <a:lnTo>
                                    <a:pt x="355" y="125"/>
                                  </a:lnTo>
                                  <a:lnTo>
                                    <a:pt x="341" y="122"/>
                                  </a:lnTo>
                                  <a:lnTo>
                                    <a:pt x="329" y="114"/>
                                  </a:lnTo>
                                  <a:lnTo>
                                    <a:pt x="322" y="103"/>
                                  </a:lnTo>
                                  <a:lnTo>
                                    <a:pt x="319" y="89"/>
                                  </a:lnTo>
                                  <a:lnTo>
                                    <a:pt x="322" y="76"/>
                                  </a:lnTo>
                                  <a:lnTo>
                                    <a:pt x="329" y="64"/>
                                  </a:lnTo>
                                  <a:lnTo>
                                    <a:pt x="341" y="56"/>
                                  </a:lnTo>
                                  <a:lnTo>
                                    <a:pt x="355" y="54"/>
                                  </a:lnTo>
                                  <a:lnTo>
                                    <a:pt x="418" y="54"/>
                                  </a:lnTo>
                                  <a:lnTo>
                                    <a:pt x="407" y="37"/>
                                  </a:lnTo>
                                  <a:lnTo>
                                    <a:pt x="364" y="9"/>
                                  </a:lnTo>
                                  <a:lnTo>
                                    <a:pt x="315" y="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55"/>
                          <wps:cNvSpPr>
                            <a:spLocks/>
                          </wps:cNvSpPr>
                          <wps:spPr bwMode="auto">
                            <a:xfrm>
                              <a:off x="5195" y="4327"/>
                              <a:ext cx="446" cy="446"/>
                            </a:xfrm>
                            <a:custGeom>
                              <a:avLst/>
                              <a:gdLst>
                                <a:gd name="T0" fmla="*/ 355 w 446"/>
                                <a:gd name="T1" fmla="*/ 54 h 446"/>
                                <a:gd name="T2" fmla="*/ 341 w 446"/>
                                <a:gd name="T3" fmla="*/ 56 h 446"/>
                                <a:gd name="T4" fmla="*/ 329 w 446"/>
                                <a:gd name="T5" fmla="*/ 64 h 446"/>
                                <a:gd name="T6" fmla="*/ 322 w 446"/>
                                <a:gd name="T7" fmla="*/ 76 h 446"/>
                                <a:gd name="T8" fmla="*/ 319 w 446"/>
                                <a:gd name="T9" fmla="*/ 89 h 446"/>
                                <a:gd name="T10" fmla="*/ 322 w 446"/>
                                <a:gd name="T11" fmla="*/ 103 h 446"/>
                                <a:gd name="T12" fmla="*/ 329 w 446"/>
                                <a:gd name="T13" fmla="*/ 114 h 446"/>
                                <a:gd name="T14" fmla="*/ 341 w 446"/>
                                <a:gd name="T15" fmla="*/ 122 h 446"/>
                                <a:gd name="T16" fmla="*/ 355 w 446"/>
                                <a:gd name="T17" fmla="*/ 125 h 446"/>
                                <a:gd name="T18" fmla="*/ 368 w 446"/>
                                <a:gd name="T19" fmla="*/ 122 h 446"/>
                                <a:gd name="T20" fmla="*/ 380 w 446"/>
                                <a:gd name="T21" fmla="*/ 114 h 446"/>
                                <a:gd name="T22" fmla="*/ 388 w 446"/>
                                <a:gd name="T23" fmla="*/ 103 h 446"/>
                                <a:gd name="T24" fmla="*/ 390 w 446"/>
                                <a:gd name="T25" fmla="*/ 89 h 446"/>
                                <a:gd name="T26" fmla="*/ 388 w 446"/>
                                <a:gd name="T27" fmla="*/ 76 h 446"/>
                                <a:gd name="T28" fmla="*/ 380 w 446"/>
                                <a:gd name="T29" fmla="*/ 64 h 446"/>
                                <a:gd name="T30" fmla="*/ 368 w 446"/>
                                <a:gd name="T31" fmla="*/ 56 h 446"/>
                                <a:gd name="T32" fmla="*/ 355 w 446"/>
                                <a:gd name="T33"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6" h="446">
                                  <a:moveTo>
                                    <a:pt x="355" y="54"/>
                                  </a:moveTo>
                                  <a:lnTo>
                                    <a:pt x="341" y="56"/>
                                  </a:lnTo>
                                  <a:lnTo>
                                    <a:pt x="329" y="64"/>
                                  </a:lnTo>
                                  <a:lnTo>
                                    <a:pt x="322" y="76"/>
                                  </a:lnTo>
                                  <a:lnTo>
                                    <a:pt x="319" y="89"/>
                                  </a:lnTo>
                                  <a:lnTo>
                                    <a:pt x="322" y="103"/>
                                  </a:lnTo>
                                  <a:lnTo>
                                    <a:pt x="329" y="114"/>
                                  </a:lnTo>
                                  <a:lnTo>
                                    <a:pt x="341" y="122"/>
                                  </a:lnTo>
                                  <a:lnTo>
                                    <a:pt x="355" y="125"/>
                                  </a:lnTo>
                                  <a:lnTo>
                                    <a:pt x="368" y="122"/>
                                  </a:lnTo>
                                  <a:lnTo>
                                    <a:pt x="380" y="114"/>
                                  </a:lnTo>
                                  <a:lnTo>
                                    <a:pt x="388" y="103"/>
                                  </a:lnTo>
                                  <a:lnTo>
                                    <a:pt x="390" y="89"/>
                                  </a:lnTo>
                                  <a:lnTo>
                                    <a:pt x="388" y="76"/>
                                  </a:lnTo>
                                  <a:lnTo>
                                    <a:pt x="380" y="64"/>
                                  </a:lnTo>
                                  <a:lnTo>
                                    <a:pt x="368" y="56"/>
                                  </a:lnTo>
                                  <a:lnTo>
                                    <a:pt x="355"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56"/>
                          <wps:cNvSpPr>
                            <a:spLocks/>
                          </wps:cNvSpPr>
                          <wps:spPr bwMode="auto">
                            <a:xfrm>
                              <a:off x="5195" y="4327"/>
                              <a:ext cx="446" cy="446"/>
                            </a:xfrm>
                            <a:custGeom>
                              <a:avLst/>
                              <a:gdLst>
                                <a:gd name="T0" fmla="*/ 418 w 446"/>
                                <a:gd name="T1" fmla="*/ 54 h 446"/>
                                <a:gd name="T2" fmla="*/ 355 w 446"/>
                                <a:gd name="T3" fmla="*/ 54 h 446"/>
                                <a:gd name="T4" fmla="*/ 368 w 446"/>
                                <a:gd name="T5" fmla="*/ 56 h 446"/>
                                <a:gd name="T6" fmla="*/ 380 w 446"/>
                                <a:gd name="T7" fmla="*/ 64 h 446"/>
                                <a:gd name="T8" fmla="*/ 388 w 446"/>
                                <a:gd name="T9" fmla="*/ 76 h 446"/>
                                <a:gd name="T10" fmla="*/ 390 w 446"/>
                                <a:gd name="T11" fmla="*/ 89 h 446"/>
                                <a:gd name="T12" fmla="*/ 388 w 446"/>
                                <a:gd name="T13" fmla="*/ 103 h 446"/>
                                <a:gd name="T14" fmla="*/ 380 w 446"/>
                                <a:gd name="T15" fmla="*/ 114 h 446"/>
                                <a:gd name="T16" fmla="*/ 368 w 446"/>
                                <a:gd name="T17" fmla="*/ 122 h 446"/>
                                <a:gd name="T18" fmla="*/ 355 w 446"/>
                                <a:gd name="T19" fmla="*/ 125 h 446"/>
                                <a:gd name="T20" fmla="*/ 444 w 446"/>
                                <a:gd name="T21" fmla="*/ 125 h 446"/>
                                <a:gd name="T22" fmla="*/ 435 w 446"/>
                                <a:gd name="T23" fmla="*/ 80 h 446"/>
                                <a:gd name="T24" fmla="*/ 418 w 446"/>
                                <a:gd name="T25"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6" h="446">
                                  <a:moveTo>
                                    <a:pt x="418" y="54"/>
                                  </a:moveTo>
                                  <a:lnTo>
                                    <a:pt x="355" y="54"/>
                                  </a:lnTo>
                                  <a:lnTo>
                                    <a:pt x="368" y="56"/>
                                  </a:lnTo>
                                  <a:lnTo>
                                    <a:pt x="380" y="64"/>
                                  </a:lnTo>
                                  <a:lnTo>
                                    <a:pt x="388" y="76"/>
                                  </a:lnTo>
                                  <a:lnTo>
                                    <a:pt x="390" y="89"/>
                                  </a:lnTo>
                                  <a:lnTo>
                                    <a:pt x="388" y="103"/>
                                  </a:lnTo>
                                  <a:lnTo>
                                    <a:pt x="380" y="114"/>
                                  </a:lnTo>
                                  <a:lnTo>
                                    <a:pt x="368" y="122"/>
                                  </a:lnTo>
                                  <a:lnTo>
                                    <a:pt x="355" y="125"/>
                                  </a:lnTo>
                                  <a:lnTo>
                                    <a:pt x="444" y="125"/>
                                  </a:lnTo>
                                  <a:lnTo>
                                    <a:pt x="435" y="80"/>
                                  </a:lnTo>
                                  <a:lnTo>
                                    <a:pt x="418"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1" name="Freeform 57"/>
                        <wps:cNvSpPr>
                          <a:spLocks/>
                        </wps:cNvSpPr>
                        <wps:spPr bwMode="auto">
                          <a:xfrm>
                            <a:off x="5527" y="4382"/>
                            <a:ext cx="57" cy="57"/>
                          </a:xfrm>
                          <a:custGeom>
                            <a:avLst/>
                            <a:gdLst>
                              <a:gd name="T0" fmla="*/ 43 w 57"/>
                              <a:gd name="T1" fmla="*/ 0 h 57"/>
                              <a:gd name="T2" fmla="*/ 12 w 57"/>
                              <a:gd name="T3" fmla="*/ 0 h 57"/>
                              <a:gd name="T4" fmla="*/ 0 w 57"/>
                              <a:gd name="T5" fmla="*/ 12 h 57"/>
                              <a:gd name="T6" fmla="*/ 0 w 57"/>
                              <a:gd name="T7" fmla="*/ 43 h 57"/>
                              <a:gd name="T8" fmla="*/ 12 w 57"/>
                              <a:gd name="T9" fmla="*/ 56 h 57"/>
                              <a:gd name="T10" fmla="*/ 43 w 57"/>
                              <a:gd name="T11" fmla="*/ 56 h 57"/>
                              <a:gd name="T12" fmla="*/ 56 w 57"/>
                              <a:gd name="T13" fmla="*/ 43 h 57"/>
                              <a:gd name="T14" fmla="*/ 56 w 57"/>
                              <a:gd name="T15" fmla="*/ 12 h 57"/>
                              <a:gd name="T16" fmla="*/ 43 w 57"/>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43" y="0"/>
                                </a:moveTo>
                                <a:lnTo>
                                  <a:pt x="12" y="0"/>
                                </a:lnTo>
                                <a:lnTo>
                                  <a:pt x="0" y="12"/>
                                </a:lnTo>
                                <a:lnTo>
                                  <a:pt x="0" y="43"/>
                                </a:lnTo>
                                <a:lnTo>
                                  <a:pt x="12" y="56"/>
                                </a:lnTo>
                                <a:lnTo>
                                  <a:pt x="43" y="56"/>
                                </a:lnTo>
                                <a:lnTo>
                                  <a:pt x="56" y="43"/>
                                </a:lnTo>
                                <a:lnTo>
                                  <a:pt x="56" y="1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53C3E" id="Group 51" o:spid="_x0000_s1026" style="position:absolute;margin-left:259.75pt;margin-top:216.35pt;width:22.3pt;height:22.3pt;z-index:-251626496;mso-position-horizontal-relative:page;mso-position-vertical-relative:page" coordorigin="5195,4327" coordsize="446,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" o:allowincell="f">
                <v:group id="Group 52" o:spid="_x0000_s1027" style="position:absolute;left:5195;top:4327;width:446;height:446" coordorigin="5195,4327"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Dk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">
                  <v:shape id="Freeform 53" o:spid="_x0000_s1028" style="position:absolute;left:5195;top:4327;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" path="m175,180l18,337,4,358,,382r4,24l18,427r17,13l55,445r20,l94,438r,-41l125,397r,-58l184,339r,-26l218,313r,-34l256,279r10,-9l251,264r-15,-8l222,246,209,235,198,222r-9,-13l181,195r-6,-15xe" fillcolor="#448098" stroked="f">
                    <v:path arrowok="t" o:connecttype="custom" o:connectlocs="175,180;18,337;4,358;0,382;4,406;18,427;35,440;55,445;75,445;94,438;94,397;125,397;125,339;184,339;184,313;218,313;218,279;256,279;266,270;251,264;236,256;222,246;209,235;198,222;189,209;181,195;175,180" o:connectangles="0,0,0,0,0,0,0,0,0,0,0,0,0,0,0,0,0,0,0,0,0,0,0,0,0,0,0"/>
                  </v:shape>
                  <v:shape id="Freeform 54" o:spid="_x0000_s1029" style="position:absolute;left:5195;top:4327;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" path="m315,l267,9,224,37,195,80r-9,49l195,177r29,43l267,248r48,10l364,248r43,-28l435,177r10,-48l444,125r-89,l341,122r-12,-8l322,103,319,89r3,-13l329,64r12,-8l355,54r63,l407,37,364,9,315,xe" fillcolor="#448098" stroked="f">
                    <v:path arrowok="t" o:connecttype="custom" o:connectlocs="315,0;267,9;224,37;195,80;186,129;195,177;224,220;267,248;315,258;364,248;407,220;435,177;445,129;444,125;355,125;341,122;329,114;322,103;319,89;322,76;329,64;341,56;355,54;418,54;407,37;364,9;315,0" o:connectangles="0,0,0,0,0,0,0,0,0,0,0,0,0,0,0,0,0,0,0,0,0,0,0,0,0,0,0"/>
                  </v:shape>
                  <v:shape id="Freeform 55" o:spid="_x0000_s1030" style="position:absolute;left:5195;top:4327;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" path="m355,54r-14,2l329,64r-7,12l319,89r3,14l329,114r12,8l355,125r13,-3l380,114r8,-11l390,89,388,76,380,64,368,56,355,54xe" fillcolor="#448098" stroked="f">
                    <v:path arrowok="t" o:connecttype="custom" o:connectlocs="355,54;341,56;329,64;322,76;319,89;322,103;329,114;341,122;355,125;368,122;380,114;388,103;390,89;388,76;380,64;368,56;355,54" o:connectangles="0,0,0,0,0,0,0,0,0,0,0,0,0,0,0,0,0"/>
                  </v:shape>
                  <v:shape id="Freeform 56" o:spid="_x0000_s1031" style="position:absolute;left:5195;top:4327;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" path="m418,54r-63,l368,56r12,8l388,76r2,13l388,103r-8,11l368,122r-13,3l444,125,435,80,418,54xe" fillcolor="#448098" stroked="f">
                    <v:path arrowok="t" o:connecttype="custom" o:connectlocs="418,54;355,54;368,56;380,64;388,76;390,89;388,103;380,114;368,122;355,125;444,125;435,80;418,54" o:connectangles="0,0,0,0,0,0,0,0,0,0,0,0,0"/>
                  </v:shape>
                </v:group>
                <v:shape id="Freeform 57" o:spid="_x0000_s1032" style="position:absolute;left:5527;top:4382;width:57;height:57;visibility:visible;mso-wrap-style:square;v-text-anchor:top" coordsize="5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" path="m43,l12,,,12,,43,12,56r31,l56,43r,-31l43,xe" stroked="f">
                  <v:path arrowok="t" o:connecttype="custom" o:connectlocs="43,0;12,0;0,12;0,43;12,56;43,56;56,43;56,12;43,0" o:connectangles="0,0,0,0,0,0,0,0,0"/>
                </v:shape>
                <w10:wrap anchorx="page" anchory="page"/>
              </v:group>
            </w:pict>
          </mc:Fallback>
        </mc:AlternateContent>
      </w:r>
      <w:r>
        <w:rPr>
          <w:noProof/>
        </w:rPr>
        <mc:AlternateContent>
          <mc:Choice Requires="wpg">
            <w:drawing>
              <wp:anchor distT="0" distB="0" distL="114300" distR="114300" simplePos="0" relativeHeight="251691008" behindDoc="1" locked="0" layoutInCell="0" allowOverlap="1" wp14:anchorId="6E19775C" wp14:editId="6204F2A4">
                <wp:simplePos x="0" y="0"/>
                <wp:positionH relativeFrom="page">
                  <wp:posOffset>719455</wp:posOffset>
                </wp:positionH>
                <wp:positionV relativeFrom="page">
                  <wp:posOffset>5175885</wp:posOffset>
                </wp:positionV>
                <wp:extent cx="2868930" cy="1439545"/>
                <wp:effectExtent l="0" t="0" r="1270" b="0"/>
                <wp:wrapNone/>
                <wp:docPr id="8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439545"/>
                          <a:chOff x="1133" y="8151"/>
                          <a:chExt cx="4518" cy="2267"/>
                        </a:xfrm>
                      </wpg:grpSpPr>
                      <wps:wsp>
                        <wps:cNvPr id="892" name="Freeform 59"/>
                        <wps:cNvSpPr>
                          <a:spLocks/>
                        </wps:cNvSpPr>
                        <wps:spPr bwMode="auto">
                          <a:xfrm>
                            <a:off x="1138" y="8156"/>
                            <a:ext cx="4508" cy="2257"/>
                          </a:xfrm>
                          <a:custGeom>
                            <a:avLst/>
                            <a:gdLst>
                              <a:gd name="T0" fmla="*/ 4267 w 4508"/>
                              <a:gd name="T1" fmla="*/ 0 h 2257"/>
                              <a:gd name="T2" fmla="*/ 240 w 4508"/>
                              <a:gd name="T3" fmla="*/ 0 h 2257"/>
                              <a:gd name="T4" fmla="*/ 164 w 4508"/>
                              <a:gd name="T5" fmla="*/ 12 h 2257"/>
                              <a:gd name="T6" fmla="*/ 98 w 4508"/>
                              <a:gd name="T7" fmla="*/ 46 h 2257"/>
                              <a:gd name="T8" fmla="*/ 46 w 4508"/>
                              <a:gd name="T9" fmla="*/ 98 h 2257"/>
                              <a:gd name="T10" fmla="*/ 12 w 4508"/>
                              <a:gd name="T11" fmla="*/ 164 h 2257"/>
                              <a:gd name="T12" fmla="*/ 0 w 4508"/>
                              <a:gd name="T13" fmla="*/ 240 h 2257"/>
                              <a:gd name="T14" fmla="*/ 0 w 4508"/>
                              <a:gd name="T15" fmla="*/ 2016 h 2257"/>
                              <a:gd name="T16" fmla="*/ 12 w 4508"/>
                              <a:gd name="T17" fmla="*/ 2092 h 2257"/>
                              <a:gd name="T18" fmla="*/ 46 w 4508"/>
                              <a:gd name="T19" fmla="*/ 2158 h 2257"/>
                              <a:gd name="T20" fmla="*/ 98 w 4508"/>
                              <a:gd name="T21" fmla="*/ 2210 h 2257"/>
                              <a:gd name="T22" fmla="*/ 164 w 4508"/>
                              <a:gd name="T23" fmla="*/ 2244 h 2257"/>
                              <a:gd name="T24" fmla="*/ 240 w 4508"/>
                              <a:gd name="T25" fmla="*/ 2256 h 2257"/>
                              <a:gd name="T26" fmla="*/ 4267 w 4508"/>
                              <a:gd name="T27" fmla="*/ 2256 h 2257"/>
                              <a:gd name="T28" fmla="*/ 4342 w 4508"/>
                              <a:gd name="T29" fmla="*/ 2244 h 2257"/>
                              <a:gd name="T30" fmla="*/ 4408 w 4508"/>
                              <a:gd name="T31" fmla="*/ 2210 h 2257"/>
                              <a:gd name="T32" fmla="*/ 4460 w 4508"/>
                              <a:gd name="T33" fmla="*/ 2158 h 2257"/>
                              <a:gd name="T34" fmla="*/ 4494 w 4508"/>
                              <a:gd name="T35" fmla="*/ 2092 h 2257"/>
                              <a:gd name="T36" fmla="*/ 4507 w 4508"/>
                              <a:gd name="T37" fmla="*/ 2016 h 2257"/>
                              <a:gd name="T38" fmla="*/ 4507 w 4508"/>
                              <a:gd name="T39" fmla="*/ 240 h 2257"/>
                              <a:gd name="T40" fmla="*/ 4494 w 4508"/>
                              <a:gd name="T41" fmla="*/ 164 h 2257"/>
                              <a:gd name="T42" fmla="*/ 4460 w 4508"/>
                              <a:gd name="T43" fmla="*/ 98 h 2257"/>
                              <a:gd name="T44" fmla="*/ 4408 w 4508"/>
                              <a:gd name="T45" fmla="*/ 46 h 2257"/>
                              <a:gd name="T46" fmla="*/ 4342 w 4508"/>
                              <a:gd name="T47" fmla="*/ 12 h 2257"/>
                              <a:gd name="T48" fmla="*/ 4267 w 4508"/>
                              <a:gd name="T49" fmla="*/ 0 h 2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2257">
                                <a:moveTo>
                                  <a:pt x="4267" y="0"/>
                                </a:moveTo>
                                <a:lnTo>
                                  <a:pt x="240" y="0"/>
                                </a:lnTo>
                                <a:lnTo>
                                  <a:pt x="164" y="12"/>
                                </a:lnTo>
                                <a:lnTo>
                                  <a:pt x="98" y="46"/>
                                </a:lnTo>
                                <a:lnTo>
                                  <a:pt x="46" y="98"/>
                                </a:lnTo>
                                <a:lnTo>
                                  <a:pt x="12" y="164"/>
                                </a:lnTo>
                                <a:lnTo>
                                  <a:pt x="0" y="240"/>
                                </a:lnTo>
                                <a:lnTo>
                                  <a:pt x="0" y="2016"/>
                                </a:lnTo>
                                <a:lnTo>
                                  <a:pt x="12" y="2092"/>
                                </a:lnTo>
                                <a:lnTo>
                                  <a:pt x="46" y="2158"/>
                                </a:lnTo>
                                <a:lnTo>
                                  <a:pt x="98" y="2210"/>
                                </a:lnTo>
                                <a:lnTo>
                                  <a:pt x="164" y="2244"/>
                                </a:lnTo>
                                <a:lnTo>
                                  <a:pt x="240" y="2256"/>
                                </a:lnTo>
                                <a:lnTo>
                                  <a:pt x="4267" y="2256"/>
                                </a:lnTo>
                                <a:lnTo>
                                  <a:pt x="4342" y="2244"/>
                                </a:lnTo>
                                <a:lnTo>
                                  <a:pt x="4408" y="2210"/>
                                </a:lnTo>
                                <a:lnTo>
                                  <a:pt x="4460" y="2158"/>
                                </a:lnTo>
                                <a:lnTo>
                                  <a:pt x="4494" y="2092"/>
                                </a:lnTo>
                                <a:lnTo>
                                  <a:pt x="4507" y="2016"/>
                                </a:lnTo>
                                <a:lnTo>
                                  <a:pt x="4507" y="240"/>
                                </a:lnTo>
                                <a:lnTo>
                                  <a:pt x="4494" y="164"/>
                                </a:lnTo>
                                <a:lnTo>
                                  <a:pt x="4460" y="98"/>
                                </a:lnTo>
                                <a:lnTo>
                                  <a:pt x="4408" y="46"/>
                                </a:lnTo>
                                <a:lnTo>
                                  <a:pt x="4342" y="12"/>
                                </a:lnTo>
                                <a:lnTo>
                                  <a:pt x="4267"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0"/>
                        <wps:cNvSpPr>
                          <a:spLocks/>
                        </wps:cNvSpPr>
                        <wps:spPr bwMode="auto">
                          <a:xfrm>
                            <a:off x="1138" y="8156"/>
                            <a:ext cx="4508" cy="2257"/>
                          </a:xfrm>
                          <a:custGeom>
                            <a:avLst/>
                            <a:gdLst>
                              <a:gd name="T0" fmla="*/ 240 w 4508"/>
                              <a:gd name="T1" fmla="*/ 0 h 2257"/>
                              <a:gd name="T2" fmla="*/ 164 w 4508"/>
                              <a:gd name="T3" fmla="*/ 12 h 2257"/>
                              <a:gd name="T4" fmla="*/ 98 w 4508"/>
                              <a:gd name="T5" fmla="*/ 46 h 2257"/>
                              <a:gd name="T6" fmla="*/ 46 w 4508"/>
                              <a:gd name="T7" fmla="*/ 98 h 2257"/>
                              <a:gd name="T8" fmla="*/ 12 w 4508"/>
                              <a:gd name="T9" fmla="*/ 164 h 2257"/>
                              <a:gd name="T10" fmla="*/ 0 w 4508"/>
                              <a:gd name="T11" fmla="*/ 240 h 2257"/>
                              <a:gd name="T12" fmla="*/ 0 w 4508"/>
                              <a:gd name="T13" fmla="*/ 2016 h 2257"/>
                              <a:gd name="T14" fmla="*/ 12 w 4508"/>
                              <a:gd name="T15" fmla="*/ 2092 h 2257"/>
                              <a:gd name="T16" fmla="*/ 46 w 4508"/>
                              <a:gd name="T17" fmla="*/ 2158 h 2257"/>
                              <a:gd name="T18" fmla="*/ 98 w 4508"/>
                              <a:gd name="T19" fmla="*/ 2210 h 2257"/>
                              <a:gd name="T20" fmla="*/ 164 w 4508"/>
                              <a:gd name="T21" fmla="*/ 2244 h 2257"/>
                              <a:gd name="T22" fmla="*/ 240 w 4508"/>
                              <a:gd name="T23" fmla="*/ 2256 h 2257"/>
                              <a:gd name="T24" fmla="*/ 4267 w 4508"/>
                              <a:gd name="T25" fmla="*/ 2256 h 2257"/>
                              <a:gd name="T26" fmla="*/ 4342 w 4508"/>
                              <a:gd name="T27" fmla="*/ 2244 h 2257"/>
                              <a:gd name="T28" fmla="*/ 4408 w 4508"/>
                              <a:gd name="T29" fmla="*/ 2210 h 2257"/>
                              <a:gd name="T30" fmla="*/ 4460 w 4508"/>
                              <a:gd name="T31" fmla="*/ 2158 h 2257"/>
                              <a:gd name="T32" fmla="*/ 4494 w 4508"/>
                              <a:gd name="T33" fmla="*/ 2092 h 2257"/>
                              <a:gd name="T34" fmla="*/ 4507 w 4508"/>
                              <a:gd name="T35" fmla="*/ 2016 h 2257"/>
                              <a:gd name="T36" fmla="*/ 4507 w 4508"/>
                              <a:gd name="T37" fmla="*/ 240 h 2257"/>
                              <a:gd name="T38" fmla="*/ 4494 w 4508"/>
                              <a:gd name="T39" fmla="*/ 164 h 2257"/>
                              <a:gd name="T40" fmla="*/ 4460 w 4508"/>
                              <a:gd name="T41" fmla="*/ 98 h 2257"/>
                              <a:gd name="T42" fmla="*/ 4408 w 4508"/>
                              <a:gd name="T43" fmla="*/ 46 h 2257"/>
                              <a:gd name="T44" fmla="*/ 4342 w 4508"/>
                              <a:gd name="T45" fmla="*/ 12 h 2257"/>
                              <a:gd name="T46" fmla="*/ 4267 w 4508"/>
                              <a:gd name="T47" fmla="*/ 0 h 2257"/>
                              <a:gd name="T48" fmla="*/ 240 w 4508"/>
                              <a:gd name="T49" fmla="*/ 0 h 2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2257">
                                <a:moveTo>
                                  <a:pt x="240" y="0"/>
                                </a:moveTo>
                                <a:lnTo>
                                  <a:pt x="164" y="12"/>
                                </a:lnTo>
                                <a:lnTo>
                                  <a:pt x="98" y="46"/>
                                </a:lnTo>
                                <a:lnTo>
                                  <a:pt x="46" y="98"/>
                                </a:lnTo>
                                <a:lnTo>
                                  <a:pt x="12" y="164"/>
                                </a:lnTo>
                                <a:lnTo>
                                  <a:pt x="0" y="240"/>
                                </a:lnTo>
                                <a:lnTo>
                                  <a:pt x="0" y="2016"/>
                                </a:lnTo>
                                <a:lnTo>
                                  <a:pt x="12" y="2092"/>
                                </a:lnTo>
                                <a:lnTo>
                                  <a:pt x="46" y="2158"/>
                                </a:lnTo>
                                <a:lnTo>
                                  <a:pt x="98" y="2210"/>
                                </a:lnTo>
                                <a:lnTo>
                                  <a:pt x="164" y="2244"/>
                                </a:lnTo>
                                <a:lnTo>
                                  <a:pt x="240" y="2256"/>
                                </a:lnTo>
                                <a:lnTo>
                                  <a:pt x="4267" y="2256"/>
                                </a:lnTo>
                                <a:lnTo>
                                  <a:pt x="4342" y="2244"/>
                                </a:lnTo>
                                <a:lnTo>
                                  <a:pt x="4408" y="2210"/>
                                </a:lnTo>
                                <a:lnTo>
                                  <a:pt x="4460" y="2158"/>
                                </a:lnTo>
                                <a:lnTo>
                                  <a:pt x="4494" y="2092"/>
                                </a:lnTo>
                                <a:lnTo>
                                  <a:pt x="4507" y="2016"/>
                                </a:lnTo>
                                <a:lnTo>
                                  <a:pt x="4507" y="240"/>
                                </a:lnTo>
                                <a:lnTo>
                                  <a:pt x="4494" y="164"/>
                                </a:lnTo>
                                <a:lnTo>
                                  <a:pt x="4460" y="98"/>
                                </a:lnTo>
                                <a:lnTo>
                                  <a:pt x="4408" y="46"/>
                                </a:lnTo>
                                <a:lnTo>
                                  <a:pt x="4342" y="12"/>
                                </a:lnTo>
                                <a:lnTo>
                                  <a:pt x="4267" y="0"/>
                                </a:lnTo>
                                <a:lnTo>
                                  <a:pt x="240" y="0"/>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4" name="Picture 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992" y="8368"/>
                            <a:ext cx="3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449F41" id="Group 58" o:spid="_x0000_s1026" style="position:absolute;margin-left:56.65pt;margin-top:407.55pt;width:225.9pt;height:113.35pt;z-index:-251625472;mso-position-horizontal-relative:page;mso-position-vertical-relative:page" coordorigin="1133,8151" coordsize="4518,2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" o:allowincell="f">
                <v:shape id="Freeform 59" o:spid="_x0000_s1027" style="position:absolute;left:1138;top:8156;width:4508;height:2257;visibility:visible;mso-wrap-style:square;v-text-anchor:top" coordsize="4508,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" path="m4267,l240,,164,12,98,46,46,98,12,164,,240,,2016r12,76l46,2158r52,52l164,2244r76,12l4267,2256r75,-12l4408,2210r52,-52l4494,2092r13,-76l4507,240r-13,-76l4460,98,4408,46,4342,12,4267,xe" fillcolor="#dde9ef" stroked="f">
                  <v:path arrowok="t" o:connecttype="custom" o:connectlocs="4267,0;240,0;164,12;98,46;46,98;12,164;0,240;0,2016;12,2092;46,2158;98,2210;164,2244;240,2256;4267,2256;4342,2244;4408,2210;4460,2158;4494,2092;4507,2016;4507,240;4494,164;4460,98;4408,46;4342,12;4267,0" o:connectangles="0,0,0,0,0,0,0,0,0,0,0,0,0,0,0,0,0,0,0,0,0,0,0,0,0"/>
                </v:shape>
                <v:shape id="Freeform 60" o:spid="_x0000_s1028" style="position:absolute;left:1138;top:8156;width:4508;height:2257;visibility:visible;mso-wrap-style:square;v-text-anchor:top" coordsize="4508,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" path="m240,l164,12,98,46,46,98,12,164,,240,,2016r12,76l46,2158r52,52l164,2244r76,12l4267,2256r75,-12l4408,2210r52,-52l4494,2092r13,-76l4507,240r-13,-76l4460,98,4408,46,4342,12,4267,,240,xe" filled="f" strokecolor="#196881" strokeweight=".5pt">
                  <v:path arrowok="t" o:connecttype="custom" o:connectlocs="240,0;164,12;98,46;46,98;12,164;0,240;0,2016;12,2092;46,2158;98,2210;164,2244;240,2256;4267,2256;4342,2244;4408,2210;4460,2158;4494,2092;4507,2016;4507,240;4494,164;4460,98;4408,46;4342,12;4267,0;240,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9" type="#_x0000_t75" style="position:absolute;left:3992;top:8368;width:32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">
                  <v:imagedata r:id="rId11"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692032" behindDoc="1" locked="0" layoutInCell="0" allowOverlap="1" wp14:anchorId="72DD5EE8" wp14:editId="318EE89D">
                <wp:simplePos x="0" y="0"/>
                <wp:positionH relativeFrom="page">
                  <wp:posOffset>6323965</wp:posOffset>
                </wp:positionH>
                <wp:positionV relativeFrom="page">
                  <wp:posOffset>720090</wp:posOffset>
                </wp:positionV>
                <wp:extent cx="254000" cy="266700"/>
                <wp:effectExtent l="0" t="0" r="0" b="0"/>
                <wp:wrapNone/>
                <wp:docPr id="89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7113" w14:textId="77777777" w:rsidR="00000000" w:rsidRDefault="001E15E1">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F46ED" wp14:editId="54D0E4BD">
                                  <wp:extent cx="254000" cy="266700"/>
                                  <wp:effectExtent l="0" t="0" r="0" b="0"/>
                                  <wp:docPr id="88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p>
                          <w:p w14:paraId="5A61BB3F" w14:textId="77777777" w:rsidR="00000000" w:rsidRDefault="009C7B1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5EE8" id="Rectangle 62" o:spid="_x0000_s1043" style="position:absolute;margin-left:497.95pt;margin-top:56.7pt;width:20pt;height:2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" o:allowincell="f" filled="f" stroked="f">
                <v:path arrowok="t"/>
                <v:textbox inset="0,0,0,0">
                  <w:txbxContent>
                    <w:p w14:paraId="5BBF7113" w14:textId="77777777" w:rsidR="00000000" w:rsidRDefault="001E15E1">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F46ED" wp14:editId="54D0E4BD">
                            <wp:extent cx="254000" cy="266700"/>
                            <wp:effectExtent l="0" t="0" r="0" b="0"/>
                            <wp:docPr id="88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p>
                    <w:p w14:paraId="5A61BB3F" w14:textId="77777777" w:rsidR="00000000" w:rsidRDefault="009C7B1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3056" behindDoc="1" locked="0" layoutInCell="0" allowOverlap="1" wp14:anchorId="527E8C1A" wp14:editId="5BD19CB5">
                <wp:simplePos x="0" y="0"/>
                <wp:positionH relativeFrom="page">
                  <wp:posOffset>5039995</wp:posOffset>
                </wp:positionH>
                <wp:positionV relativeFrom="page">
                  <wp:posOffset>3312160</wp:posOffset>
                </wp:positionV>
                <wp:extent cx="190500" cy="215900"/>
                <wp:effectExtent l="0" t="0" r="0" b="0"/>
                <wp:wrapNone/>
                <wp:docPr id="88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48D9D" w14:textId="77777777" w:rsidR="00000000" w:rsidRDefault="001E15E1">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E3FD0D" wp14:editId="016FC620">
                                  <wp:extent cx="190500" cy="215900"/>
                                  <wp:effectExtent l="0" t="0" r="0" b="0"/>
                                  <wp:docPr id="88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p w14:paraId="23999E39" w14:textId="77777777" w:rsidR="00000000" w:rsidRDefault="009C7B1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E8C1A" id="Rectangle 63" o:spid="_x0000_s1044" style="position:absolute;margin-left:396.85pt;margin-top:260.8pt;width:15pt;height:1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" o:allowincell="f" filled="f" stroked="f">
                <v:path arrowok="t"/>
                <v:textbox inset="0,0,0,0">
                  <w:txbxContent>
                    <w:p w14:paraId="63648D9D" w14:textId="77777777" w:rsidR="00000000" w:rsidRDefault="001E15E1">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E3FD0D" wp14:editId="016FC620">
                            <wp:extent cx="190500" cy="215900"/>
                            <wp:effectExtent l="0" t="0" r="0" b="0"/>
                            <wp:docPr id="88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p w14:paraId="23999E39" w14:textId="77777777" w:rsidR="00000000" w:rsidRDefault="009C7B1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4080" behindDoc="1" locked="0" layoutInCell="0" allowOverlap="1" wp14:anchorId="1375AEBD" wp14:editId="24BD3A1D">
                <wp:simplePos x="0" y="0"/>
                <wp:positionH relativeFrom="page">
                  <wp:posOffset>3965575</wp:posOffset>
                </wp:positionH>
                <wp:positionV relativeFrom="page">
                  <wp:posOffset>675640</wp:posOffset>
                </wp:positionV>
                <wp:extent cx="2879725" cy="2516505"/>
                <wp:effectExtent l="0" t="0" r="0" b="0"/>
                <wp:wrapNone/>
                <wp:docPr id="8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BB68" w14:textId="77777777" w:rsidR="00000000" w:rsidRDefault="009C7B1D">
                            <w:pPr>
                              <w:pStyle w:val="BodyText"/>
                              <w:kinsoku w:val="0"/>
                              <w:overflowPunct w:val="0"/>
                              <w:spacing w:before="38" w:line="244" w:lineRule="auto"/>
                              <w:ind w:right="791"/>
                              <w:rPr>
                                <w:b/>
                                <w:bCs/>
                                <w:color w:val="196881"/>
                                <w:w w:val="105"/>
                                <w:sz w:val="23"/>
                                <w:szCs w:val="23"/>
                              </w:rPr>
                            </w:pPr>
                            <w:r>
                              <w:rPr>
                                <w:b/>
                                <w:bCs/>
                                <w:color w:val="196881"/>
                                <w:w w:val="105"/>
                                <w:sz w:val="23"/>
                                <w:szCs w:val="23"/>
                              </w:rPr>
                              <w:t>How might you adapt this in your classroom?</w:t>
                            </w:r>
                          </w:p>
                          <w:p w14:paraId="1B4E68BD" w14:textId="77777777" w:rsidR="00000000" w:rsidRDefault="009C7B1D">
                            <w:pPr>
                              <w:pStyle w:val="BodyText"/>
                              <w:kinsoku w:val="0"/>
                              <w:overflowPunct w:val="0"/>
                              <w:spacing w:before="151" w:line="302" w:lineRule="auto"/>
                              <w:rPr>
                                <w:color w:val="231F20"/>
                                <w:w w:val="115"/>
                              </w:rPr>
                            </w:pPr>
                            <w:r>
                              <w:rPr>
                                <w:color w:val="231F20"/>
                                <w:w w:val="115"/>
                              </w:rPr>
                              <w:t>This programme of work could easily be adapted to suit a range of outputs. It does not have to</w:t>
                            </w:r>
                          </w:p>
                          <w:p w14:paraId="2A14D9FA" w14:textId="77777777" w:rsidR="00000000" w:rsidRDefault="009C7B1D">
                            <w:pPr>
                              <w:pStyle w:val="BodyText"/>
                              <w:kinsoku w:val="0"/>
                              <w:overflowPunct w:val="0"/>
                              <w:spacing w:before="0" w:line="302" w:lineRule="auto"/>
                              <w:ind w:right="59"/>
                              <w:rPr>
                                <w:color w:val="231F20"/>
                                <w:w w:val="115"/>
                              </w:rPr>
                            </w:pPr>
                            <w:r>
                              <w:rPr>
                                <w:color w:val="231F20"/>
                                <w:w w:val="115"/>
                              </w:rPr>
                              <w:t xml:space="preserve">be a </w:t>
                            </w:r>
                            <w:r>
                              <w:rPr>
                                <w:color w:val="231F20"/>
                                <w:w w:val="115"/>
                              </w:rPr>
                              <w:t>tourist outcome. For example, badges, invitations, cards and top trumps games would all suit a printed data merge task. Global competency knowledge can be used and</w:t>
                            </w:r>
                            <w:r>
                              <w:rPr>
                                <w:color w:val="231F20"/>
                                <w:spacing w:val="-41"/>
                                <w:w w:val="115"/>
                              </w:rPr>
                              <w:t xml:space="preserve"> </w:t>
                            </w:r>
                            <w:r>
                              <w:rPr>
                                <w:color w:val="231F20"/>
                                <w:w w:val="115"/>
                              </w:rPr>
                              <w:t>applied to other outcomes, such as creating recipes and designing</w:t>
                            </w:r>
                            <w:r>
                              <w:rPr>
                                <w:color w:val="231F20"/>
                                <w:spacing w:val="-5"/>
                                <w:w w:val="115"/>
                              </w:rPr>
                              <w:t xml:space="preserve"> </w:t>
                            </w:r>
                            <w:r>
                              <w:rPr>
                                <w:color w:val="231F20"/>
                                <w:w w:val="115"/>
                              </w:rPr>
                              <w:t>magazines.</w:t>
                            </w:r>
                          </w:p>
                          <w:p w14:paraId="7CFB11F3" w14:textId="77777777" w:rsidR="00000000" w:rsidRDefault="009C7B1D">
                            <w:pPr>
                              <w:pStyle w:val="BodyText"/>
                              <w:kinsoku w:val="0"/>
                              <w:overflowPunct w:val="0"/>
                              <w:spacing w:before="82" w:line="260" w:lineRule="atLeast"/>
                              <w:ind w:right="17"/>
                              <w:rPr>
                                <w:color w:val="231F20"/>
                                <w:w w:val="115"/>
                              </w:rPr>
                            </w:pPr>
                            <w:r>
                              <w:rPr>
                                <w:color w:val="231F20"/>
                                <w:w w:val="115"/>
                              </w:rPr>
                              <w:t xml:space="preserve">This programme </w:t>
                            </w:r>
                            <w:r>
                              <w:rPr>
                                <w:color w:val="231F20"/>
                                <w:w w:val="115"/>
                              </w:rPr>
                              <w:t xml:space="preserve">of work could also be adapted to cover the external Achievement Standard </w:t>
                            </w:r>
                            <w:r>
                              <w:rPr>
                                <w:color w:val="231F20"/>
                                <w:spacing w:val="3"/>
                                <w:w w:val="115"/>
                              </w:rPr>
                              <w:t>91899</w:t>
                            </w:r>
                            <w:r>
                              <w:rPr>
                                <w:color w:val="231F20"/>
                                <w:spacing w:val="-10"/>
                                <w:w w:val="115"/>
                              </w:rPr>
                              <w:t xml:space="preserve"> </w:t>
                            </w:r>
                            <w:r>
                              <w:rPr>
                                <w:color w:val="231F20"/>
                                <w:w w:val="115"/>
                              </w:rPr>
                              <w:t>(present</w:t>
                            </w:r>
                            <w:r>
                              <w:rPr>
                                <w:color w:val="231F20"/>
                                <w:spacing w:val="-9"/>
                                <w:w w:val="115"/>
                              </w:rPr>
                              <w:t xml:space="preserve"> </w:t>
                            </w:r>
                            <w:r>
                              <w:rPr>
                                <w:color w:val="231F20"/>
                                <w:w w:val="115"/>
                              </w:rPr>
                              <w:t>a</w:t>
                            </w:r>
                            <w:r>
                              <w:rPr>
                                <w:color w:val="231F20"/>
                                <w:spacing w:val="-10"/>
                                <w:w w:val="115"/>
                              </w:rPr>
                              <w:t xml:space="preserve"> </w:t>
                            </w:r>
                            <w:r>
                              <w:rPr>
                                <w:color w:val="231F20"/>
                                <w:w w:val="115"/>
                              </w:rPr>
                              <w:t>summary</w:t>
                            </w:r>
                            <w:r>
                              <w:rPr>
                                <w:color w:val="231F20"/>
                                <w:spacing w:val="-9"/>
                                <w:w w:val="115"/>
                              </w:rPr>
                              <w:t xml:space="preserve"> </w:t>
                            </w:r>
                            <w:r>
                              <w:rPr>
                                <w:color w:val="231F20"/>
                                <w:w w:val="115"/>
                              </w:rPr>
                              <w:t>of</w:t>
                            </w:r>
                            <w:r>
                              <w:rPr>
                                <w:color w:val="231F20"/>
                                <w:spacing w:val="-9"/>
                                <w:w w:val="115"/>
                              </w:rPr>
                              <w:t xml:space="preserve"> </w:t>
                            </w:r>
                            <w:r>
                              <w:rPr>
                                <w:color w:val="231F20"/>
                                <w:w w:val="115"/>
                              </w:rPr>
                              <w:t>developing</w:t>
                            </w:r>
                            <w:r>
                              <w:rPr>
                                <w:color w:val="231F20"/>
                                <w:spacing w:val="-10"/>
                                <w:w w:val="115"/>
                              </w:rPr>
                              <w:t xml:space="preserve"> </w:t>
                            </w:r>
                            <w:r>
                              <w:rPr>
                                <w:color w:val="231F20"/>
                                <w:w w:val="115"/>
                              </w:rPr>
                              <w:t>a</w:t>
                            </w:r>
                            <w:r>
                              <w:rPr>
                                <w:color w:val="231F20"/>
                                <w:spacing w:val="-9"/>
                                <w:w w:val="115"/>
                              </w:rPr>
                              <w:t xml:space="preserve"> </w:t>
                            </w:r>
                            <w:r>
                              <w:rPr>
                                <w:color w:val="231F20"/>
                                <w:w w:val="115"/>
                              </w:rPr>
                              <w:t>digital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AEBD" id="Text Box 64" o:spid="_x0000_s1045" type="#_x0000_t202" style="position:absolute;margin-left:312.25pt;margin-top:53.2pt;width:226.75pt;height:198.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" o:allowincell="f" filled="f" stroked="f">
                <v:path arrowok="t"/>
                <v:textbox inset="0,0,0,0">
                  <w:txbxContent>
                    <w:p w14:paraId="5A1CBB68" w14:textId="77777777" w:rsidR="00000000" w:rsidRDefault="009C7B1D">
                      <w:pPr>
                        <w:pStyle w:val="BodyText"/>
                        <w:kinsoku w:val="0"/>
                        <w:overflowPunct w:val="0"/>
                        <w:spacing w:before="38" w:line="244" w:lineRule="auto"/>
                        <w:ind w:right="791"/>
                        <w:rPr>
                          <w:b/>
                          <w:bCs/>
                          <w:color w:val="196881"/>
                          <w:w w:val="105"/>
                          <w:sz w:val="23"/>
                          <w:szCs w:val="23"/>
                        </w:rPr>
                      </w:pPr>
                      <w:r>
                        <w:rPr>
                          <w:b/>
                          <w:bCs/>
                          <w:color w:val="196881"/>
                          <w:w w:val="105"/>
                          <w:sz w:val="23"/>
                          <w:szCs w:val="23"/>
                        </w:rPr>
                        <w:t>How might you adapt this in your classroom?</w:t>
                      </w:r>
                    </w:p>
                    <w:p w14:paraId="1B4E68BD" w14:textId="77777777" w:rsidR="00000000" w:rsidRDefault="009C7B1D">
                      <w:pPr>
                        <w:pStyle w:val="BodyText"/>
                        <w:kinsoku w:val="0"/>
                        <w:overflowPunct w:val="0"/>
                        <w:spacing w:before="151" w:line="302" w:lineRule="auto"/>
                        <w:rPr>
                          <w:color w:val="231F20"/>
                          <w:w w:val="115"/>
                        </w:rPr>
                      </w:pPr>
                      <w:r>
                        <w:rPr>
                          <w:color w:val="231F20"/>
                          <w:w w:val="115"/>
                        </w:rPr>
                        <w:t>This programme of work could easily be adapted to suit a range of outputs. It does not have to</w:t>
                      </w:r>
                    </w:p>
                    <w:p w14:paraId="2A14D9FA" w14:textId="77777777" w:rsidR="00000000" w:rsidRDefault="009C7B1D">
                      <w:pPr>
                        <w:pStyle w:val="BodyText"/>
                        <w:kinsoku w:val="0"/>
                        <w:overflowPunct w:val="0"/>
                        <w:spacing w:before="0" w:line="302" w:lineRule="auto"/>
                        <w:ind w:right="59"/>
                        <w:rPr>
                          <w:color w:val="231F20"/>
                          <w:w w:val="115"/>
                        </w:rPr>
                      </w:pPr>
                      <w:r>
                        <w:rPr>
                          <w:color w:val="231F20"/>
                          <w:w w:val="115"/>
                        </w:rPr>
                        <w:t xml:space="preserve">be a </w:t>
                      </w:r>
                      <w:r>
                        <w:rPr>
                          <w:color w:val="231F20"/>
                          <w:w w:val="115"/>
                        </w:rPr>
                        <w:t>tourist outcome. For example, badges, invitations, cards and top trumps games would all suit a printed data merge task. Global competency knowledge can be used and</w:t>
                      </w:r>
                      <w:r>
                        <w:rPr>
                          <w:color w:val="231F20"/>
                          <w:spacing w:val="-41"/>
                          <w:w w:val="115"/>
                        </w:rPr>
                        <w:t xml:space="preserve"> </w:t>
                      </w:r>
                      <w:r>
                        <w:rPr>
                          <w:color w:val="231F20"/>
                          <w:w w:val="115"/>
                        </w:rPr>
                        <w:t>applied to other outcomes, such as creating recipes and designing</w:t>
                      </w:r>
                      <w:r>
                        <w:rPr>
                          <w:color w:val="231F20"/>
                          <w:spacing w:val="-5"/>
                          <w:w w:val="115"/>
                        </w:rPr>
                        <w:t xml:space="preserve"> </w:t>
                      </w:r>
                      <w:r>
                        <w:rPr>
                          <w:color w:val="231F20"/>
                          <w:w w:val="115"/>
                        </w:rPr>
                        <w:t>magazines.</w:t>
                      </w:r>
                    </w:p>
                    <w:p w14:paraId="7CFB11F3" w14:textId="77777777" w:rsidR="00000000" w:rsidRDefault="009C7B1D">
                      <w:pPr>
                        <w:pStyle w:val="BodyText"/>
                        <w:kinsoku w:val="0"/>
                        <w:overflowPunct w:val="0"/>
                        <w:spacing w:before="82" w:line="260" w:lineRule="atLeast"/>
                        <w:ind w:right="17"/>
                        <w:rPr>
                          <w:color w:val="231F20"/>
                          <w:w w:val="115"/>
                        </w:rPr>
                      </w:pPr>
                      <w:r>
                        <w:rPr>
                          <w:color w:val="231F20"/>
                          <w:w w:val="115"/>
                        </w:rPr>
                        <w:t xml:space="preserve">This programme </w:t>
                      </w:r>
                      <w:r>
                        <w:rPr>
                          <w:color w:val="231F20"/>
                          <w:w w:val="115"/>
                        </w:rPr>
                        <w:t xml:space="preserve">of work could also be adapted to cover the external Achievement Standard </w:t>
                      </w:r>
                      <w:r>
                        <w:rPr>
                          <w:color w:val="231F20"/>
                          <w:spacing w:val="3"/>
                          <w:w w:val="115"/>
                        </w:rPr>
                        <w:t>91899</w:t>
                      </w:r>
                      <w:r>
                        <w:rPr>
                          <w:color w:val="231F20"/>
                          <w:spacing w:val="-10"/>
                          <w:w w:val="115"/>
                        </w:rPr>
                        <w:t xml:space="preserve"> </w:t>
                      </w:r>
                      <w:r>
                        <w:rPr>
                          <w:color w:val="231F20"/>
                          <w:w w:val="115"/>
                        </w:rPr>
                        <w:t>(present</w:t>
                      </w:r>
                      <w:r>
                        <w:rPr>
                          <w:color w:val="231F20"/>
                          <w:spacing w:val="-9"/>
                          <w:w w:val="115"/>
                        </w:rPr>
                        <w:t xml:space="preserve"> </w:t>
                      </w:r>
                      <w:r>
                        <w:rPr>
                          <w:color w:val="231F20"/>
                          <w:w w:val="115"/>
                        </w:rPr>
                        <w:t>a</w:t>
                      </w:r>
                      <w:r>
                        <w:rPr>
                          <w:color w:val="231F20"/>
                          <w:spacing w:val="-10"/>
                          <w:w w:val="115"/>
                        </w:rPr>
                        <w:t xml:space="preserve"> </w:t>
                      </w:r>
                      <w:r>
                        <w:rPr>
                          <w:color w:val="231F20"/>
                          <w:w w:val="115"/>
                        </w:rPr>
                        <w:t>summary</w:t>
                      </w:r>
                      <w:r>
                        <w:rPr>
                          <w:color w:val="231F20"/>
                          <w:spacing w:val="-9"/>
                          <w:w w:val="115"/>
                        </w:rPr>
                        <w:t xml:space="preserve"> </w:t>
                      </w:r>
                      <w:r>
                        <w:rPr>
                          <w:color w:val="231F20"/>
                          <w:w w:val="115"/>
                        </w:rPr>
                        <w:t>of</w:t>
                      </w:r>
                      <w:r>
                        <w:rPr>
                          <w:color w:val="231F20"/>
                          <w:spacing w:val="-9"/>
                          <w:w w:val="115"/>
                        </w:rPr>
                        <w:t xml:space="preserve"> </w:t>
                      </w:r>
                      <w:r>
                        <w:rPr>
                          <w:color w:val="231F20"/>
                          <w:w w:val="115"/>
                        </w:rPr>
                        <w:t>developing</w:t>
                      </w:r>
                      <w:r>
                        <w:rPr>
                          <w:color w:val="231F20"/>
                          <w:spacing w:val="-10"/>
                          <w:w w:val="115"/>
                        </w:rPr>
                        <w:t xml:space="preserve"> </w:t>
                      </w:r>
                      <w:r>
                        <w:rPr>
                          <w:color w:val="231F20"/>
                          <w:w w:val="115"/>
                        </w:rPr>
                        <w:t>a</w:t>
                      </w:r>
                      <w:r>
                        <w:rPr>
                          <w:color w:val="231F20"/>
                          <w:spacing w:val="-9"/>
                          <w:w w:val="115"/>
                        </w:rPr>
                        <w:t xml:space="preserve"> </w:t>
                      </w:r>
                      <w:r>
                        <w:rPr>
                          <w:color w:val="231F20"/>
                          <w:w w:val="115"/>
                        </w:rPr>
                        <w:t>digital outcome).</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0A6B3FE2" wp14:editId="4F7E704E">
                <wp:simplePos x="0" y="0"/>
                <wp:positionH relativeFrom="page">
                  <wp:posOffset>707390</wp:posOffset>
                </wp:positionH>
                <wp:positionV relativeFrom="page">
                  <wp:posOffset>678815</wp:posOffset>
                </wp:positionV>
                <wp:extent cx="2699385" cy="1168400"/>
                <wp:effectExtent l="0" t="0" r="0" b="0"/>
                <wp:wrapNone/>
                <wp:docPr id="8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9385"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1A64" w14:textId="77777777" w:rsidR="00000000" w:rsidRDefault="009C7B1D">
                            <w:pPr>
                              <w:pStyle w:val="BodyText"/>
                              <w:kinsoku w:val="0"/>
                              <w:overflowPunct w:val="0"/>
                              <w:spacing w:before="33"/>
                              <w:rPr>
                                <w:i/>
                                <w:iCs/>
                                <w:color w:val="196881"/>
                                <w:w w:val="115"/>
                                <w:sz w:val="23"/>
                                <w:szCs w:val="23"/>
                              </w:rPr>
                            </w:pPr>
                            <w:r>
                              <w:rPr>
                                <w:i/>
                                <w:iCs/>
                                <w:color w:val="196881"/>
                                <w:w w:val="115"/>
                                <w:sz w:val="23"/>
                                <w:szCs w:val="23"/>
                              </w:rPr>
                              <w:t>Links to other learning areas</w:t>
                            </w:r>
                          </w:p>
                          <w:p w14:paraId="0F687A73" w14:textId="77777777" w:rsidR="00000000" w:rsidRDefault="009C7B1D">
                            <w:pPr>
                              <w:pStyle w:val="BodyText"/>
                              <w:kinsoku w:val="0"/>
                              <w:overflowPunct w:val="0"/>
                              <w:spacing w:before="99" w:line="302" w:lineRule="auto"/>
                              <w:ind w:right="-13"/>
                              <w:rPr>
                                <w:color w:val="231F20"/>
                                <w:w w:val="115"/>
                              </w:rPr>
                            </w:pPr>
                            <w:r>
                              <w:rPr>
                                <w:color w:val="231F20"/>
                                <w:w w:val="115"/>
                              </w:rPr>
                              <w:t>Design and visual communication (Use visual communication techniques to generate design ideas)</w:t>
                            </w:r>
                          </w:p>
                          <w:p w14:paraId="362E34AB" w14:textId="77777777" w:rsidR="00000000" w:rsidRDefault="009C7B1D">
                            <w:pPr>
                              <w:pStyle w:val="BodyText"/>
                              <w:kinsoku w:val="0"/>
                              <w:overflowPunct w:val="0"/>
                              <w:spacing w:before="82"/>
                              <w:rPr>
                                <w:color w:val="231F20"/>
                                <w:w w:val="110"/>
                              </w:rPr>
                            </w:pPr>
                            <w:r>
                              <w:rPr>
                                <w:color w:val="231F20"/>
                                <w:w w:val="110"/>
                              </w:rPr>
                              <w:t>Tourism</w:t>
                            </w:r>
                          </w:p>
                          <w:p w14:paraId="25A74204" w14:textId="77777777" w:rsidR="00000000" w:rsidRDefault="009C7B1D">
                            <w:pPr>
                              <w:pStyle w:val="BodyText"/>
                              <w:kinsoku w:val="0"/>
                              <w:overflowPunct w:val="0"/>
                              <w:spacing w:before="138"/>
                              <w:rPr>
                                <w:color w:val="231F20"/>
                                <w:w w:val="110"/>
                              </w:rPr>
                            </w:pPr>
                            <w:r>
                              <w:rPr>
                                <w:color w:val="231F20"/>
                                <w:w w:val="110"/>
                              </w:rPr>
                              <w:t>Social 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3FE2" id="Text Box 65" o:spid="_x0000_s1046" type="#_x0000_t202" style="position:absolute;margin-left:55.7pt;margin-top:53.45pt;width:212.55pt;height:9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" o:allowincell="f" filled="f" stroked="f">
                <v:path arrowok="t"/>
                <v:textbox inset="0,0,0,0">
                  <w:txbxContent>
                    <w:p w14:paraId="7D931A64" w14:textId="77777777" w:rsidR="00000000" w:rsidRDefault="009C7B1D">
                      <w:pPr>
                        <w:pStyle w:val="BodyText"/>
                        <w:kinsoku w:val="0"/>
                        <w:overflowPunct w:val="0"/>
                        <w:spacing w:before="33"/>
                        <w:rPr>
                          <w:i/>
                          <w:iCs/>
                          <w:color w:val="196881"/>
                          <w:w w:val="115"/>
                          <w:sz w:val="23"/>
                          <w:szCs w:val="23"/>
                        </w:rPr>
                      </w:pPr>
                      <w:r>
                        <w:rPr>
                          <w:i/>
                          <w:iCs/>
                          <w:color w:val="196881"/>
                          <w:w w:val="115"/>
                          <w:sz w:val="23"/>
                          <w:szCs w:val="23"/>
                        </w:rPr>
                        <w:t>Links to other learning areas</w:t>
                      </w:r>
                    </w:p>
                    <w:p w14:paraId="0F687A73" w14:textId="77777777" w:rsidR="00000000" w:rsidRDefault="009C7B1D">
                      <w:pPr>
                        <w:pStyle w:val="BodyText"/>
                        <w:kinsoku w:val="0"/>
                        <w:overflowPunct w:val="0"/>
                        <w:spacing w:before="99" w:line="302" w:lineRule="auto"/>
                        <w:ind w:right="-13"/>
                        <w:rPr>
                          <w:color w:val="231F20"/>
                          <w:w w:val="115"/>
                        </w:rPr>
                      </w:pPr>
                      <w:r>
                        <w:rPr>
                          <w:color w:val="231F20"/>
                          <w:w w:val="115"/>
                        </w:rPr>
                        <w:t>Design and visual communication (Use visual communication techniques to generate design ideas)</w:t>
                      </w:r>
                    </w:p>
                    <w:p w14:paraId="362E34AB" w14:textId="77777777" w:rsidR="00000000" w:rsidRDefault="009C7B1D">
                      <w:pPr>
                        <w:pStyle w:val="BodyText"/>
                        <w:kinsoku w:val="0"/>
                        <w:overflowPunct w:val="0"/>
                        <w:spacing w:before="82"/>
                        <w:rPr>
                          <w:color w:val="231F20"/>
                          <w:w w:val="110"/>
                        </w:rPr>
                      </w:pPr>
                      <w:r>
                        <w:rPr>
                          <w:color w:val="231F20"/>
                          <w:w w:val="110"/>
                        </w:rPr>
                        <w:t>Tourism</w:t>
                      </w:r>
                    </w:p>
                    <w:p w14:paraId="25A74204" w14:textId="77777777" w:rsidR="00000000" w:rsidRDefault="009C7B1D">
                      <w:pPr>
                        <w:pStyle w:val="BodyText"/>
                        <w:kinsoku w:val="0"/>
                        <w:overflowPunct w:val="0"/>
                        <w:spacing w:before="138"/>
                        <w:rPr>
                          <w:color w:val="231F20"/>
                          <w:w w:val="110"/>
                        </w:rPr>
                      </w:pPr>
                      <w:r>
                        <w:rPr>
                          <w:color w:val="231F20"/>
                          <w:w w:val="110"/>
                        </w:rPr>
                        <w:t>Social sciences</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40A74ACF" wp14:editId="6CEDC54F">
                <wp:simplePos x="0" y="0"/>
                <wp:positionH relativeFrom="page">
                  <wp:posOffset>707390</wp:posOffset>
                </wp:positionH>
                <wp:positionV relativeFrom="page">
                  <wp:posOffset>1981835</wp:posOffset>
                </wp:positionV>
                <wp:extent cx="2745105" cy="600710"/>
                <wp:effectExtent l="0" t="0" r="0" b="0"/>
                <wp:wrapNone/>
                <wp:docPr id="8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510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A7CE" w14:textId="77777777" w:rsidR="00000000" w:rsidRDefault="009C7B1D">
                            <w:pPr>
                              <w:pStyle w:val="BodyText"/>
                              <w:kinsoku w:val="0"/>
                              <w:overflowPunct w:val="0"/>
                              <w:spacing w:before="33"/>
                              <w:rPr>
                                <w:i/>
                                <w:iCs/>
                                <w:color w:val="196881"/>
                                <w:w w:val="110"/>
                                <w:sz w:val="23"/>
                                <w:szCs w:val="23"/>
                              </w:rPr>
                            </w:pPr>
                            <w:r>
                              <w:rPr>
                                <w:i/>
                                <w:iCs/>
                                <w:color w:val="196881"/>
                                <w:w w:val="110"/>
                                <w:sz w:val="23"/>
                                <w:szCs w:val="23"/>
                              </w:rPr>
                              <w:t>Teaching and learning pedagogy</w:t>
                            </w:r>
                          </w:p>
                          <w:p w14:paraId="7F6B65C5" w14:textId="77777777" w:rsidR="00000000" w:rsidRDefault="009C7B1D">
                            <w:pPr>
                              <w:pStyle w:val="BodyText"/>
                              <w:kinsoku w:val="0"/>
                              <w:overflowPunct w:val="0"/>
                              <w:spacing w:before="155" w:line="302" w:lineRule="auto"/>
                              <w:ind w:right="16"/>
                              <w:rPr>
                                <w:color w:val="231F20"/>
                                <w:w w:val="115"/>
                              </w:rPr>
                            </w:pPr>
                            <w:r>
                              <w:rPr>
                                <w:color w:val="231F20"/>
                                <w:w w:val="115"/>
                              </w:rPr>
                              <w:t>Teacher-guided project learning. It would suit</w:t>
                            </w:r>
                            <w:r>
                              <w:rPr>
                                <w:color w:val="231F20"/>
                                <w:spacing w:val="-37"/>
                                <w:w w:val="115"/>
                              </w:rPr>
                              <w:t xml:space="preserve"> </w:t>
                            </w:r>
                            <w:r>
                              <w:rPr>
                                <w:color w:val="231F20"/>
                                <w:w w:val="115"/>
                              </w:rPr>
                              <w:t>a flipped classroom</w:t>
                            </w:r>
                            <w:r>
                              <w:rPr>
                                <w:color w:val="231F20"/>
                                <w:spacing w:val="-7"/>
                                <w:w w:val="115"/>
                              </w:rPr>
                              <w:t xml:space="preserve"> </w:t>
                            </w:r>
                            <w:r>
                              <w:rPr>
                                <w:color w:val="231F20"/>
                                <w:w w:val="115"/>
                              </w:rPr>
                              <w:t>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4ACF" id="Text Box 66" o:spid="_x0000_s1047" type="#_x0000_t202" style="position:absolute;margin-left:55.7pt;margin-top:156.05pt;width:216.15pt;height:47.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" o:allowincell="f" filled="f" stroked="f">
                <v:path arrowok="t"/>
                <v:textbox inset="0,0,0,0">
                  <w:txbxContent>
                    <w:p w14:paraId="328DA7CE" w14:textId="77777777" w:rsidR="00000000" w:rsidRDefault="009C7B1D">
                      <w:pPr>
                        <w:pStyle w:val="BodyText"/>
                        <w:kinsoku w:val="0"/>
                        <w:overflowPunct w:val="0"/>
                        <w:spacing w:before="33"/>
                        <w:rPr>
                          <w:i/>
                          <w:iCs/>
                          <w:color w:val="196881"/>
                          <w:w w:val="110"/>
                          <w:sz w:val="23"/>
                          <w:szCs w:val="23"/>
                        </w:rPr>
                      </w:pPr>
                      <w:r>
                        <w:rPr>
                          <w:i/>
                          <w:iCs/>
                          <w:color w:val="196881"/>
                          <w:w w:val="110"/>
                          <w:sz w:val="23"/>
                          <w:szCs w:val="23"/>
                        </w:rPr>
                        <w:t>Teaching and learning pedagogy</w:t>
                      </w:r>
                    </w:p>
                    <w:p w14:paraId="7F6B65C5" w14:textId="77777777" w:rsidR="00000000" w:rsidRDefault="009C7B1D">
                      <w:pPr>
                        <w:pStyle w:val="BodyText"/>
                        <w:kinsoku w:val="0"/>
                        <w:overflowPunct w:val="0"/>
                        <w:spacing w:before="155" w:line="302" w:lineRule="auto"/>
                        <w:ind w:right="16"/>
                        <w:rPr>
                          <w:color w:val="231F20"/>
                          <w:w w:val="115"/>
                        </w:rPr>
                      </w:pPr>
                      <w:r>
                        <w:rPr>
                          <w:color w:val="231F20"/>
                          <w:w w:val="115"/>
                        </w:rPr>
                        <w:t>Teacher-guided project learning. It would suit</w:t>
                      </w:r>
                      <w:r>
                        <w:rPr>
                          <w:color w:val="231F20"/>
                          <w:spacing w:val="-37"/>
                          <w:w w:val="115"/>
                        </w:rPr>
                        <w:t xml:space="preserve"> </w:t>
                      </w:r>
                      <w:r>
                        <w:rPr>
                          <w:color w:val="231F20"/>
                          <w:w w:val="115"/>
                        </w:rPr>
                        <w:t>a flipped classroom</w:t>
                      </w:r>
                      <w:r>
                        <w:rPr>
                          <w:color w:val="231F20"/>
                          <w:spacing w:val="-7"/>
                          <w:w w:val="115"/>
                        </w:rPr>
                        <w:t xml:space="preserve"> </w:t>
                      </w:r>
                      <w:r>
                        <w:rPr>
                          <w:color w:val="231F20"/>
                          <w:w w:val="115"/>
                        </w:rPr>
                        <w:t>setting.</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14:anchorId="78B746EE" wp14:editId="2A291392">
                <wp:simplePos x="0" y="0"/>
                <wp:positionH relativeFrom="page">
                  <wp:posOffset>707390</wp:posOffset>
                </wp:positionH>
                <wp:positionV relativeFrom="page">
                  <wp:posOffset>2713990</wp:posOffset>
                </wp:positionV>
                <wp:extent cx="2877820" cy="2232025"/>
                <wp:effectExtent l="0" t="0" r="0" b="0"/>
                <wp:wrapNone/>
                <wp:docPr id="8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7820"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1DCB" w14:textId="77777777" w:rsidR="00000000" w:rsidRDefault="009C7B1D">
                            <w:pPr>
                              <w:pStyle w:val="BodyText"/>
                              <w:kinsoku w:val="0"/>
                              <w:overflowPunct w:val="0"/>
                              <w:spacing w:before="38" w:line="244" w:lineRule="auto"/>
                              <w:ind w:right="690"/>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w:t>
                            </w:r>
                            <w:r>
                              <w:rPr>
                                <w:b/>
                                <w:bCs/>
                                <w:color w:val="196881"/>
                                <w:w w:val="110"/>
                                <w:sz w:val="23"/>
                                <w:szCs w:val="23"/>
                              </w:rPr>
                              <w:t>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591ADB66" w14:textId="77777777" w:rsidR="00000000" w:rsidRDefault="009C7B1D">
                            <w:pPr>
                              <w:pStyle w:val="BodyText"/>
                              <w:kinsoku w:val="0"/>
                              <w:overflowPunct w:val="0"/>
                              <w:spacing w:before="9"/>
                              <w:ind w:left="0"/>
                              <w:rPr>
                                <w:b/>
                                <w:bCs/>
                                <w:sz w:val="23"/>
                                <w:szCs w:val="23"/>
                              </w:rPr>
                            </w:pPr>
                          </w:p>
                          <w:p w14:paraId="765FAC32" w14:textId="77777777" w:rsidR="00000000" w:rsidRDefault="009C7B1D">
                            <w:pPr>
                              <w:pStyle w:val="BodyText"/>
                              <w:kinsoku w:val="0"/>
                              <w:overflowPunct w:val="0"/>
                              <w:spacing w:before="1" w:line="312" w:lineRule="auto"/>
                              <w:ind w:right="10"/>
                              <w:rPr>
                                <w:color w:val="231F20"/>
                                <w:w w:val="120"/>
                              </w:rPr>
                            </w:pPr>
                            <w:r>
                              <w:rPr>
                                <w:color w:val="231F20"/>
                                <w:w w:val="120"/>
                              </w:rPr>
                              <w:t>Students</w:t>
                            </w:r>
                            <w:r>
                              <w:rPr>
                                <w:color w:val="231F20"/>
                                <w:spacing w:val="-22"/>
                                <w:w w:val="120"/>
                              </w:rPr>
                              <w:t xml:space="preserve"> </w:t>
                            </w:r>
                            <w:r>
                              <w:rPr>
                                <w:color w:val="231F20"/>
                                <w:w w:val="120"/>
                              </w:rPr>
                              <w:t>would</w:t>
                            </w:r>
                            <w:r>
                              <w:rPr>
                                <w:color w:val="231F20"/>
                                <w:spacing w:val="-22"/>
                                <w:w w:val="120"/>
                              </w:rPr>
                              <w:t xml:space="preserve"> </w:t>
                            </w:r>
                            <w:r>
                              <w:rPr>
                                <w:color w:val="231F20"/>
                                <w:w w:val="120"/>
                              </w:rPr>
                              <w:t>benefit</w:t>
                            </w:r>
                            <w:r>
                              <w:rPr>
                                <w:color w:val="231F20"/>
                                <w:spacing w:val="-22"/>
                                <w:w w:val="120"/>
                              </w:rPr>
                              <w:t xml:space="preserve"> </w:t>
                            </w:r>
                            <w:r>
                              <w:rPr>
                                <w:color w:val="231F20"/>
                                <w:w w:val="120"/>
                              </w:rPr>
                              <w:t>from</w:t>
                            </w:r>
                            <w:r>
                              <w:rPr>
                                <w:color w:val="231F20"/>
                                <w:spacing w:val="-22"/>
                                <w:w w:val="120"/>
                              </w:rPr>
                              <w:t xml:space="preserve"> </w:t>
                            </w:r>
                            <w:r>
                              <w:rPr>
                                <w:color w:val="231F20"/>
                                <w:w w:val="120"/>
                              </w:rPr>
                              <w:t>being</w:t>
                            </w:r>
                            <w:r>
                              <w:rPr>
                                <w:color w:val="231F20"/>
                                <w:spacing w:val="-22"/>
                                <w:w w:val="120"/>
                              </w:rPr>
                              <w:t xml:space="preserve"> </w:t>
                            </w:r>
                            <w:r>
                              <w:rPr>
                                <w:color w:val="231F20"/>
                                <w:w w:val="120"/>
                              </w:rPr>
                              <w:t>competent</w:t>
                            </w:r>
                            <w:r>
                              <w:rPr>
                                <w:color w:val="231F20"/>
                                <w:spacing w:val="-22"/>
                                <w:w w:val="120"/>
                              </w:rPr>
                              <w:t xml:space="preserve"> </w:t>
                            </w:r>
                            <w:r>
                              <w:rPr>
                                <w:color w:val="231F20"/>
                                <w:w w:val="120"/>
                              </w:rPr>
                              <w:t>in Adobe</w:t>
                            </w:r>
                            <w:r>
                              <w:rPr>
                                <w:color w:val="231F20"/>
                                <w:spacing w:val="-23"/>
                                <w:w w:val="120"/>
                              </w:rPr>
                              <w:t xml:space="preserve"> </w:t>
                            </w:r>
                            <w:r>
                              <w:rPr>
                                <w:color w:val="231F20"/>
                                <w:w w:val="120"/>
                              </w:rPr>
                              <w:t>InDesign</w:t>
                            </w:r>
                            <w:r>
                              <w:rPr>
                                <w:color w:val="231F20"/>
                                <w:spacing w:val="-22"/>
                                <w:w w:val="120"/>
                              </w:rPr>
                              <w:t xml:space="preserve"> </w:t>
                            </w:r>
                            <w:r>
                              <w:rPr>
                                <w:color w:val="231F20"/>
                                <w:w w:val="120"/>
                              </w:rPr>
                              <w:t>or</w:t>
                            </w:r>
                            <w:r>
                              <w:rPr>
                                <w:color w:val="231F20"/>
                                <w:spacing w:val="-22"/>
                                <w:w w:val="120"/>
                              </w:rPr>
                              <w:t xml:space="preserve"> </w:t>
                            </w:r>
                            <w:r>
                              <w:rPr>
                                <w:color w:val="231F20"/>
                                <w:w w:val="120"/>
                              </w:rPr>
                              <w:t>Illustrator</w:t>
                            </w:r>
                            <w:r>
                              <w:rPr>
                                <w:color w:val="231F20"/>
                                <w:spacing w:val="-22"/>
                                <w:w w:val="120"/>
                              </w:rPr>
                              <w:t xml:space="preserve"> </w:t>
                            </w:r>
                            <w:r>
                              <w:rPr>
                                <w:color w:val="231F20"/>
                                <w:w w:val="120"/>
                              </w:rPr>
                              <w:t>prior</w:t>
                            </w:r>
                            <w:r>
                              <w:rPr>
                                <w:color w:val="231F20"/>
                                <w:spacing w:val="-22"/>
                                <w:w w:val="120"/>
                              </w:rPr>
                              <w:t xml:space="preserve"> </w:t>
                            </w:r>
                            <w:r>
                              <w:rPr>
                                <w:color w:val="231F20"/>
                                <w:w w:val="120"/>
                              </w:rPr>
                              <w:t>to</w:t>
                            </w:r>
                            <w:r>
                              <w:rPr>
                                <w:color w:val="231F20"/>
                                <w:spacing w:val="-22"/>
                                <w:w w:val="120"/>
                              </w:rPr>
                              <w:t xml:space="preserve"> </w:t>
                            </w:r>
                            <w:r>
                              <w:rPr>
                                <w:color w:val="231F20"/>
                                <w:w w:val="120"/>
                              </w:rPr>
                              <w:t>starting</w:t>
                            </w:r>
                            <w:r>
                              <w:rPr>
                                <w:color w:val="231F20"/>
                                <w:spacing w:val="-22"/>
                                <w:w w:val="120"/>
                              </w:rPr>
                              <w:t xml:space="preserve"> </w:t>
                            </w:r>
                            <w:r>
                              <w:rPr>
                                <w:color w:val="231F20"/>
                                <w:w w:val="120"/>
                              </w:rPr>
                              <w:t>this project</w:t>
                            </w:r>
                            <w:r>
                              <w:rPr>
                                <w:color w:val="231F20"/>
                                <w:spacing w:val="-29"/>
                                <w:w w:val="120"/>
                              </w:rPr>
                              <w:t xml:space="preserve"> </w:t>
                            </w:r>
                            <w:r>
                              <w:rPr>
                                <w:color w:val="231F20"/>
                                <w:spacing w:val="-4"/>
                                <w:w w:val="120"/>
                              </w:rPr>
                              <w:t>(or</w:t>
                            </w:r>
                            <w:r>
                              <w:rPr>
                                <w:color w:val="231F20"/>
                                <w:spacing w:val="-29"/>
                                <w:w w:val="120"/>
                              </w:rPr>
                              <w:t xml:space="preserve"> </w:t>
                            </w:r>
                            <w:r>
                              <w:rPr>
                                <w:color w:val="231F20"/>
                                <w:w w:val="120"/>
                              </w:rPr>
                              <w:t>at</w:t>
                            </w:r>
                            <w:r>
                              <w:rPr>
                                <w:color w:val="231F20"/>
                                <w:spacing w:val="-28"/>
                                <w:w w:val="120"/>
                              </w:rPr>
                              <w:t xml:space="preserve"> </w:t>
                            </w:r>
                            <w:r>
                              <w:rPr>
                                <w:color w:val="231F20"/>
                                <w:w w:val="120"/>
                              </w:rPr>
                              <w:t>least</w:t>
                            </w:r>
                            <w:r>
                              <w:rPr>
                                <w:color w:val="231F20"/>
                                <w:spacing w:val="-29"/>
                                <w:w w:val="120"/>
                              </w:rPr>
                              <w:t xml:space="preserve"> </w:t>
                            </w:r>
                            <w:r>
                              <w:rPr>
                                <w:color w:val="231F20"/>
                                <w:w w:val="120"/>
                              </w:rPr>
                              <w:t>used</w:t>
                            </w:r>
                            <w:r>
                              <w:rPr>
                                <w:color w:val="231F20"/>
                                <w:spacing w:val="-28"/>
                                <w:w w:val="120"/>
                              </w:rPr>
                              <w:t xml:space="preserve"> </w:t>
                            </w:r>
                            <w:r>
                              <w:rPr>
                                <w:color w:val="231F20"/>
                                <w:w w:val="120"/>
                              </w:rPr>
                              <w:t>this</w:t>
                            </w:r>
                            <w:r>
                              <w:rPr>
                                <w:color w:val="231F20"/>
                                <w:spacing w:val="-29"/>
                                <w:w w:val="120"/>
                              </w:rPr>
                              <w:t xml:space="preserve"> </w:t>
                            </w:r>
                            <w:r>
                              <w:rPr>
                                <w:color w:val="231F20"/>
                                <w:w w:val="120"/>
                              </w:rPr>
                              <w:t>software</w:t>
                            </w:r>
                            <w:r>
                              <w:rPr>
                                <w:color w:val="231F20"/>
                                <w:spacing w:val="-28"/>
                                <w:w w:val="120"/>
                              </w:rPr>
                              <w:t xml:space="preserve"> </w:t>
                            </w:r>
                            <w:r>
                              <w:rPr>
                                <w:color w:val="231F20"/>
                                <w:w w:val="120"/>
                              </w:rPr>
                              <w:t>previously).</w:t>
                            </w:r>
                          </w:p>
                          <w:p w14:paraId="4F5DF9B1" w14:textId="77777777" w:rsidR="00000000" w:rsidRDefault="009C7B1D">
                            <w:pPr>
                              <w:pStyle w:val="BodyText"/>
                              <w:kinsoku w:val="0"/>
                              <w:overflowPunct w:val="0"/>
                              <w:spacing w:before="2" w:line="312" w:lineRule="auto"/>
                              <w:ind w:right="73"/>
                              <w:rPr>
                                <w:color w:val="231F20"/>
                                <w:w w:val="115"/>
                              </w:rPr>
                            </w:pPr>
                            <w:r>
                              <w:rPr>
                                <w:color w:val="231F20"/>
                                <w:w w:val="115"/>
                              </w:rPr>
                              <w:t>However, this is not essential. If students are new to the software, they will need more time to work through the software skills. Students would benefit from a basic knowledge of the principles</w:t>
                            </w:r>
                          </w:p>
                          <w:p w14:paraId="6340DB22" w14:textId="77777777" w:rsidR="00000000" w:rsidRDefault="009C7B1D">
                            <w:pPr>
                              <w:pStyle w:val="BodyText"/>
                              <w:kinsoku w:val="0"/>
                              <w:overflowPunct w:val="0"/>
                              <w:spacing w:line="312" w:lineRule="auto"/>
                              <w:ind w:right="12"/>
                              <w:rPr>
                                <w:color w:val="231F20"/>
                                <w:w w:val="120"/>
                              </w:rPr>
                            </w:pPr>
                            <w:r>
                              <w:rPr>
                                <w:color w:val="231F20"/>
                                <w:w w:val="120"/>
                              </w:rPr>
                              <w:t>of</w:t>
                            </w:r>
                            <w:r>
                              <w:rPr>
                                <w:color w:val="231F20"/>
                                <w:spacing w:val="-39"/>
                                <w:w w:val="120"/>
                              </w:rPr>
                              <w:t xml:space="preserve"> </w:t>
                            </w:r>
                            <w:r>
                              <w:rPr>
                                <w:color w:val="231F20"/>
                                <w:w w:val="120"/>
                              </w:rPr>
                              <w:t>graphic</w:t>
                            </w:r>
                            <w:r>
                              <w:rPr>
                                <w:color w:val="231F20"/>
                                <w:spacing w:val="-38"/>
                                <w:w w:val="120"/>
                              </w:rPr>
                              <w:t xml:space="preserve"> </w:t>
                            </w:r>
                            <w:r>
                              <w:rPr>
                                <w:color w:val="231F20"/>
                                <w:w w:val="120"/>
                              </w:rPr>
                              <w:t>design</w:t>
                            </w:r>
                            <w:r>
                              <w:rPr>
                                <w:color w:val="231F20"/>
                                <w:spacing w:val="-38"/>
                                <w:w w:val="120"/>
                              </w:rPr>
                              <w:t xml:space="preserve"> </w:t>
                            </w:r>
                            <w:r>
                              <w:rPr>
                                <w:color w:val="231F20"/>
                                <w:w w:val="120"/>
                              </w:rPr>
                              <w:t>(contrast,</w:t>
                            </w:r>
                            <w:r>
                              <w:rPr>
                                <w:color w:val="231F20"/>
                                <w:spacing w:val="-38"/>
                                <w:w w:val="120"/>
                              </w:rPr>
                              <w:t xml:space="preserve"> </w:t>
                            </w:r>
                            <w:r>
                              <w:rPr>
                                <w:color w:val="231F20"/>
                                <w:w w:val="120"/>
                              </w:rPr>
                              <w:t>repetition,</w:t>
                            </w:r>
                            <w:r>
                              <w:rPr>
                                <w:color w:val="231F20"/>
                                <w:spacing w:val="-38"/>
                                <w:w w:val="120"/>
                              </w:rPr>
                              <w:t xml:space="preserve"> </w:t>
                            </w:r>
                            <w:r>
                              <w:rPr>
                                <w:color w:val="231F20"/>
                                <w:w w:val="120"/>
                              </w:rPr>
                              <w:t>alignment, proximity,</w:t>
                            </w:r>
                            <w:r>
                              <w:rPr>
                                <w:color w:val="231F20"/>
                                <w:spacing w:val="-16"/>
                                <w:w w:val="120"/>
                              </w:rPr>
                              <w:t xml:space="preserve"> </w:t>
                            </w:r>
                            <w:r>
                              <w:rPr>
                                <w:color w:val="231F20"/>
                                <w:w w:val="120"/>
                              </w:rPr>
                              <w:t>balance)</w:t>
                            </w:r>
                            <w:r>
                              <w:rPr>
                                <w:color w:val="231F20"/>
                                <w:spacing w:val="-16"/>
                                <w:w w:val="120"/>
                              </w:rPr>
                              <w:t xml:space="preserve"> </w:t>
                            </w:r>
                            <w:r>
                              <w:rPr>
                                <w:color w:val="231F20"/>
                                <w:w w:val="120"/>
                              </w:rPr>
                              <w:t>and</w:t>
                            </w:r>
                            <w:r>
                              <w:rPr>
                                <w:color w:val="231F20"/>
                                <w:spacing w:val="-16"/>
                                <w:w w:val="120"/>
                              </w:rPr>
                              <w:t xml:space="preserve"> </w:t>
                            </w:r>
                            <w:r>
                              <w:rPr>
                                <w:color w:val="231F20"/>
                                <w:w w:val="120"/>
                              </w:rPr>
                              <w:t>how</w:t>
                            </w:r>
                            <w:r>
                              <w:rPr>
                                <w:color w:val="231F20"/>
                                <w:spacing w:val="-16"/>
                                <w:w w:val="120"/>
                              </w:rPr>
                              <w:t xml:space="preserve"> </w:t>
                            </w:r>
                            <w:r>
                              <w:rPr>
                                <w:color w:val="231F20"/>
                                <w:w w:val="120"/>
                              </w:rPr>
                              <w:t>to</w:t>
                            </w:r>
                            <w:r>
                              <w:rPr>
                                <w:color w:val="231F20"/>
                                <w:spacing w:val="-16"/>
                                <w:w w:val="120"/>
                              </w:rPr>
                              <w:t xml:space="preserve"> </w:t>
                            </w:r>
                            <w:r>
                              <w:rPr>
                                <w:color w:val="231F20"/>
                                <w:w w:val="120"/>
                              </w:rPr>
                              <w:t>apply</w:t>
                            </w:r>
                            <w:r>
                              <w:rPr>
                                <w:color w:val="231F20"/>
                                <w:spacing w:val="-15"/>
                                <w:w w:val="120"/>
                              </w:rPr>
                              <w:t xml:space="preserve"> </w:t>
                            </w:r>
                            <w:r>
                              <w:rPr>
                                <w:color w:val="231F20"/>
                                <w:w w:val="120"/>
                              </w:rPr>
                              <w:t>them</w:t>
                            </w:r>
                            <w:r>
                              <w:rPr>
                                <w:color w:val="231F20"/>
                                <w:spacing w:val="-16"/>
                                <w:w w:val="120"/>
                              </w:rPr>
                              <w:t xml:space="preserve"> </w:t>
                            </w:r>
                            <w:r>
                              <w:rPr>
                                <w:color w:val="231F20"/>
                                <w:w w:val="120"/>
                              </w:rPr>
                              <w:t>to</w:t>
                            </w:r>
                          </w:p>
                          <w:p w14:paraId="4A238D67" w14:textId="77777777" w:rsidR="00000000" w:rsidRDefault="009C7B1D">
                            <w:pPr>
                              <w:pStyle w:val="BodyText"/>
                              <w:kinsoku w:val="0"/>
                              <w:overflowPunct w:val="0"/>
                              <w:spacing w:before="2"/>
                              <w:rPr>
                                <w:color w:val="231F20"/>
                                <w:w w:val="115"/>
                              </w:rPr>
                            </w:pPr>
                            <w:r>
                              <w:rPr>
                                <w:color w:val="231F20"/>
                                <w:w w:val="115"/>
                              </w:rPr>
                              <w:t>their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46EE" id="Text Box 67" o:spid="_x0000_s1048" type="#_x0000_t202" style="position:absolute;margin-left:55.7pt;margin-top:213.7pt;width:226.6pt;height:175.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" o:allowincell="f" filled="f" stroked="f">
                <v:path arrowok="t"/>
                <v:textbox inset="0,0,0,0">
                  <w:txbxContent>
                    <w:p w14:paraId="78831DCB" w14:textId="77777777" w:rsidR="00000000" w:rsidRDefault="009C7B1D">
                      <w:pPr>
                        <w:pStyle w:val="BodyText"/>
                        <w:kinsoku w:val="0"/>
                        <w:overflowPunct w:val="0"/>
                        <w:spacing w:before="38" w:line="244" w:lineRule="auto"/>
                        <w:ind w:right="690"/>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w:t>
                      </w:r>
                      <w:r>
                        <w:rPr>
                          <w:b/>
                          <w:bCs/>
                          <w:color w:val="196881"/>
                          <w:w w:val="110"/>
                          <w:sz w:val="23"/>
                          <w:szCs w:val="23"/>
                        </w:rPr>
                        <w:t>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591ADB66" w14:textId="77777777" w:rsidR="00000000" w:rsidRDefault="009C7B1D">
                      <w:pPr>
                        <w:pStyle w:val="BodyText"/>
                        <w:kinsoku w:val="0"/>
                        <w:overflowPunct w:val="0"/>
                        <w:spacing w:before="9"/>
                        <w:ind w:left="0"/>
                        <w:rPr>
                          <w:b/>
                          <w:bCs/>
                          <w:sz w:val="23"/>
                          <w:szCs w:val="23"/>
                        </w:rPr>
                      </w:pPr>
                    </w:p>
                    <w:p w14:paraId="765FAC32" w14:textId="77777777" w:rsidR="00000000" w:rsidRDefault="009C7B1D">
                      <w:pPr>
                        <w:pStyle w:val="BodyText"/>
                        <w:kinsoku w:val="0"/>
                        <w:overflowPunct w:val="0"/>
                        <w:spacing w:before="1" w:line="312" w:lineRule="auto"/>
                        <w:ind w:right="10"/>
                        <w:rPr>
                          <w:color w:val="231F20"/>
                          <w:w w:val="120"/>
                        </w:rPr>
                      </w:pPr>
                      <w:r>
                        <w:rPr>
                          <w:color w:val="231F20"/>
                          <w:w w:val="120"/>
                        </w:rPr>
                        <w:t>Students</w:t>
                      </w:r>
                      <w:r>
                        <w:rPr>
                          <w:color w:val="231F20"/>
                          <w:spacing w:val="-22"/>
                          <w:w w:val="120"/>
                        </w:rPr>
                        <w:t xml:space="preserve"> </w:t>
                      </w:r>
                      <w:r>
                        <w:rPr>
                          <w:color w:val="231F20"/>
                          <w:w w:val="120"/>
                        </w:rPr>
                        <w:t>would</w:t>
                      </w:r>
                      <w:r>
                        <w:rPr>
                          <w:color w:val="231F20"/>
                          <w:spacing w:val="-22"/>
                          <w:w w:val="120"/>
                        </w:rPr>
                        <w:t xml:space="preserve"> </w:t>
                      </w:r>
                      <w:r>
                        <w:rPr>
                          <w:color w:val="231F20"/>
                          <w:w w:val="120"/>
                        </w:rPr>
                        <w:t>benefit</w:t>
                      </w:r>
                      <w:r>
                        <w:rPr>
                          <w:color w:val="231F20"/>
                          <w:spacing w:val="-22"/>
                          <w:w w:val="120"/>
                        </w:rPr>
                        <w:t xml:space="preserve"> </w:t>
                      </w:r>
                      <w:r>
                        <w:rPr>
                          <w:color w:val="231F20"/>
                          <w:w w:val="120"/>
                        </w:rPr>
                        <w:t>from</w:t>
                      </w:r>
                      <w:r>
                        <w:rPr>
                          <w:color w:val="231F20"/>
                          <w:spacing w:val="-22"/>
                          <w:w w:val="120"/>
                        </w:rPr>
                        <w:t xml:space="preserve"> </w:t>
                      </w:r>
                      <w:r>
                        <w:rPr>
                          <w:color w:val="231F20"/>
                          <w:w w:val="120"/>
                        </w:rPr>
                        <w:t>being</w:t>
                      </w:r>
                      <w:r>
                        <w:rPr>
                          <w:color w:val="231F20"/>
                          <w:spacing w:val="-22"/>
                          <w:w w:val="120"/>
                        </w:rPr>
                        <w:t xml:space="preserve"> </w:t>
                      </w:r>
                      <w:r>
                        <w:rPr>
                          <w:color w:val="231F20"/>
                          <w:w w:val="120"/>
                        </w:rPr>
                        <w:t>competent</w:t>
                      </w:r>
                      <w:r>
                        <w:rPr>
                          <w:color w:val="231F20"/>
                          <w:spacing w:val="-22"/>
                          <w:w w:val="120"/>
                        </w:rPr>
                        <w:t xml:space="preserve"> </w:t>
                      </w:r>
                      <w:r>
                        <w:rPr>
                          <w:color w:val="231F20"/>
                          <w:w w:val="120"/>
                        </w:rPr>
                        <w:t>in Adobe</w:t>
                      </w:r>
                      <w:r>
                        <w:rPr>
                          <w:color w:val="231F20"/>
                          <w:spacing w:val="-23"/>
                          <w:w w:val="120"/>
                        </w:rPr>
                        <w:t xml:space="preserve"> </w:t>
                      </w:r>
                      <w:r>
                        <w:rPr>
                          <w:color w:val="231F20"/>
                          <w:w w:val="120"/>
                        </w:rPr>
                        <w:t>InDesign</w:t>
                      </w:r>
                      <w:r>
                        <w:rPr>
                          <w:color w:val="231F20"/>
                          <w:spacing w:val="-22"/>
                          <w:w w:val="120"/>
                        </w:rPr>
                        <w:t xml:space="preserve"> </w:t>
                      </w:r>
                      <w:r>
                        <w:rPr>
                          <w:color w:val="231F20"/>
                          <w:w w:val="120"/>
                        </w:rPr>
                        <w:t>or</w:t>
                      </w:r>
                      <w:r>
                        <w:rPr>
                          <w:color w:val="231F20"/>
                          <w:spacing w:val="-22"/>
                          <w:w w:val="120"/>
                        </w:rPr>
                        <w:t xml:space="preserve"> </w:t>
                      </w:r>
                      <w:r>
                        <w:rPr>
                          <w:color w:val="231F20"/>
                          <w:w w:val="120"/>
                        </w:rPr>
                        <w:t>Illustrator</w:t>
                      </w:r>
                      <w:r>
                        <w:rPr>
                          <w:color w:val="231F20"/>
                          <w:spacing w:val="-22"/>
                          <w:w w:val="120"/>
                        </w:rPr>
                        <w:t xml:space="preserve"> </w:t>
                      </w:r>
                      <w:r>
                        <w:rPr>
                          <w:color w:val="231F20"/>
                          <w:w w:val="120"/>
                        </w:rPr>
                        <w:t>prior</w:t>
                      </w:r>
                      <w:r>
                        <w:rPr>
                          <w:color w:val="231F20"/>
                          <w:spacing w:val="-22"/>
                          <w:w w:val="120"/>
                        </w:rPr>
                        <w:t xml:space="preserve"> </w:t>
                      </w:r>
                      <w:r>
                        <w:rPr>
                          <w:color w:val="231F20"/>
                          <w:w w:val="120"/>
                        </w:rPr>
                        <w:t>to</w:t>
                      </w:r>
                      <w:r>
                        <w:rPr>
                          <w:color w:val="231F20"/>
                          <w:spacing w:val="-22"/>
                          <w:w w:val="120"/>
                        </w:rPr>
                        <w:t xml:space="preserve"> </w:t>
                      </w:r>
                      <w:r>
                        <w:rPr>
                          <w:color w:val="231F20"/>
                          <w:w w:val="120"/>
                        </w:rPr>
                        <w:t>starting</w:t>
                      </w:r>
                      <w:r>
                        <w:rPr>
                          <w:color w:val="231F20"/>
                          <w:spacing w:val="-22"/>
                          <w:w w:val="120"/>
                        </w:rPr>
                        <w:t xml:space="preserve"> </w:t>
                      </w:r>
                      <w:r>
                        <w:rPr>
                          <w:color w:val="231F20"/>
                          <w:w w:val="120"/>
                        </w:rPr>
                        <w:t>this project</w:t>
                      </w:r>
                      <w:r>
                        <w:rPr>
                          <w:color w:val="231F20"/>
                          <w:spacing w:val="-29"/>
                          <w:w w:val="120"/>
                        </w:rPr>
                        <w:t xml:space="preserve"> </w:t>
                      </w:r>
                      <w:r>
                        <w:rPr>
                          <w:color w:val="231F20"/>
                          <w:spacing w:val="-4"/>
                          <w:w w:val="120"/>
                        </w:rPr>
                        <w:t>(or</w:t>
                      </w:r>
                      <w:r>
                        <w:rPr>
                          <w:color w:val="231F20"/>
                          <w:spacing w:val="-29"/>
                          <w:w w:val="120"/>
                        </w:rPr>
                        <w:t xml:space="preserve"> </w:t>
                      </w:r>
                      <w:r>
                        <w:rPr>
                          <w:color w:val="231F20"/>
                          <w:w w:val="120"/>
                        </w:rPr>
                        <w:t>at</w:t>
                      </w:r>
                      <w:r>
                        <w:rPr>
                          <w:color w:val="231F20"/>
                          <w:spacing w:val="-28"/>
                          <w:w w:val="120"/>
                        </w:rPr>
                        <w:t xml:space="preserve"> </w:t>
                      </w:r>
                      <w:r>
                        <w:rPr>
                          <w:color w:val="231F20"/>
                          <w:w w:val="120"/>
                        </w:rPr>
                        <w:t>least</w:t>
                      </w:r>
                      <w:r>
                        <w:rPr>
                          <w:color w:val="231F20"/>
                          <w:spacing w:val="-29"/>
                          <w:w w:val="120"/>
                        </w:rPr>
                        <w:t xml:space="preserve"> </w:t>
                      </w:r>
                      <w:r>
                        <w:rPr>
                          <w:color w:val="231F20"/>
                          <w:w w:val="120"/>
                        </w:rPr>
                        <w:t>used</w:t>
                      </w:r>
                      <w:r>
                        <w:rPr>
                          <w:color w:val="231F20"/>
                          <w:spacing w:val="-28"/>
                          <w:w w:val="120"/>
                        </w:rPr>
                        <w:t xml:space="preserve"> </w:t>
                      </w:r>
                      <w:r>
                        <w:rPr>
                          <w:color w:val="231F20"/>
                          <w:w w:val="120"/>
                        </w:rPr>
                        <w:t>this</w:t>
                      </w:r>
                      <w:r>
                        <w:rPr>
                          <w:color w:val="231F20"/>
                          <w:spacing w:val="-29"/>
                          <w:w w:val="120"/>
                        </w:rPr>
                        <w:t xml:space="preserve"> </w:t>
                      </w:r>
                      <w:r>
                        <w:rPr>
                          <w:color w:val="231F20"/>
                          <w:w w:val="120"/>
                        </w:rPr>
                        <w:t>software</w:t>
                      </w:r>
                      <w:r>
                        <w:rPr>
                          <w:color w:val="231F20"/>
                          <w:spacing w:val="-28"/>
                          <w:w w:val="120"/>
                        </w:rPr>
                        <w:t xml:space="preserve"> </w:t>
                      </w:r>
                      <w:r>
                        <w:rPr>
                          <w:color w:val="231F20"/>
                          <w:w w:val="120"/>
                        </w:rPr>
                        <w:t>previously).</w:t>
                      </w:r>
                    </w:p>
                    <w:p w14:paraId="4F5DF9B1" w14:textId="77777777" w:rsidR="00000000" w:rsidRDefault="009C7B1D">
                      <w:pPr>
                        <w:pStyle w:val="BodyText"/>
                        <w:kinsoku w:val="0"/>
                        <w:overflowPunct w:val="0"/>
                        <w:spacing w:before="2" w:line="312" w:lineRule="auto"/>
                        <w:ind w:right="73"/>
                        <w:rPr>
                          <w:color w:val="231F20"/>
                          <w:w w:val="115"/>
                        </w:rPr>
                      </w:pPr>
                      <w:r>
                        <w:rPr>
                          <w:color w:val="231F20"/>
                          <w:w w:val="115"/>
                        </w:rPr>
                        <w:t>However, this is not essential. If students are new to the software, they will need more time to work through the software skills. Students would benefit from a basic knowledge of the principles</w:t>
                      </w:r>
                    </w:p>
                    <w:p w14:paraId="6340DB22" w14:textId="77777777" w:rsidR="00000000" w:rsidRDefault="009C7B1D">
                      <w:pPr>
                        <w:pStyle w:val="BodyText"/>
                        <w:kinsoku w:val="0"/>
                        <w:overflowPunct w:val="0"/>
                        <w:spacing w:line="312" w:lineRule="auto"/>
                        <w:ind w:right="12"/>
                        <w:rPr>
                          <w:color w:val="231F20"/>
                          <w:w w:val="120"/>
                        </w:rPr>
                      </w:pPr>
                      <w:r>
                        <w:rPr>
                          <w:color w:val="231F20"/>
                          <w:w w:val="120"/>
                        </w:rPr>
                        <w:t>of</w:t>
                      </w:r>
                      <w:r>
                        <w:rPr>
                          <w:color w:val="231F20"/>
                          <w:spacing w:val="-39"/>
                          <w:w w:val="120"/>
                        </w:rPr>
                        <w:t xml:space="preserve"> </w:t>
                      </w:r>
                      <w:r>
                        <w:rPr>
                          <w:color w:val="231F20"/>
                          <w:w w:val="120"/>
                        </w:rPr>
                        <w:t>graphic</w:t>
                      </w:r>
                      <w:r>
                        <w:rPr>
                          <w:color w:val="231F20"/>
                          <w:spacing w:val="-38"/>
                          <w:w w:val="120"/>
                        </w:rPr>
                        <w:t xml:space="preserve"> </w:t>
                      </w:r>
                      <w:r>
                        <w:rPr>
                          <w:color w:val="231F20"/>
                          <w:w w:val="120"/>
                        </w:rPr>
                        <w:t>design</w:t>
                      </w:r>
                      <w:r>
                        <w:rPr>
                          <w:color w:val="231F20"/>
                          <w:spacing w:val="-38"/>
                          <w:w w:val="120"/>
                        </w:rPr>
                        <w:t xml:space="preserve"> </w:t>
                      </w:r>
                      <w:r>
                        <w:rPr>
                          <w:color w:val="231F20"/>
                          <w:w w:val="120"/>
                        </w:rPr>
                        <w:t>(contrast,</w:t>
                      </w:r>
                      <w:r>
                        <w:rPr>
                          <w:color w:val="231F20"/>
                          <w:spacing w:val="-38"/>
                          <w:w w:val="120"/>
                        </w:rPr>
                        <w:t xml:space="preserve"> </w:t>
                      </w:r>
                      <w:r>
                        <w:rPr>
                          <w:color w:val="231F20"/>
                          <w:w w:val="120"/>
                        </w:rPr>
                        <w:t>repetition,</w:t>
                      </w:r>
                      <w:r>
                        <w:rPr>
                          <w:color w:val="231F20"/>
                          <w:spacing w:val="-38"/>
                          <w:w w:val="120"/>
                        </w:rPr>
                        <w:t xml:space="preserve"> </w:t>
                      </w:r>
                      <w:r>
                        <w:rPr>
                          <w:color w:val="231F20"/>
                          <w:w w:val="120"/>
                        </w:rPr>
                        <w:t>alignment, proximity,</w:t>
                      </w:r>
                      <w:r>
                        <w:rPr>
                          <w:color w:val="231F20"/>
                          <w:spacing w:val="-16"/>
                          <w:w w:val="120"/>
                        </w:rPr>
                        <w:t xml:space="preserve"> </w:t>
                      </w:r>
                      <w:r>
                        <w:rPr>
                          <w:color w:val="231F20"/>
                          <w:w w:val="120"/>
                        </w:rPr>
                        <w:t>balance)</w:t>
                      </w:r>
                      <w:r>
                        <w:rPr>
                          <w:color w:val="231F20"/>
                          <w:spacing w:val="-16"/>
                          <w:w w:val="120"/>
                        </w:rPr>
                        <w:t xml:space="preserve"> </w:t>
                      </w:r>
                      <w:r>
                        <w:rPr>
                          <w:color w:val="231F20"/>
                          <w:w w:val="120"/>
                        </w:rPr>
                        <w:t>and</w:t>
                      </w:r>
                      <w:r>
                        <w:rPr>
                          <w:color w:val="231F20"/>
                          <w:spacing w:val="-16"/>
                          <w:w w:val="120"/>
                        </w:rPr>
                        <w:t xml:space="preserve"> </w:t>
                      </w:r>
                      <w:r>
                        <w:rPr>
                          <w:color w:val="231F20"/>
                          <w:w w:val="120"/>
                        </w:rPr>
                        <w:t>how</w:t>
                      </w:r>
                      <w:r>
                        <w:rPr>
                          <w:color w:val="231F20"/>
                          <w:spacing w:val="-16"/>
                          <w:w w:val="120"/>
                        </w:rPr>
                        <w:t xml:space="preserve"> </w:t>
                      </w:r>
                      <w:r>
                        <w:rPr>
                          <w:color w:val="231F20"/>
                          <w:w w:val="120"/>
                        </w:rPr>
                        <w:t>to</w:t>
                      </w:r>
                      <w:r>
                        <w:rPr>
                          <w:color w:val="231F20"/>
                          <w:spacing w:val="-16"/>
                          <w:w w:val="120"/>
                        </w:rPr>
                        <w:t xml:space="preserve"> </w:t>
                      </w:r>
                      <w:r>
                        <w:rPr>
                          <w:color w:val="231F20"/>
                          <w:w w:val="120"/>
                        </w:rPr>
                        <w:t>apply</w:t>
                      </w:r>
                      <w:r>
                        <w:rPr>
                          <w:color w:val="231F20"/>
                          <w:spacing w:val="-15"/>
                          <w:w w:val="120"/>
                        </w:rPr>
                        <w:t xml:space="preserve"> </w:t>
                      </w:r>
                      <w:r>
                        <w:rPr>
                          <w:color w:val="231F20"/>
                          <w:w w:val="120"/>
                        </w:rPr>
                        <w:t>them</w:t>
                      </w:r>
                      <w:r>
                        <w:rPr>
                          <w:color w:val="231F20"/>
                          <w:spacing w:val="-16"/>
                          <w:w w:val="120"/>
                        </w:rPr>
                        <w:t xml:space="preserve"> </w:t>
                      </w:r>
                      <w:r>
                        <w:rPr>
                          <w:color w:val="231F20"/>
                          <w:w w:val="120"/>
                        </w:rPr>
                        <w:t>to</w:t>
                      </w:r>
                    </w:p>
                    <w:p w14:paraId="4A238D67" w14:textId="77777777" w:rsidR="00000000" w:rsidRDefault="009C7B1D">
                      <w:pPr>
                        <w:pStyle w:val="BodyText"/>
                        <w:kinsoku w:val="0"/>
                        <w:overflowPunct w:val="0"/>
                        <w:spacing w:before="2"/>
                        <w:rPr>
                          <w:color w:val="231F20"/>
                          <w:w w:val="115"/>
                        </w:rPr>
                      </w:pPr>
                      <w:r>
                        <w:rPr>
                          <w:color w:val="231F20"/>
                          <w:w w:val="115"/>
                        </w:rPr>
                        <w:t>their work.</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04E08C4D" wp14:editId="35732BA8">
                <wp:simplePos x="0" y="0"/>
                <wp:positionH relativeFrom="page">
                  <wp:posOffset>3965575</wp:posOffset>
                </wp:positionH>
                <wp:positionV relativeFrom="page">
                  <wp:posOffset>3323590</wp:posOffset>
                </wp:positionV>
                <wp:extent cx="2851150" cy="604520"/>
                <wp:effectExtent l="0" t="0" r="0" b="0"/>
                <wp:wrapNone/>
                <wp:docPr id="8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15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9586" w14:textId="77777777" w:rsidR="00000000" w:rsidRDefault="009C7B1D">
                            <w:pPr>
                              <w:pStyle w:val="BodyText"/>
                              <w:kinsoku w:val="0"/>
                              <w:overflowPunct w:val="0"/>
                              <w:spacing w:before="38"/>
                              <w:rPr>
                                <w:b/>
                                <w:bCs/>
                                <w:color w:val="196881"/>
                                <w:sz w:val="23"/>
                                <w:szCs w:val="23"/>
                              </w:rPr>
                            </w:pPr>
                            <w:r>
                              <w:rPr>
                                <w:b/>
                                <w:bCs/>
                                <w:color w:val="196881"/>
                                <w:sz w:val="23"/>
                                <w:szCs w:val="23"/>
                              </w:rPr>
                              <w:t>Assessment</w:t>
                            </w:r>
                          </w:p>
                          <w:p w14:paraId="66C71A9B" w14:textId="77777777" w:rsidR="00000000" w:rsidRDefault="009C7B1D">
                            <w:pPr>
                              <w:pStyle w:val="BodyText"/>
                              <w:kinsoku w:val="0"/>
                              <w:overflowPunct w:val="0"/>
                              <w:spacing w:before="156" w:line="302" w:lineRule="auto"/>
                              <w:ind w:right="15"/>
                              <w:rPr>
                                <w:color w:val="231F20"/>
                                <w:w w:val="115"/>
                              </w:rPr>
                            </w:pPr>
                            <w:r>
                              <w:rPr>
                                <w:color w:val="231F20"/>
                                <w:w w:val="115"/>
                              </w:rPr>
                              <w:t>There</w:t>
                            </w:r>
                            <w:r>
                              <w:rPr>
                                <w:color w:val="231F20"/>
                                <w:spacing w:val="-15"/>
                                <w:w w:val="115"/>
                              </w:rPr>
                              <w:t xml:space="preserve"> </w:t>
                            </w:r>
                            <w:r>
                              <w:rPr>
                                <w:color w:val="231F20"/>
                                <w:w w:val="115"/>
                              </w:rPr>
                              <w:t>are</w:t>
                            </w:r>
                            <w:r>
                              <w:rPr>
                                <w:color w:val="231F20"/>
                                <w:spacing w:val="-14"/>
                                <w:w w:val="115"/>
                              </w:rPr>
                              <w:t xml:space="preserve"> </w:t>
                            </w:r>
                            <w:r>
                              <w:rPr>
                                <w:color w:val="231F20"/>
                                <w:w w:val="115"/>
                              </w:rPr>
                              <w:t>two</w:t>
                            </w:r>
                            <w:r>
                              <w:rPr>
                                <w:color w:val="231F20"/>
                                <w:spacing w:val="-14"/>
                                <w:w w:val="115"/>
                              </w:rPr>
                              <w:t xml:space="preserve"> </w:t>
                            </w:r>
                            <w:r>
                              <w:rPr>
                                <w:color w:val="231F20"/>
                                <w:w w:val="115"/>
                              </w:rPr>
                              <w:t>key</w:t>
                            </w:r>
                            <w:r>
                              <w:rPr>
                                <w:color w:val="231F20"/>
                                <w:spacing w:val="-14"/>
                                <w:w w:val="115"/>
                              </w:rPr>
                              <w:t xml:space="preserve"> </w:t>
                            </w:r>
                            <w:r>
                              <w:rPr>
                                <w:color w:val="231F20"/>
                                <w:w w:val="115"/>
                              </w:rPr>
                              <w:t>assessments</w:t>
                            </w:r>
                            <w:r>
                              <w:rPr>
                                <w:color w:val="231F20"/>
                                <w:spacing w:val="-14"/>
                                <w:w w:val="115"/>
                              </w:rPr>
                              <w:t xml:space="preserve"> </w:t>
                            </w:r>
                            <w:r>
                              <w:rPr>
                                <w:color w:val="231F20"/>
                                <w:w w:val="115"/>
                              </w:rPr>
                              <w:t>that</w:t>
                            </w:r>
                            <w:r>
                              <w:rPr>
                                <w:color w:val="231F20"/>
                                <w:spacing w:val="-14"/>
                                <w:w w:val="115"/>
                              </w:rPr>
                              <w:t xml:space="preserve"> </w:t>
                            </w:r>
                            <w:r>
                              <w:rPr>
                                <w:color w:val="231F20"/>
                                <w:w w:val="115"/>
                              </w:rPr>
                              <w:t>underpin</w:t>
                            </w:r>
                            <w:r>
                              <w:rPr>
                                <w:color w:val="231F20"/>
                                <w:spacing w:val="-14"/>
                                <w:w w:val="115"/>
                              </w:rPr>
                              <w:t xml:space="preserve"> </w:t>
                            </w:r>
                            <w:r>
                              <w:rPr>
                                <w:color w:val="231F20"/>
                                <w:w w:val="115"/>
                              </w:rPr>
                              <w:t>the teaching and learning</w:t>
                            </w:r>
                            <w:r>
                              <w:rPr>
                                <w:color w:val="231F20"/>
                                <w:spacing w:val="-14"/>
                                <w:w w:val="115"/>
                              </w:rPr>
                              <w:t xml:space="preserve"> </w:t>
                            </w:r>
                            <w:r>
                              <w:rPr>
                                <w:color w:val="231F20"/>
                                <w:w w:val="115"/>
                              </w:rPr>
                              <w:t>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8C4D" id="Text Box 68" o:spid="_x0000_s1049" type="#_x0000_t202" style="position:absolute;margin-left:312.25pt;margin-top:261.7pt;width:224.5pt;height:47.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" o:allowincell="f" filled="f" stroked="f">
                <v:path arrowok="t"/>
                <v:textbox inset="0,0,0,0">
                  <w:txbxContent>
                    <w:p w14:paraId="517A9586" w14:textId="77777777" w:rsidR="00000000" w:rsidRDefault="009C7B1D">
                      <w:pPr>
                        <w:pStyle w:val="BodyText"/>
                        <w:kinsoku w:val="0"/>
                        <w:overflowPunct w:val="0"/>
                        <w:spacing w:before="38"/>
                        <w:rPr>
                          <w:b/>
                          <w:bCs/>
                          <w:color w:val="196881"/>
                          <w:sz w:val="23"/>
                          <w:szCs w:val="23"/>
                        </w:rPr>
                      </w:pPr>
                      <w:r>
                        <w:rPr>
                          <w:b/>
                          <w:bCs/>
                          <w:color w:val="196881"/>
                          <w:sz w:val="23"/>
                          <w:szCs w:val="23"/>
                        </w:rPr>
                        <w:t>Assessment</w:t>
                      </w:r>
                    </w:p>
                    <w:p w14:paraId="66C71A9B" w14:textId="77777777" w:rsidR="00000000" w:rsidRDefault="009C7B1D">
                      <w:pPr>
                        <w:pStyle w:val="BodyText"/>
                        <w:kinsoku w:val="0"/>
                        <w:overflowPunct w:val="0"/>
                        <w:spacing w:before="156" w:line="302" w:lineRule="auto"/>
                        <w:ind w:right="15"/>
                        <w:rPr>
                          <w:color w:val="231F20"/>
                          <w:w w:val="115"/>
                        </w:rPr>
                      </w:pPr>
                      <w:r>
                        <w:rPr>
                          <w:color w:val="231F20"/>
                          <w:w w:val="115"/>
                        </w:rPr>
                        <w:t>There</w:t>
                      </w:r>
                      <w:r>
                        <w:rPr>
                          <w:color w:val="231F20"/>
                          <w:spacing w:val="-15"/>
                          <w:w w:val="115"/>
                        </w:rPr>
                        <w:t xml:space="preserve"> </w:t>
                      </w:r>
                      <w:r>
                        <w:rPr>
                          <w:color w:val="231F20"/>
                          <w:w w:val="115"/>
                        </w:rPr>
                        <w:t>are</w:t>
                      </w:r>
                      <w:r>
                        <w:rPr>
                          <w:color w:val="231F20"/>
                          <w:spacing w:val="-14"/>
                          <w:w w:val="115"/>
                        </w:rPr>
                        <w:t xml:space="preserve"> </w:t>
                      </w:r>
                      <w:r>
                        <w:rPr>
                          <w:color w:val="231F20"/>
                          <w:w w:val="115"/>
                        </w:rPr>
                        <w:t>two</w:t>
                      </w:r>
                      <w:r>
                        <w:rPr>
                          <w:color w:val="231F20"/>
                          <w:spacing w:val="-14"/>
                          <w:w w:val="115"/>
                        </w:rPr>
                        <w:t xml:space="preserve"> </w:t>
                      </w:r>
                      <w:r>
                        <w:rPr>
                          <w:color w:val="231F20"/>
                          <w:w w:val="115"/>
                        </w:rPr>
                        <w:t>key</w:t>
                      </w:r>
                      <w:r>
                        <w:rPr>
                          <w:color w:val="231F20"/>
                          <w:spacing w:val="-14"/>
                          <w:w w:val="115"/>
                        </w:rPr>
                        <w:t xml:space="preserve"> </w:t>
                      </w:r>
                      <w:r>
                        <w:rPr>
                          <w:color w:val="231F20"/>
                          <w:w w:val="115"/>
                        </w:rPr>
                        <w:t>assessments</w:t>
                      </w:r>
                      <w:r>
                        <w:rPr>
                          <w:color w:val="231F20"/>
                          <w:spacing w:val="-14"/>
                          <w:w w:val="115"/>
                        </w:rPr>
                        <w:t xml:space="preserve"> </w:t>
                      </w:r>
                      <w:r>
                        <w:rPr>
                          <w:color w:val="231F20"/>
                          <w:w w:val="115"/>
                        </w:rPr>
                        <w:t>that</w:t>
                      </w:r>
                      <w:r>
                        <w:rPr>
                          <w:color w:val="231F20"/>
                          <w:spacing w:val="-14"/>
                          <w:w w:val="115"/>
                        </w:rPr>
                        <w:t xml:space="preserve"> </w:t>
                      </w:r>
                      <w:r>
                        <w:rPr>
                          <w:color w:val="231F20"/>
                          <w:w w:val="115"/>
                        </w:rPr>
                        <w:t>underpin</w:t>
                      </w:r>
                      <w:r>
                        <w:rPr>
                          <w:color w:val="231F20"/>
                          <w:spacing w:val="-14"/>
                          <w:w w:val="115"/>
                        </w:rPr>
                        <w:t xml:space="preserve"> </w:t>
                      </w:r>
                      <w:r>
                        <w:rPr>
                          <w:color w:val="231F20"/>
                          <w:w w:val="115"/>
                        </w:rPr>
                        <w:t>the teaching and learning</w:t>
                      </w:r>
                      <w:r>
                        <w:rPr>
                          <w:color w:val="231F20"/>
                          <w:spacing w:val="-14"/>
                          <w:w w:val="115"/>
                        </w:rPr>
                        <w:t xml:space="preserve"> </w:t>
                      </w:r>
                      <w:r>
                        <w:rPr>
                          <w:color w:val="231F20"/>
                          <w:w w:val="115"/>
                        </w:rPr>
                        <w:t>programme:</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1E5EA306" wp14:editId="2FA0F299">
                <wp:simplePos x="0" y="0"/>
                <wp:positionH relativeFrom="page">
                  <wp:posOffset>3965575</wp:posOffset>
                </wp:positionH>
                <wp:positionV relativeFrom="page">
                  <wp:posOffset>4015740</wp:posOffset>
                </wp:positionV>
                <wp:extent cx="80010" cy="167005"/>
                <wp:effectExtent l="0" t="0" r="0" b="0"/>
                <wp:wrapNone/>
                <wp:docPr id="8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5251E"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A306" id="Text Box 69" o:spid="_x0000_s1050" type="#_x0000_t202" style="position:absolute;margin-left:312.25pt;margin-top:316.2pt;width:6.3pt;height:13.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" o:allowincell="f" filled="f" stroked="f">
                <v:path arrowok="t"/>
                <v:textbox inset="0,0,0,0">
                  <w:txbxContent>
                    <w:p w14:paraId="6C85251E"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4C87B41E" wp14:editId="0D15C941">
                <wp:simplePos x="0" y="0"/>
                <wp:positionH relativeFrom="page">
                  <wp:posOffset>4109085</wp:posOffset>
                </wp:positionH>
                <wp:positionV relativeFrom="page">
                  <wp:posOffset>4015740</wp:posOffset>
                </wp:positionV>
                <wp:extent cx="2687320" cy="716280"/>
                <wp:effectExtent l="0" t="0" r="0" b="0"/>
                <wp:wrapNone/>
                <wp:docPr id="88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732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DFD7" w14:textId="77777777" w:rsidR="00000000" w:rsidRDefault="009C7B1D">
                            <w:pPr>
                              <w:pStyle w:val="BodyText"/>
                              <w:kinsoku w:val="0"/>
                              <w:overflowPunct w:val="0"/>
                              <w:spacing w:before="30" w:line="302" w:lineRule="auto"/>
                              <w:ind w:right="7"/>
                              <w:rPr>
                                <w:color w:val="231F20"/>
                                <w:w w:val="115"/>
                              </w:rPr>
                            </w:pPr>
                            <w:r>
                              <w:rPr>
                                <w:color w:val="231F20"/>
                                <w:w w:val="115"/>
                              </w:rPr>
                              <w:t>AS91891 Apply conventions to develop a design for a digital technologies outcome</w:t>
                            </w:r>
                          </w:p>
                          <w:p w14:paraId="4DD8F70C" w14:textId="77777777" w:rsidR="00000000" w:rsidRDefault="009C7B1D">
                            <w:pPr>
                              <w:pStyle w:val="BodyText"/>
                              <w:kinsoku w:val="0"/>
                              <w:overflowPunct w:val="0"/>
                              <w:spacing w:before="83" w:line="302" w:lineRule="auto"/>
                              <w:ind w:right="7"/>
                              <w:rPr>
                                <w:color w:val="231F20"/>
                                <w:w w:val="115"/>
                              </w:rPr>
                            </w:pPr>
                            <w:r>
                              <w:rPr>
                                <w:color w:val="231F20"/>
                                <w:spacing w:val="2"/>
                                <w:w w:val="115"/>
                              </w:rPr>
                              <w:t>AS91893</w:t>
                            </w:r>
                            <w:r>
                              <w:rPr>
                                <w:color w:val="231F20"/>
                                <w:spacing w:val="-27"/>
                                <w:w w:val="115"/>
                              </w:rPr>
                              <w:t xml:space="preserve"> </w:t>
                            </w:r>
                            <w:r>
                              <w:rPr>
                                <w:color w:val="231F20"/>
                                <w:w w:val="115"/>
                              </w:rPr>
                              <w:t>Use</w:t>
                            </w:r>
                            <w:r>
                              <w:rPr>
                                <w:color w:val="231F20"/>
                                <w:spacing w:val="-27"/>
                                <w:w w:val="115"/>
                              </w:rPr>
                              <w:t xml:space="preserve"> </w:t>
                            </w:r>
                            <w:r>
                              <w:rPr>
                                <w:color w:val="231F20"/>
                                <w:w w:val="115"/>
                              </w:rPr>
                              <w:t>advanced</w:t>
                            </w:r>
                            <w:r>
                              <w:rPr>
                                <w:color w:val="231F20"/>
                                <w:spacing w:val="-27"/>
                                <w:w w:val="115"/>
                              </w:rPr>
                              <w:t xml:space="preserve"> </w:t>
                            </w:r>
                            <w:r>
                              <w:rPr>
                                <w:color w:val="231F20"/>
                                <w:w w:val="115"/>
                              </w:rPr>
                              <w:t>techniques</w:t>
                            </w:r>
                            <w:r>
                              <w:rPr>
                                <w:color w:val="231F20"/>
                                <w:spacing w:val="-26"/>
                                <w:w w:val="115"/>
                              </w:rPr>
                              <w:t xml:space="preserve"> </w:t>
                            </w:r>
                            <w:r>
                              <w:rPr>
                                <w:color w:val="231F20"/>
                                <w:w w:val="115"/>
                              </w:rPr>
                              <w:t>to</w:t>
                            </w:r>
                            <w:r>
                              <w:rPr>
                                <w:color w:val="231F20"/>
                                <w:spacing w:val="-27"/>
                                <w:w w:val="115"/>
                              </w:rPr>
                              <w:t xml:space="preserve"> </w:t>
                            </w:r>
                            <w:r>
                              <w:rPr>
                                <w:color w:val="231F20"/>
                                <w:w w:val="115"/>
                              </w:rPr>
                              <w:t>develop a digital media</w:t>
                            </w:r>
                            <w:r>
                              <w:rPr>
                                <w:color w:val="231F20"/>
                                <w:spacing w:val="-11"/>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B41E" id="Text Box 70" o:spid="_x0000_s1051" type="#_x0000_t202" style="position:absolute;margin-left:323.55pt;margin-top:316.2pt;width:211.6pt;height:56.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" o:allowincell="f" filled="f" stroked="f">
                <v:path arrowok="t"/>
                <v:textbox inset="0,0,0,0">
                  <w:txbxContent>
                    <w:p w14:paraId="2035DFD7" w14:textId="77777777" w:rsidR="00000000" w:rsidRDefault="009C7B1D">
                      <w:pPr>
                        <w:pStyle w:val="BodyText"/>
                        <w:kinsoku w:val="0"/>
                        <w:overflowPunct w:val="0"/>
                        <w:spacing w:before="30" w:line="302" w:lineRule="auto"/>
                        <w:ind w:right="7"/>
                        <w:rPr>
                          <w:color w:val="231F20"/>
                          <w:w w:val="115"/>
                        </w:rPr>
                      </w:pPr>
                      <w:r>
                        <w:rPr>
                          <w:color w:val="231F20"/>
                          <w:w w:val="115"/>
                        </w:rPr>
                        <w:t>AS91891 Apply conventions to develop a design for a digital technologies outcome</w:t>
                      </w:r>
                    </w:p>
                    <w:p w14:paraId="4DD8F70C" w14:textId="77777777" w:rsidR="00000000" w:rsidRDefault="009C7B1D">
                      <w:pPr>
                        <w:pStyle w:val="BodyText"/>
                        <w:kinsoku w:val="0"/>
                        <w:overflowPunct w:val="0"/>
                        <w:spacing w:before="83" w:line="302" w:lineRule="auto"/>
                        <w:ind w:right="7"/>
                        <w:rPr>
                          <w:color w:val="231F20"/>
                          <w:w w:val="115"/>
                        </w:rPr>
                      </w:pPr>
                      <w:r>
                        <w:rPr>
                          <w:color w:val="231F20"/>
                          <w:spacing w:val="2"/>
                          <w:w w:val="115"/>
                        </w:rPr>
                        <w:t>AS91893</w:t>
                      </w:r>
                      <w:r>
                        <w:rPr>
                          <w:color w:val="231F20"/>
                          <w:spacing w:val="-27"/>
                          <w:w w:val="115"/>
                        </w:rPr>
                        <w:t xml:space="preserve"> </w:t>
                      </w:r>
                      <w:r>
                        <w:rPr>
                          <w:color w:val="231F20"/>
                          <w:w w:val="115"/>
                        </w:rPr>
                        <w:t>Use</w:t>
                      </w:r>
                      <w:r>
                        <w:rPr>
                          <w:color w:val="231F20"/>
                          <w:spacing w:val="-27"/>
                          <w:w w:val="115"/>
                        </w:rPr>
                        <w:t xml:space="preserve"> </w:t>
                      </w:r>
                      <w:r>
                        <w:rPr>
                          <w:color w:val="231F20"/>
                          <w:w w:val="115"/>
                        </w:rPr>
                        <w:t>advanced</w:t>
                      </w:r>
                      <w:r>
                        <w:rPr>
                          <w:color w:val="231F20"/>
                          <w:spacing w:val="-27"/>
                          <w:w w:val="115"/>
                        </w:rPr>
                        <w:t xml:space="preserve"> </w:t>
                      </w:r>
                      <w:r>
                        <w:rPr>
                          <w:color w:val="231F20"/>
                          <w:w w:val="115"/>
                        </w:rPr>
                        <w:t>techniques</w:t>
                      </w:r>
                      <w:r>
                        <w:rPr>
                          <w:color w:val="231F20"/>
                          <w:spacing w:val="-26"/>
                          <w:w w:val="115"/>
                        </w:rPr>
                        <w:t xml:space="preserve"> </w:t>
                      </w:r>
                      <w:r>
                        <w:rPr>
                          <w:color w:val="231F20"/>
                          <w:w w:val="115"/>
                        </w:rPr>
                        <w:t>to</w:t>
                      </w:r>
                      <w:r>
                        <w:rPr>
                          <w:color w:val="231F20"/>
                          <w:spacing w:val="-27"/>
                          <w:w w:val="115"/>
                        </w:rPr>
                        <w:t xml:space="preserve"> </w:t>
                      </w:r>
                      <w:r>
                        <w:rPr>
                          <w:color w:val="231F20"/>
                          <w:w w:val="115"/>
                        </w:rPr>
                        <w:t>develop a digital media</w:t>
                      </w:r>
                      <w:r>
                        <w:rPr>
                          <w:color w:val="231F20"/>
                          <w:spacing w:val="-11"/>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17D67ABD" wp14:editId="1A2F5A03">
                <wp:simplePos x="0" y="0"/>
                <wp:positionH relativeFrom="page">
                  <wp:posOffset>3965575</wp:posOffset>
                </wp:positionH>
                <wp:positionV relativeFrom="page">
                  <wp:posOffset>4399915</wp:posOffset>
                </wp:positionV>
                <wp:extent cx="80010" cy="167005"/>
                <wp:effectExtent l="0" t="0" r="0" b="0"/>
                <wp:wrapNone/>
                <wp:docPr id="8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9E82"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67ABD" id="Text Box 71" o:spid="_x0000_s1052" type="#_x0000_t202" style="position:absolute;margin-left:312.25pt;margin-top:346.45pt;width:6.3pt;height:13.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" o:allowincell="f" filled="f" stroked="f">
                <v:path arrowok="t"/>
                <v:textbox inset="0,0,0,0">
                  <w:txbxContent>
                    <w:p w14:paraId="348B9E82"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14:anchorId="259CE528" wp14:editId="0F0FEEA0">
                <wp:simplePos x="0" y="0"/>
                <wp:positionH relativeFrom="page">
                  <wp:posOffset>893445</wp:posOffset>
                </wp:positionH>
                <wp:positionV relativeFrom="page">
                  <wp:posOffset>5330825</wp:posOffset>
                </wp:positionV>
                <wp:extent cx="2237105" cy="1132840"/>
                <wp:effectExtent l="0" t="0" r="0" b="0"/>
                <wp:wrapNone/>
                <wp:docPr id="8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710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1A09" w14:textId="77777777" w:rsidR="00000000" w:rsidRDefault="009C7B1D">
                            <w:pPr>
                              <w:pStyle w:val="BodyText"/>
                              <w:kinsoku w:val="0"/>
                              <w:overflowPunct w:val="0"/>
                              <w:spacing w:before="38"/>
                              <w:rPr>
                                <w:b/>
                                <w:bCs/>
                                <w:color w:val="196881"/>
                                <w:w w:val="105"/>
                                <w:sz w:val="23"/>
                                <w:szCs w:val="23"/>
                              </w:rPr>
                            </w:pPr>
                            <w:r>
                              <w:rPr>
                                <w:b/>
                                <w:bCs/>
                                <w:color w:val="196881"/>
                                <w:w w:val="105"/>
                                <w:sz w:val="23"/>
                                <w:szCs w:val="23"/>
                              </w:rPr>
                              <w:t>Resources required</w:t>
                            </w:r>
                          </w:p>
                          <w:p w14:paraId="31CFC960" w14:textId="77777777" w:rsidR="00000000" w:rsidRDefault="009C7B1D">
                            <w:pPr>
                              <w:pStyle w:val="BodyText"/>
                              <w:kinsoku w:val="0"/>
                              <w:overflowPunct w:val="0"/>
                              <w:spacing w:before="156" w:line="400" w:lineRule="auto"/>
                              <w:ind w:right="1837"/>
                              <w:rPr>
                                <w:color w:val="231F20"/>
                                <w:w w:val="115"/>
                              </w:rPr>
                            </w:pPr>
                            <w:r>
                              <w:rPr>
                                <w:color w:val="231F20"/>
                                <w:w w:val="115"/>
                              </w:rPr>
                              <w:t>Adobe InDesign Adobe Photoshop</w:t>
                            </w:r>
                          </w:p>
                          <w:p w14:paraId="0B6D3654" w14:textId="77777777" w:rsidR="00000000" w:rsidRDefault="009C7B1D">
                            <w:pPr>
                              <w:pStyle w:val="BodyText"/>
                              <w:kinsoku w:val="0"/>
                              <w:overflowPunct w:val="0"/>
                              <w:spacing w:before="0" w:line="206" w:lineRule="exact"/>
                              <w:rPr>
                                <w:color w:val="231F20"/>
                                <w:w w:val="115"/>
                              </w:rPr>
                            </w:pPr>
                            <w:r>
                              <w:rPr>
                                <w:color w:val="231F20"/>
                                <w:w w:val="115"/>
                              </w:rPr>
                              <w:t>Access to a printer and paper</w:t>
                            </w:r>
                          </w:p>
                          <w:p w14:paraId="77C9EECF" w14:textId="77777777" w:rsidR="00000000" w:rsidRDefault="009C7B1D">
                            <w:pPr>
                              <w:pStyle w:val="BodyText"/>
                              <w:kinsoku w:val="0"/>
                              <w:overflowPunct w:val="0"/>
                              <w:spacing w:before="194"/>
                              <w:rPr>
                                <w:color w:val="231F20"/>
                                <w:w w:val="115"/>
                              </w:rPr>
                            </w:pPr>
                            <w:r>
                              <w:rPr>
                                <w:color w:val="231F20"/>
                                <w:w w:val="115"/>
                                <w:u w:val="single"/>
                              </w:rPr>
                              <w:t>Resources provided including tutorials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E528" id="Text Box 72" o:spid="_x0000_s1053" type="#_x0000_t202" style="position:absolute;margin-left:70.35pt;margin-top:419.75pt;width:176.15pt;height:89.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" o:allowincell="f" filled="f" stroked="f">
                <v:path arrowok="t"/>
                <v:textbox inset="0,0,0,0">
                  <w:txbxContent>
                    <w:p w14:paraId="788C1A09" w14:textId="77777777" w:rsidR="00000000" w:rsidRDefault="009C7B1D">
                      <w:pPr>
                        <w:pStyle w:val="BodyText"/>
                        <w:kinsoku w:val="0"/>
                        <w:overflowPunct w:val="0"/>
                        <w:spacing w:before="38"/>
                        <w:rPr>
                          <w:b/>
                          <w:bCs/>
                          <w:color w:val="196881"/>
                          <w:w w:val="105"/>
                          <w:sz w:val="23"/>
                          <w:szCs w:val="23"/>
                        </w:rPr>
                      </w:pPr>
                      <w:r>
                        <w:rPr>
                          <w:b/>
                          <w:bCs/>
                          <w:color w:val="196881"/>
                          <w:w w:val="105"/>
                          <w:sz w:val="23"/>
                          <w:szCs w:val="23"/>
                        </w:rPr>
                        <w:t>Resources required</w:t>
                      </w:r>
                    </w:p>
                    <w:p w14:paraId="31CFC960" w14:textId="77777777" w:rsidR="00000000" w:rsidRDefault="009C7B1D">
                      <w:pPr>
                        <w:pStyle w:val="BodyText"/>
                        <w:kinsoku w:val="0"/>
                        <w:overflowPunct w:val="0"/>
                        <w:spacing w:before="156" w:line="400" w:lineRule="auto"/>
                        <w:ind w:right="1837"/>
                        <w:rPr>
                          <w:color w:val="231F20"/>
                          <w:w w:val="115"/>
                        </w:rPr>
                      </w:pPr>
                      <w:r>
                        <w:rPr>
                          <w:color w:val="231F20"/>
                          <w:w w:val="115"/>
                        </w:rPr>
                        <w:t>Adobe InDesign Adobe Photoshop</w:t>
                      </w:r>
                    </w:p>
                    <w:p w14:paraId="0B6D3654" w14:textId="77777777" w:rsidR="00000000" w:rsidRDefault="009C7B1D">
                      <w:pPr>
                        <w:pStyle w:val="BodyText"/>
                        <w:kinsoku w:val="0"/>
                        <w:overflowPunct w:val="0"/>
                        <w:spacing w:before="0" w:line="206" w:lineRule="exact"/>
                        <w:rPr>
                          <w:color w:val="231F20"/>
                          <w:w w:val="115"/>
                        </w:rPr>
                      </w:pPr>
                      <w:r>
                        <w:rPr>
                          <w:color w:val="231F20"/>
                          <w:w w:val="115"/>
                        </w:rPr>
                        <w:t>Access to a printer and paper</w:t>
                      </w:r>
                    </w:p>
                    <w:p w14:paraId="77C9EECF" w14:textId="77777777" w:rsidR="00000000" w:rsidRDefault="009C7B1D">
                      <w:pPr>
                        <w:pStyle w:val="BodyText"/>
                        <w:kinsoku w:val="0"/>
                        <w:overflowPunct w:val="0"/>
                        <w:spacing w:before="194"/>
                        <w:rPr>
                          <w:color w:val="231F20"/>
                          <w:w w:val="115"/>
                        </w:rPr>
                      </w:pPr>
                      <w:r>
                        <w:rPr>
                          <w:color w:val="231F20"/>
                          <w:w w:val="115"/>
                          <w:u w:val="single"/>
                        </w:rPr>
                        <w:t>Resources provided including tutorials</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14:anchorId="7142215A" wp14:editId="11066080">
                <wp:simplePos x="0" y="0"/>
                <wp:positionH relativeFrom="page">
                  <wp:posOffset>707390</wp:posOffset>
                </wp:positionH>
                <wp:positionV relativeFrom="page">
                  <wp:posOffset>10248900</wp:posOffset>
                </wp:positionV>
                <wp:extent cx="3558540" cy="135890"/>
                <wp:effectExtent l="0" t="0" r="0" b="0"/>
                <wp:wrapNone/>
                <wp:docPr id="8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DD6E"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215A" id="Text Box 73" o:spid="_x0000_s1054" type="#_x0000_t202" style="position:absolute;margin-left:55.7pt;margin-top:807pt;width:280.2pt;height:10.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" o:allowincell="f" filled="f" stroked="f">
                <v:path arrowok="t"/>
                <v:textbox inset="0,0,0,0">
                  <w:txbxContent>
                    <w:p w14:paraId="332BDD6E"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14:anchorId="3CB0CA12" wp14:editId="6544D786">
                <wp:simplePos x="0" y="0"/>
                <wp:positionH relativeFrom="page">
                  <wp:posOffset>6771640</wp:posOffset>
                </wp:positionH>
                <wp:positionV relativeFrom="page">
                  <wp:posOffset>10246995</wp:posOffset>
                </wp:positionV>
                <wp:extent cx="80645" cy="142240"/>
                <wp:effectExtent l="0" t="0" r="0" b="0"/>
                <wp:wrapNone/>
                <wp:docPr id="8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4DF89" w14:textId="77777777" w:rsidR="00000000" w:rsidRDefault="009C7B1D">
                            <w:pPr>
                              <w:pStyle w:val="BodyText"/>
                              <w:kinsoku w:val="0"/>
                              <w:overflowPunct w:val="0"/>
                              <w:spacing w:before="31"/>
                              <w:rPr>
                                <w:b/>
                                <w:bCs/>
                                <w:color w:val="6D6E71"/>
                                <w:w w:val="112"/>
                                <w:sz w:val="14"/>
                                <w:szCs w:val="14"/>
                              </w:rPr>
                            </w:pPr>
                            <w:r>
                              <w:rPr>
                                <w:b/>
                                <w:bCs/>
                                <w:color w:val="6D6E71"/>
                                <w:w w:val="112"/>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CA12" id="Text Box 74" o:spid="_x0000_s1055" type="#_x0000_t202" style="position:absolute;margin-left:533.2pt;margin-top:806.85pt;width:6.35pt;height:11.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" o:allowincell="f" filled="f" stroked="f">
                <v:path arrowok="t"/>
                <v:textbox inset="0,0,0,0">
                  <w:txbxContent>
                    <w:p w14:paraId="40B4DF89" w14:textId="77777777" w:rsidR="00000000" w:rsidRDefault="009C7B1D">
                      <w:pPr>
                        <w:pStyle w:val="BodyText"/>
                        <w:kinsoku w:val="0"/>
                        <w:overflowPunct w:val="0"/>
                        <w:spacing w:before="31"/>
                        <w:rPr>
                          <w:b/>
                          <w:bCs/>
                          <w:color w:val="6D6E71"/>
                          <w:w w:val="112"/>
                          <w:sz w:val="14"/>
                          <w:szCs w:val="14"/>
                        </w:rPr>
                      </w:pPr>
                      <w:r>
                        <w:rPr>
                          <w:b/>
                          <w:bCs/>
                          <w:color w:val="6D6E71"/>
                          <w:w w:val="112"/>
                          <w:sz w:val="14"/>
                          <w:szCs w:val="14"/>
                        </w:rPr>
                        <w:t>2</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14:anchorId="1D0D185B" wp14:editId="1A6C2B62">
                <wp:simplePos x="0" y="0"/>
                <wp:positionH relativeFrom="page">
                  <wp:posOffset>720090</wp:posOffset>
                </wp:positionH>
                <wp:positionV relativeFrom="page">
                  <wp:posOffset>10071735</wp:posOffset>
                </wp:positionV>
                <wp:extent cx="6120130" cy="152400"/>
                <wp:effectExtent l="0" t="0" r="0" b="0"/>
                <wp:wrapNone/>
                <wp:docPr id="8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357A"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185B" id="Text Box 75" o:spid="_x0000_s1056" type="#_x0000_t202" style="position:absolute;margin-left:56.7pt;margin-top:793.05pt;width:481.9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" o:allowincell="f" filled="f" stroked="f">
                <v:path arrowok="t"/>
                <v:textbox inset="0,0,0,0">
                  <w:txbxContent>
                    <w:p w14:paraId="2100357A"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3C794EF5"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equalWidth="0">
            <w:col w:w="15100"/>
          </w:cols>
          <w:noEndnote/>
        </w:sectPr>
      </w:pPr>
      <w:r>
        <w:rPr>
          <w:noProof/>
        </w:rPr>
        <w:lastRenderedPageBreak/>
        <mc:AlternateContent>
          <mc:Choice Requires="wps">
            <w:drawing>
              <wp:anchor distT="0" distB="0" distL="114300" distR="114300" simplePos="0" relativeHeight="251706368" behindDoc="1" locked="0" layoutInCell="0" allowOverlap="1" wp14:anchorId="42C91DA7" wp14:editId="38835B59">
                <wp:simplePos x="0" y="0"/>
                <wp:positionH relativeFrom="page">
                  <wp:posOffset>639445</wp:posOffset>
                </wp:positionH>
                <wp:positionV relativeFrom="page">
                  <wp:posOffset>7099300</wp:posOffset>
                </wp:positionV>
                <wp:extent cx="9420225" cy="12700"/>
                <wp:effectExtent l="0" t="0" r="3175" b="0"/>
                <wp:wrapNone/>
                <wp:docPr id="87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AE24E0" id="Freeform 7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E7ScJaYCAACs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07392" behindDoc="1" locked="0" layoutInCell="0" allowOverlap="1" wp14:anchorId="22542A58" wp14:editId="11E9309D">
                <wp:simplePos x="0" y="0"/>
                <wp:positionH relativeFrom="page">
                  <wp:posOffset>639445</wp:posOffset>
                </wp:positionH>
                <wp:positionV relativeFrom="page">
                  <wp:posOffset>1079500</wp:posOffset>
                </wp:positionV>
                <wp:extent cx="9404350" cy="4812665"/>
                <wp:effectExtent l="0" t="0" r="6350" b="635"/>
                <wp:wrapNone/>
                <wp:docPr id="8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4812665"/>
                          <a:chOff x="1007" y="1700"/>
                          <a:chExt cx="14810" cy="7579"/>
                        </a:xfrm>
                      </wpg:grpSpPr>
                      <wps:wsp>
                        <wps:cNvPr id="848" name="Freeform 78"/>
                        <wps:cNvSpPr>
                          <a:spLocks/>
                        </wps:cNvSpPr>
                        <wps:spPr bwMode="auto">
                          <a:xfrm>
                            <a:off x="1007" y="1704"/>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9"/>
                        <wps:cNvSpPr>
                          <a:spLocks/>
                        </wps:cNvSpPr>
                        <wps:spPr bwMode="auto">
                          <a:xfrm>
                            <a:off x="4251" y="1704"/>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0" name="Group 80"/>
                        <wpg:cNvGrpSpPr>
                          <a:grpSpLocks/>
                        </wpg:cNvGrpSpPr>
                        <wpg:grpSpPr bwMode="auto">
                          <a:xfrm>
                            <a:off x="4251" y="1704"/>
                            <a:ext cx="11566" cy="1134"/>
                            <a:chOff x="4251" y="1704"/>
                            <a:chExt cx="11566" cy="1134"/>
                          </a:xfrm>
                        </wpg:grpSpPr>
                        <wps:wsp>
                          <wps:cNvPr id="851" name="Freeform 81"/>
                          <wps:cNvSpPr>
                            <a:spLocks/>
                          </wps:cNvSpPr>
                          <wps:spPr bwMode="auto">
                            <a:xfrm>
                              <a:off x="4251" y="1704"/>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2"/>
                          <wps:cNvSpPr>
                            <a:spLocks/>
                          </wps:cNvSpPr>
                          <wps:spPr bwMode="auto">
                            <a:xfrm>
                              <a:off x="4251" y="1704"/>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3" name="Freeform 83"/>
                        <wps:cNvSpPr>
                          <a:spLocks/>
                        </wps:cNvSpPr>
                        <wps:spPr bwMode="auto">
                          <a:xfrm>
                            <a:off x="1007" y="1704"/>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84"/>
                        <wps:cNvSpPr>
                          <a:spLocks/>
                        </wps:cNvSpPr>
                        <wps:spPr bwMode="auto">
                          <a:xfrm>
                            <a:off x="4251" y="170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85"/>
                        <wps:cNvSpPr>
                          <a:spLocks/>
                        </wps:cNvSpPr>
                        <wps:spPr bwMode="auto">
                          <a:xfrm>
                            <a:off x="4251" y="1704"/>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86"/>
                        <wps:cNvSpPr>
                          <a:spLocks/>
                        </wps:cNvSpPr>
                        <wps:spPr bwMode="auto">
                          <a:xfrm>
                            <a:off x="6050" y="1704"/>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87"/>
                        <wps:cNvSpPr>
                          <a:spLocks/>
                        </wps:cNvSpPr>
                        <wps:spPr bwMode="auto">
                          <a:xfrm>
                            <a:off x="6050" y="170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88"/>
                        <wps:cNvSpPr>
                          <a:spLocks/>
                        </wps:cNvSpPr>
                        <wps:spPr bwMode="auto">
                          <a:xfrm>
                            <a:off x="11763" y="170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89"/>
                        <wps:cNvSpPr>
                          <a:spLocks/>
                        </wps:cNvSpPr>
                        <wps:spPr bwMode="auto">
                          <a:xfrm>
                            <a:off x="11763" y="1704"/>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90"/>
                        <wps:cNvSpPr>
                          <a:spLocks/>
                        </wps:cNvSpPr>
                        <wps:spPr bwMode="auto">
                          <a:xfrm>
                            <a:off x="4251" y="2838"/>
                            <a:ext cx="20" cy="3156"/>
                          </a:xfrm>
                          <a:custGeom>
                            <a:avLst/>
                            <a:gdLst>
                              <a:gd name="T0" fmla="*/ 0 w 20"/>
                              <a:gd name="T1" fmla="*/ 3155 h 3156"/>
                              <a:gd name="T2" fmla="*/ 0 w 20"/>
                              <a:gd name="T3" fmla="*/ 0 h 3156"/>
                            </a:gdLst>
                            <a:ahLst/>
                            <a:cxnLst>
                              <a:cxn ang="0">
                                <a:pos x="T0" y="T1"/>
                              </a:cxn>
                              <a:cxn ang="0">
                                <a:pos x="T2" y="T3"/>
                              </a:cxn>
                            </a:cxnLst>
                            <a:rect l="0" t="0" r="r" b="b"/>
                            <a:pathLst>
                              <a:path w="20" h="3156">
                                <a:moveTo>
                                  <a:pt x="0" y="315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91"/>
                        <wps:cNvSpPr>
                          <a:spLocks/>
                        </wps:cNvSpPr>
                        <wps:spPr bwMode="auto">
                          <a:xfrm>
                            <a:off x="6050" y="2838"/>
                            <a:ext cx="20" cy="3156"/>
                          </a:xfrm>
                          <a:custGeom>
                            <a:avLst/>
                            <a:gdLst>
                              <a:gd name="T0" fmla="*/ 0 w 20"/>
                              <a:gd name="T1" fmla="*/ 3155 h 3156"/>
                              <a:gd name="T2" fmla="*/ 0 w 20"/>
                              <a:gd name="T3" fmla="*/ 0 h 3156"/>
                            </a:gdLst>
                            <a:ahLst/>
                            <a:cxnLst>
                              <a:cxn ang="0">
                                <a:pos x="T0" y="T1"/>
                              </a:cxn>
                              <a:cxn ang="0">
                                <a:pos x="T2" y="T3"/>
                              </a:cxn>
                            </a:cxnLst>
                            <a:rect l="0" t="0" r="r" b="b"/>
                            <a:pathLst>
                              <a:path w="20" h="3156">
                                <a:moveTo>
                                  <a:pt x="0" y="315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92"/>
                        <wps:cNvSpPr>
                          <a:spLocks/>
                        </wps:cNvSpPr>
                        <wps:spPr bwMode="auto">
                          <a:xfrm>
                            <a:off x="11763" y="2838"/>
                            <a:ext cx="20" cy="3156"/>
                          </a:xfrm>
                          <a:custGeom>
                            <a:avLst/>
                            <a:gdLst>
                              <a:gd name="T0" fmla="*/ 0 w 20"/>
                              <a:gd name="T1" fmla="*/ 3155 h 3156"/>
                              <a:gd name="T2" fmla="*/ 0 w 20"/>
                              <a:gd name="T3" fmla="*/ 0 h 3156"/>
                            </a:gdLst>
                            <a:ahLst/>
                            <a:cxnLst>
                              <a:cxn ang="0">
                                <a:pos x="T0" y="T1"/>
                              </a:cxn>
                              <a:cxn ang="0">
                                <a:pos x="T2" y="T3"/>
                              </a:cxn>
                            </a:cxnLst>
                            <a:rect l="0" t="0" r="r" b="b"/>
                            <a:pathLst>
                              <a:path w="20" h="3156">
                                <a:moveTo>
                                  <a:pt x="0" y="315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93"/>
                        <wps:cNvSpPr>
                          <a:spLocks/>
                        </wps:cNvSpPr>
                        <wps:spPr bwMode="auto">
                          <a:xfrm>
                            <a:off x="1007" y="599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94"/>
                        <wps:cNvSpPr>
                          <a:spLocks/>
                        </wps:cNvSpPr>
                        <wps:spPr bwMode="auto">
                          <a:xfrm>
                            <a:off x="4251" y="599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95"/>
                        <wps:cNvSpPr>
                          <a:spLocks/>
                        </wps:cNvSpPr>
                        <wps:spPr bwMode="auto">
                          <a:xfrm>
                            <a:off x="4251" y="6001"/>
                            <a:ext cx="20" cy="3270"/>
                          </a:xfrm>
                          <a:custGeom>
                            <a:avLst/>
                            <a:gdLst>
                              <a:gd name="T0" fmla="*/ 0 w 20"/>
                              <a:gd name="T1" fmla="*/ 3269 h 3270"/>
                              <a:gd name="T2" fmla="*/ 0 w 20"/>
                              <a:gd name="T3" fmla="*/ 0 h 3270"/>
                            </a:gdLst>
                            <a:ahLst/>
                            <a:cxnLst>
                              <a:cxn ang="0">
                                <a:pos x="T0" y="T1"/>
                              </a:cxn>
                              <a:cxn ang="0">
                                <a:pos x="T2" y="T3"/>
                              </a:cxn>
                            </a:cxnLst>
                            <a:rect l="0" t="0" r="r" b="b"/>
                            <a:pathLst>
                              <a:path w="20" h="3270">
                                <a:moveTo>
                                  <a:pt x="0" y="32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96"/>
                        <wps:cNvSpPr>
                          <a:spLocks/>
                        </wps:cNvSpPr>
                        <wps:spPr bwMode="auto">
                          <a:xfrm>
                            <a:off x="6050" y="599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97"/>
                        <wps:cNvSpPr>
                          <a:spLocks/>
                        </wps:cNvSpPr>
                        <wps:spPr bwMode="auto">
                          <a:xfrm>
                            <a:off x="6050" y="6001"/>
                            <a:ext cx="20" cy="3270"/>
                          </a:xfrm>
                          <a:custGeom>
                            <a:avLst/>
                            <a:gdLst>
                              <a:gd name="T0" fmla="*/ 0 w 20"/>
                              <a:gd name="T1" fmla="*/ 3269 h 3270"/>
                              <a:gd name="T2" fmla="*/ 0 w 20"/>
                              <a:gd name="T3" fmla="*/ 0 h 3270"/>
                            </a:gdLst>
                            <a:ahLst/>
                            <a:cxnLst>
                              <a:cxn ang="0">
                                <a:pos x="T0" y="T1"/>
                              </a:cxn>
                              <a:cxn ang="0">
                                <a:pos x="T2" y="T3"/>
                              </a:cxn>
                            </a:cxnLst>
                            <a:rect l="0" t="0" r="r" b="b"/>
                            <a:pathLst>
                              <a:path w="20" h="3270">
                                <a:moveTo>
                                  <a:pt x="0" y="32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98"/>
                        <wps:cNvSpPr>
                          <a:spLocks/>
                        </wps:cNvSpPr>
                        <wps:spPr bwMode="auto">
                          <a:xfrm>
                            <a:off x="11763" y="599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99"/>
                        <wps:cNvSpPr>
                          <a:spLocks/>
                        </wps:cNvSpPr>
                        <wps:spPr bwMode="auto">
                          <a:xfrm>
                            <a:off x="11763" y="6001"/>
                            <a:ext cx="20" cy="3270"/>
                          </a:xfrm>
                          <a:custGeom>
                            <a:avLst/>
                            <a:gdLst>
                              <a:gd name="T0" fmla="*/ 0 w 20"/>
                              <a:gd name="T1" fmla="*/ 3269 h 3270"/>
                              <a:gd name="T2" fmla="*/ 0 w 20"/>
                              <a:gd name="T3" fmla="*/ 0 h 3270"/>
                            </a:gdLst>
                            <a:ahLst/>
                            <a:cxnLst>
                              <a:cxn ang="0">
                                <a:pos x="T0" y="T1"/>
                              </a:cxn>
                              <a:cxn ang="0">
                                <a:pos x="T2" y="T3"/>
                              </a:cxn>
                            </a:cxnLst>
                            <a:rect l="0" t="0" r="r" b="b"/>
                            <a:pathLst>
                              <a:path w="20" h="3270">
                                <a:moveTo>
                                  <a:pt x="0" y="326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100"/>
                        <wps:cNvSpPr>
                          <a:spLocks/>
                        </wps:cNvSpPr>
                        <wps:spPr bwMode="auto">
                          <a:xfrm>
                            <a:off x="1007" y="9275"/>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101"/>
                        <wps:cNvSpPr>
                          <a:spLocks/>
                        </wps:cNvSpPr>
                        <wps:spPr bwMode="auto">
                          <a:xfrm>
                            <a:off x="4251" y="9275"/>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02"/>
                        <wps:cNvSpPr>
                          <a:spLocks/>
                        </wps:cNvSpPr>
                        <wps:spPr bwMode="auto">
                          <a:xfrm>
                            <a:off x="6050" y="9275"/>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03"/>
                        <wps:cNvSpPr>
                          <a:spLocks/>
                        </wps:cNvSpPr>
                        <wps:spPr bwMode="auto">
                          <a:xfrm>
                            <a:off x="11763" y="9275"/>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EEBB2" id="Group 77" o:spid="_x0000_s1026" style="position:absolute;margin-left:50.35pt;margin-top:85pt;width:740.5pt;height:378.95pt;z-index:-251609088;mso-position-horizontal-relative:page;mso-position-vertical-relative:page" coordorigin="1007,1700" coordsize="14810,75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" o:allowincell="f">
                <v:shape id="Freeform 78" o:spid="_x0000_s1027" style="position:absolute;left:1007;top:1704;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" path="m3244,l,,,1133r3244,l3244,xe" fillcolor="#d1e0e9" stroked="f">
                  <v:path arrowok="t" o:connecttype="custom" o:connectlocs="3244,0;0,0;0,1133;3244,1133;3244,0" o:connectangles="0,0,0,0,0"/>
                </v:shape>
                <v:shape id="Freeform 79" o:spid="_x0000_s1028" style="position:absolute;left:4251;top:1704;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" path="m,l,1133e" filled="f" strokecolor="#d1e0e9" strokeweight="33e-5mm">
                  <v:path arrowok="t" o:connecttype="custom" o:connectlocs="0,0;0,1133" o:connectangles="0,0"/>
                </v:shape>
                <v:group id="Group 80" o:spid="_x0000_s1029" style="position:absolute;left:4251;top:1704;width:11566;height:1134" coordorigin="4251,1704"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">
                  <v:shape id="Freeform 81" o:spid="_x0000_s1030" style="position:absolute;left:4251;top:1704;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" path="m1798,l,,,1133r1798,l1798,e" fillcolor="#d1e0e9" stroked="f">
                    <v:path arrowok="t" o:connecttype="custom" o:connectlocs="1798,0;0,0;0,1133;1798,1133;1798,0" o:connectangles="0,0,0,0,0"/>
                  </v:shape>
                  <v:shape id="Freeform 82" o:spid="_x0000_s1031" style="position:absolute;left:4251;top:1704;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" path="m11565,l7511,,1798,r,1133l7511,1133r4054,l11565,e" fillcolor="#d1e0e9" stroked="f">
                    <v:path arrowok="t" o:connecttype="custom" o:connectlocs="11565,0;7511,0;1798,0;1798,1133;7511,1133;11565,1133;11565,0" o:connectangles="0,0,0,0,0,0,0"/>
                  </v:shape>
                </v:group>
                <v:shape id="Freeform 83" o:spid="_x0000_s1032" style="position:absolute;left:1007;top:1704;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" path="m,l3244,e" filled="f" strokecolor="#196881" strokeweight=".4pt">
                  <v:path arrowok="t" o:connecttype="custom" o:connectlocs="0,0;3244,0" o:connectangles="0,0"/>
                </v:shape>
                <v:shape id="Freeform 84" o:spid="_x0000_s1033" style="position:absolute;left:4251;top:170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" path="m,1129l,e" filled="f" strokecolor="#196881" strokeweight=".4pt">
                  <v:path arrowok="t" o:connecttype="custom" o:connectlocs="0,1129;0,0" o:connectangles="0,0"/>
                </v:shape>
                <v:shape id="Freeform 85" o:spid="_x0000_s1034" style="position:absolute;left:4251;top:1704;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" path="m,l1798,e" filled="f" strokecolor="#196881" strokeweight=".4pt">
                  <v:path arrowok="t" o:connecttype="custom" o:connectlocs="0,0;1798,0" o:connectangles="0,0"/>
                </v:shape>
                <v:shape id="Freeform 86" o:spid="_x0000_s1035" style="position:absolute;left:6050;top:1704;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" path="m,l5712,e" filled="f" strokecolor="#196881" strokeweight=".4pt">
                  <v:path arrowok="t" o:connecttype="custom" o:connectlocs="0,0;5712,0" o:connectangles="0,0"/>
                </v:shape>
                <v:shape id="Freeform 87" o:spid="_x0000_s1036" style="position:absolute;left:6050;top:170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" path="m,1129l,e" filled="f" strokecolor="#196881" strokeweight=".4pt">
                  <v:path arrowok="t" o:connecttype="custom" o:connectlocs="0,1129;0,0" o:connectangles="0,0"/>
                </v:shape>
                <v:shape id="Freeform 88" o:spid="_x0000_s1037" style="position:absolute;left:11763;top:170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" path="m,1129l,e" filled="f" strokecolor="#196881" strokeweight=".4pt">
                  <v:path arrowok="t" o:connecttype="custom" o:connectlocs="0,1129;0,0" o:connectangles="0,0"/>
                </v:shape>
                <v:shape id="Freeform 89" o:spid="_x0000_s1038" style="position:absolute;left:11763;top:1704;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" path="m,l4053,e" filled="f" strokecolor="#196881" strokeweight=".4pt">
                  <v:path arrowok="t" o:connecttype="custom" o:connectlocs="0,0;4053,0" o:connectangles="0,0"/>
                </v:shape>
                <v:shape id="Freeform 90" o:spid="_x0000_s1039" style="position:absolute;left:4251;top:2838;width:20;height:3156;visibility:visible;mso-wrap-style:square;v-text-anchor:top" coordsize="20,3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" path="m,3155l,e" filled="f" strokecolor="#196881" strokeweight=".4pt">
                  <v:path arrowok="t" o:connecttype="custom" o:connectlocs="0,3155;0,0" o:connectangles="0,0"/>
                </v:shape>
                <v:shape id="Freeform 91" o:spid="_x0000_s1040" style="position:absolute;left:6050;top:2838;width:20;height:3156;visibility:visible;mso-wrap-style:square;v-text-anchor:top" coordsize="20,3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" path="m,3155l,e" filled="f" strokecolor="#196881" strokeweight=".4pt">
                  <v:path arrowok="t" o:connecttype="custom" o:connectlocs="0,3155;0,0" o:connectangles="0,0"/>
                </v:shape>
                <v:shape id="Freeform 92" o:spid="_x0000_s1041" style="position:absolute;left:11763;top:2838;width:20;height:3156;visibility:visible;mso-wrap-style:square;v-text-anchor:top" coordsize="20,3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" path="m,3155l,e" filled="f" strokecolor="#196881" strokeweight=".4pt">
                  <v:path arrowok="t" o:connecttype="custom" o:connectlocs="0,3155;0,0" o:connectangles="0,0"/>
                </v:shape>
                <v:shape id="Freeform 93" o:spid="_x0000_s1042" style="position:absolute;left:1007;top:599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" path="m,l3244,e" filled="f" strokecolor="#196881" strokeweight=".4pt">
                  <v:path arrowok="t" o:connecttype="custom" o:connectlocs="0,0;3244,0" o:connectangles="0,0"/>
                </v:shape>
                <v:shape id="Freeform 94" o:spid="_x0000_s1043" style="position:absolute;left:4251;top:599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" path="m,l1798,e" filled="f" strokecolor="#196881" strokeweight=".4pt">
                  <v:path arrowok="t" o:connecttype="custom" o:connectlocs="0,0;1798,0" o:connectangles="0,0"/>
                </v:shape>
                <v:shape id="Freeform 95" o:spid="_x0000_s1044" style="position:absolute;left:4251;top:6001;width:20;height:3270;visibility:visible;mso-wrap-style:square;v-text-anchor:top" coordsize="20,3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" path="m,3269l,e" filled="f" strokecolor="#196881" strokeweight=".4pt">
                  <v:path arrowok="t" o:connecttype="custom" o:connectlocs="0,3269;0,0" o:connectangles="0,0"/>
                </v:shape>
                <v:shape id="Freeform 96" o:spid="_x0000_s1045" style="position:absolute;left:6050;top:599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" path="m,l5712,e" filled="f" strokecolor="#196881" strokeweight=".4pt">
                  <v:path arrowok="t" o:connecttype="custom" o:connectlocs="0,0;5712,0" o:connectangles="0,0"/>
                </v:shape>
                <v:shape id="Freeform 97" o:spid="_x0000_s1046" style="position:absolute;left:6050;top:6001;width:20;height:3270;visibility:visible;mso-wrap-style:square;v-text-anchor:top" coordsize="20,3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" path="m,3269l,e" filled="f" strokecolor="#196881" strokeweight=".4pt">
                  <v:path arrowok="t" o:connecttype="custom" o:connectlocs="0,3269;0,0" o:connectangles="0,0"/>
                </v:shape>
                <v:shape id="Freeform 98" o:spid="_x0000_s1047" style="position:absolute;left:11763;top:599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" path="m,l4053,e" filled="f" strokecolor="#196881" strokeweight=".4pt">
                  <v:path arrowok="t" o:connecttype="custom" o:connectlocs="0,0;4053,0" o:connectangles="0,0"/>
                </v:shape>
                <v:shape id="Freeform 99" o:spid="_x0000_s1048" style="position:absolute;left:11763;top:6001;width:20;height:3270;visibility:visible;mso-wrap-style:square;v-text-anchor:top" coordsize="20,3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" path="m,3269l,e" filled="f" strokecolor="#196881" strokeweight=".4pt">
                  <v:path arrowok="t" o:connecttype="custom" o:connectlocs="0,3269;0,0" o:connectangles="0,0"/>
                </v:shape>
                <v:shape id="Freeform 100" o:spid="_x0000_s1049" style="position:absolute;left:1007;top:9275;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" path="m,l3244,e" filled="f" strokecolor="#196881" strokeweight=".4pt">
                  <v:path arrowok="t" o:connecttype="custom" o:connectlocs="0,0;3244,0" o:connectangles="0,0"/>
                </v:shape>
                <v:shape id="Freeform 101" o:spid="_x0000_s1050" style="position:absolute;left:4251;top:9275;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" path="m,l1798,e" filled="f" strokecolor="#196881" strokeweight=".4pt">
                  <v:path arrowok="t" o:connecttype="custom" o:connectlocs="0,0;1798,0" o:connectangles="0,0"/>
                </v:shape>
                <v:shape id="Freeform 102" o:spid="_x0000_s1051" style="position:absolute;left:6050;top:9275;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" path="m,l5712,e" filled="f" strokecolor="#196881" strokeweight=".4pt">
                  <v:path arrowok="t" o:connecttype="custom" o:connectlocs="0,0;5712,0" o:connectangles="0,0"/>
                </v:shape>
                <v:shape id="Freeform 103" o:spid="_x0000_s1052" style="position:absolute;left:11763;top:9275;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g">
            <w:drawing>
              <wp:anchor distT="0" distB="0" distL="114300" distR="114300" simplePos="0" relativeHeight="251708416" behindDoc="1" locked="0" layoutInCell="0" allowOverlap="1" wp14:anchorId="39FAA4D1" wp14:editId="5F91BF17">
                <wp:simplePos x="0" y="0"/>
                <wp:positionH relativeFrom="page">
                  <wp:posOffset>639445</wp:posOffset>
                </wp:positionH>
                <wp:positionV relativeFrom="page">
                  <wp:posOffset>6689725</wp:posOffset>
                </wp:positionV>
                <wp:extent cx="9404350" cy="12700"/>
                <wp:effectExtent l="0" t="0" r="6350" b="0"/>
                <wp:wrapNone/>
                <wp:docPr id="8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12700"/>
                          <a:chOff x="1007" y="10535"/>
                          <a:chExt cx="14810" cy="20"/>
                        </a:xfrm>
                      </wpg:grpSpPr>
                      <wps:wsp>
                        <wps:cNvPr id="843" name="Freeform 105"/>
                        <wps:cNvSpPr>
                          <a:spLocks/>
                        </wps:cNvSpPr>
                        <wps:spPr bwMode="auto">
                          <a:xfrm>
                            <a:off x="1007" y="10539"/>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106"/>
                        <wps:cNvSpPr>
                          <a:spLocks/>
                        </wps:cNvSpPr>
                        <wps:spPr bwMode="auto">
                          <a:xfrm>
                            <a:off x="4251" y="10539"/>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7"/>
                        <wps:cNvSpPr>
                          <a:spLocks/>
                        </wps:cNvSpPr>
                        <wps:spPr bwMode="auto">
                          <a:xfrm>
                            <a:off x="6050" y="10539"/>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08"/>
                        <wps:cNvSpPr>
                          <a:spLocks/>
                        </wps:cNvSpPr>
                        <wps:spPr bwMode="auto">
                          <a:xfrm>
                            <a:off x="11763" y="10539"/>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8F134" id="Group 104" o:spid="_x0000_s1026" style="position:absolute;margin-left:50.35pt;margin-top:526.75pt;width:740.5pt;height:1pt;z-index:-251608064;mso-position-horizontal-relative:page;mso-position-vertical-relative:page" coordorigin="1007,10535" coordsize="1481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" o:allowincell="f">
                <v:shape id="Freeform 105" o:spid="_x0000_s1027" style="position:absolute;left:1007;top:10539;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" path="m,l3244,e" filled="f" strokecolor="#196881" strokeweight=".4pt">
                  <v:path arrowok="t" o:connecttype="custom" o:connectlocs="0,0;3244,0" o:connectangles="0,0"/>
                </v:shape>
                <v:shape id="Freeform 106" o:spid="_x0000_s1028" style="position:absolute;left:4251;top:10539;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" path="m,l1798,e" filled="f" strokecolor="#196881" strokeweight=".4pt">
                  <v:path arrowok="t" o:connecttype="custom" o:connectlocs="0,0;1798,0" o:connectangles="0,0"/>
                </v:shape>
                <v:shape id="Freeform 107" o:spid="_x0000_s1029" style="position:absolute;left:6050;top:10539;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" path="m,l5712,e" filled="f" strokecolor="#196881" strokeweight=".4pt">
                  <v:path arrowok="t" o:connecttype="custom" o:connectlocs="0,0;5712,0" o:connectangles="0,0"/>
                </v:shape>
                <v:shape id="Freeform 108" o:spid="_x0000_s1030" style="position:absolute;left:11763;top:10539;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709440" behindDoc="1" locked="0" layoutInCell="0" allowOverlap="1" wp14:anchorId="755CB509" wp14:editId="009A18C1">
                <wp:simplePos x="0" y="0"/>
                <wp:positionH relativeFrom="page">
                  <wp:posOffset>627380</wp:posOffset>
                </wp:positionH>
                <wp:positionV relativeFrom="page">
                  <wp:posOffset>512445</wp:posOffset>
                </wp:positionV>
                <wp:extent cx="9444990" cy="287020"/>
                <wp:effectExtent l="0" t="0" r="0" b="0"/>
                <wp:wrapNone/>
                <wp:docPr id="8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4ACC" w14:textId="77777777" w:rsidR="00000000" w:rsidRDefault="009C7B1D">
                            <w:pPr>
                              <w:pStyle w:val="BodyText"/>
                              <w:tabs>
                                <w:tab w:val="left" w:pos="6133"/>
                                <w:tab w:val="left" w:pos="14854"/>
                              </w:tabs>
                              <w:kinsoku w:val="0"/>
                              <w:overflowPunct w:val="0"/>
                              <w:spacing w:before="36"/>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B509" id="Text Box 109" o:spid="_x0000_s1057" type="#_x0000_t202" style="position:absolute;margin-left:49.4pt;margin-top:40.35pt;width:743.7pt;height:22.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" o:allowincell="f" filled="f" stroked="f">
                <v:path arrowok="t"/>
                <v:textbox inset="0,0,0,0">
                  <w:txbxContent>
                    <w:p w14:paraId="2D2F4ACC" w14:textId="77777777" w:rsidR="00000000" w:rsidRDefault="009C7B1D">
                      <w:pPr>
                        <w:pStyle w:val="BodyText"/>
                        <w:tabs>
                          <w:tab w:val="left" w:pos="6133"/>
                          <w:tab w:val="left" w:pos="14854"/>
                        </w:tabs>
                        <w:kinsoku w:val="0"/>
                        <w:overflowPunct w:val="0"/>
                        <w:spacing w:before="36"/>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14:anchorId="32B4489B" wp14:editId="49522765">
                <wp:simplePos x="0" y="0"/>
                <wp:positionH relativeFrom="page">
                  <wp:posOffset>735330</wp:posOffset>
                </wp:positionH>
                <wp:positionV relativeFrom="page">
                  <wp:posOffset>5963285</wp:posOffset>
                </wp:positionV>
                <wp:extent cx="9213850" cy="662305"/>
                <wp:effectExtent l="0" t="0" r="0" b="0"/>
                <wp:wrapNone/>
                <wp:docPr id="8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1385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6594" w14:textId="77777777" w:rsidR="00000000" w:rsidRDefault="009C7B1D">
                            <w:pPr>
                              <w:pStyle w:val="BodyText"/>
                              <w:kinsoku w:val="0"/>
                              <w:overflowPunct w:val="0"/>
                              <w:spacing w:before="30" w:line="302" w:lineRule="auto"/>
                              <w:ind w:right="17"/>
                              <w:rPr>
                                <w:color w:val="231F20"/>
                                <w:w w:val="115"/>
                              </w:rPr>
                            </w:pPr>
                            <w:r>
                              <w:rPr>
                                <w:color w:val="231F20"/>
                                <w:spacing w:val="-14"/>
                                <w:w w:val="104"/>
                              </w:rPr>
                              <w:t>T</w:t>
                            </w:r>
                            <w:r>
                              <w:rPr>
                                <w:color w:val="231F20"/>
                                <w:spacing w:val="2"/>
                                <w:w w:val="106"/>
                              </w:rPr>
                              <w:t>e</w:t>
                            </w:r>
                            <w:r>
                              <w:rPr>
                                <w:color w:val="231F20"/>
                                <w:spacing w:val="2"/>
                                <w:w w:val="104"/>
                              </w:rPr>
                              <w:t>a</w:t>
                            </w:r>
                            <w:r>
                              <w:rPr>
                                <w:color w:val="231F20"/>
                                <w:spacing w:val="1"/>
                                <w:w w:val="114"/>
                              </w:rPr>
                              <w:t>c</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spacing w:val="2"/>
                                <w:w w:val="110"/>
                              </w:rPr>
                              <w:t>n</w:t>
                            </w:r>
                            <w:r>
                              <w:rPr>
                                <w:color w:val="231F20"/>
                                <w:w w:val="116"/>
                              </w:rPr>
                              <w:t>o</w:t>
                            </w:r>
                            <w:r>
                              <w:rPr>
                                <w:color w:val="231F20"/>
                                <w:spacing w:val="-3"/>
                                <w:w w:val="145"/>
                              </w:rPr>
                              <w:t>t</w:t>
                            </w:r>
                            <w:r>
                              <w:rPr>
                                <w:color w:val="231F20"/>
                                <w:w w:val="106"/>
                              </w:rPr>
                              <w:t>e</w:t>
                            </w:r>
                            <w:r>
                              <w:rPr>
                                <w:color w:val="231F20"/>
                                <w:w w:val="91"/>
                              </w:rPr>
                              <w:t>:</w:t>
                            </w:r>
                            <w:r>
                              <w:rPr>
                                <w:color w:val="231F20"/>
                                <w:spacing w:val="4"/>
                              </w:rPr>
                              <w:t xml:space="preserve"> </w:t>
                            </w:r>
                            <w:hyperlink r:id="rId14" w:history="1">
                              <w:r>
                                <w:rPr>
                                  <w:color w:val="231F20"/>
                                  <w:w w:val="110"/>
                                  <w:u w:val="single"/>
                                </w:rPr>
                                <w:t>h</w:t>
                              </w:r>
                              <w:r>
                                <w:rPr>
                                  <w:color w:val="231F20"/>
                                  <w:spacing w:val="3"/>
                                  <w:w w:val="145"/>
                                  <w:u w:val="single"/>
                                </w:rPr>
                                <w:t>t</w:t>
                              </w:r>
                              <w:r>
                                <w:rPr>
                                  <w:color w:val="231F20"/>
                                  <w:spacing w:val="-1"/>
                                  <w:w w:val="145"/>
                                  <w:u w:val="single"/>
                                </w:rPr>
                                <w:t>t</w:t>
                              </w:r>
                              <w:r>
                                <w:rPr>
                                  <w:color w:val="231F20"/>
                                  <w:spacing w:val="1"/>
                                  <w:w w:val="119"/>
                                  <w:u w:val="single"/>
                                </w:rPr>
                                <w:t>p</w:t>
                              </w:r>
                              <w:r>
                                <w:rPr>
                                  <w:color w:val="231F20"/>
                                  <w:w w:val="99"/>
                                  <w:u w:val="single"/>
                                </w:rPr>
                                <w:t>s</w:t>
                              </w:r>
                              <w:r>
                                <w:rPr>
                                  <w:color w:val="231F20"/>
                                  <w:spacing w:val="3"/>
                                  <w:w w:val="91"/>
                                  <w:u w:val="single"/>
                                </w:rPr>
                                <w:t>:</w:t>
                              </w:r>
                              <w:r>
                                <w:rPr>
                                  <w:color w:val="231F20"/>
                                  <w:spacing w:val="-18"/>
                                  <w:w w:val="182"/>
                                  <w:u w:val="single"/>
                                </w:rPr>
                                <w:t>/</w:t>
                              </w:r>
                              <w:r>
                                <w:rPr>
                                  <w:color w:val="231F20"/>
                                  <w:spacing w:val="3"/>
                                  <w:w w:val="182"/>
                                  <w:u w:val="single"/>
                                </w:rPr>
                                <w:t>/</w:t>
                              </w:r>
                              <w:r>
                                <w:rPr>
                                  <w:color w:val="231F20"/>
                                  <w:spacing w:val="2"/>
                                  <w:w w:val="110"/>
                                  <w:u w:val="single"/>
                                </w:rPr>
                                <w:t>h</w:t>
                              </w:r>
                              <w:r>
                                <w:rPr>
                                  <w:color w:val="231F20"/>
                                  <w:spacing w:val="2"/>
                                  <w:w w:val="106"/>
                                  <w:u w:val="single"/>
                                </w:rPr>
                                <w:t>e</w:t>
                              </w:r>
                              <w:r>
                                <w:rPr>
                                  <w:color w:val="231F20"/>
                                  <w:spacing w:val="1"/>
                                  <w:w w:val="118"/>
                                  <w:u w:val="single"/>
                                </w:rPr>
                                <w:t>l</w:t>
                              </w:r>
                              <w:r>
                                <w:rPr>
                                  <w:color w:val="231F20"/>
                                  <w:spacing w:val="-3"/>
                                  <w:w w:val="119"/>
                                  <w:u w:val="single"/>
                                </w:rPr>
                                <w:t>p</w:t>
                              </w:r>
                              <w:r>
                                <w:rPr>
                                  <w:color w:val="231F20"/>
                                  <w:spacing w:val="3"/>
                                  <w:w w:val="114"/>
                                  <w:u w:val="single"/>
                                </w:rPr>
                                <w:t>x</w:t>
                              </w:r>
                              <w:r>
                                <w:rPr>
                                  <w:color w:val="231F20"/>
                                  <w:spacing w:val="5"/>
                                  <w:w w:val="87"/>
                                  <w:u w:val="single"/>
                                </w:rPr>
                                <w:t>.</w:t>
                              </w:r>
                              <w:r>
                                <w:rPr>
                                  <w:color w:val="231F20"/>
                                  <w:spacing w:val="2"/>
                                  <w:w w:val="104"/>
                                  <w:u w:val="single"/>
                                </w:rPr>
                                <w:t>a</w:t>
                              </w:r>
                              <w:r>
                                <w:rPr>
                                  <w:color w:val="231F20"/>
                                  <w:spacing w:val="2"/>
                                  <w:w w:val="119"/>
                                  <w:u w:val="single"/>
                                </w:rPr>
                                <w:t>d</w:t>
                              </w:r>
                              <w:r>
                                <w:rPr>
                                  <w:color w:val="231F20"/>
                                  <w:spacing w:val="2"/>
                                  <w:w w:val="117"/>
                                  <w:u w:val="single"/>
                                </w:rPr>
                                <w:t>ob</w:t>
                              </w:r>
                              <w:r>
                                <w:rPr>
                                  <w:color w:val="231F20"/>
                                  <w:spacing w:val="2"/>
                                  <w:w w:val="106"/>
                                  <w:u w:val="single"/>
                                </w:rPr>
                                <w:t>e</w:t>
                              </w:r>
                              <w:r>
                                <w:rPr>
                                  <w:color w:val="231F20"/>
                                  <w:spacing w:val="1"/>
                                  <w:w w:val="87"/>
                                  <w:u w:val="single"/>
                                </w:rPr>
                                <w:t>.</w:t>
                              </w:r>
                              <w:r>
                                <w:rPr>
                                  <w:color w:val="231F20"/>
                                  <w:w w:val="114"/>
                                  <w:u w:val="single"/>
                                </w:rPr>
                                <w:t>c</w:t>
                              </w:r>
                              <w:r>
                                <w:rPr>
                                  <w:color w:val="231F20"/>
                                  <w:spacing w:val="2"/>
                                  <w:w w:val="114"/>
                                  <w:u w:val="single"/>
                                </w:rPr>
                                <w:t>om</w:t>
                              </w:r>
                              <w:r>
                                <w:rPr>
                                  <w:color w:val="231F20"/>
                                  <w:spacing w:val="-6"/>
                                  <w:w w:val="182"/>
                                  <w:u w:val="single"/>
                                </w:rPr>
                                <w:t>/</w:t>
                              </w:r>
                              <w:r>
                                <w:rPr>
                                  <w:color w:val="231F20"/>
                                  <w:w w:val="110"/>
                                  <w:u w:val="single"/>
                                </w:rPr>
                                <w:t>n</w:t>
                              </w:r>
                              <w:r>
                                <w:rPr>
                                  <w:color w:val="231F20"/>
                                  <w:spacing w:val="4"/>
                                  <w:w w:val="111"/>
                                  <w:u w:val="single"/>
                                </w:rPr>
                                <w:t>z</w:t>
                              </w:r>
                              <w:r>
                                <w:rPr>
                                  <w:color w:val="231F20"/>
                                  <w:spacing w:val="-6"/>
                                  <w:w w:val="182"/>
                                  <w:u w:val="single"/>
                                </w:rPr>
                                <w:t>/</w:t>
                              </w:r>
                              <w:r>
                                <w:rPr>
                                  <w:color w:val="231F20"/>
                                  <w:spacing w:val="2"/>
                                  <w:w w:val="115"/>
                                  <w:u w:val="single"/>
                                </w:rPr>
                                <w:t>ph</w:t>
                              </w:r>
                              <w:r>
                                <w:rPr>
                                  <w:color w:val="231F20"/>
                                  <w:w w:val="116"/>
                                  <w:u w:val="single"/>
                                </w:rPr>
                                <w:t>o</w:t>
                              </w:r>
                              <w:r>
                                <w:rPr>
                                  <w:color w:val="231F20"/>
                                  <w:spacing w:val="-3"/>
                                  <w:w w:val="145"/>
                                  <w:u w:val="single"/>
                                </w:rPr>
                                <w:t>t</w:t>
                              </w:r>
                              <w:r>
                                <w:rPr>
                                  <w:color w:val="231F20"/>
                                  <w:spacing w:val="1"/>
                                  <w:w w:val="116"/>
                                  <w:u w:val="single"/>
                                </w:rPr>
                                <w:t>o</w:t>
                              </w:r>
                              <w:r>
                                <w:rPr>
                                  <w:color w:val="231F20"/>
                                  <w:spacing w:val="1"/>
                                  <w:w w:val="99"/>
                                  <w:u w:val="single"/>
                                </w:rPr>
                                <w:t>s</w:t>
                              </w:r>
                              <w:r>
                                <w:rPr>
                                  <w:color w:val="231F20"/>
                                  <w:spacing w:val="2"/>
                                  <w:w w:val="110"/>
                                  <w:u w:val="single"/>
                                </w:rPr>
                                <w:t>h</w:t>
                              </w:r>
                              <w:r>
                                <w:rPr>
                                  <w:color w:val="231F20"/>
                                  <w:spacing w:val="2"/>
                                  <w:w w:val="117"/>
                                  <w:u w:val="single"/>
                                </w:rPr>
                                <w:t>o</w:t>
                              </w:r>
                              <w:r>
                                <w:rPr>
                                  <w:color w:val="231F20"/>
                                  <w:spacing w:val="-3"/>
                                  <w:w w:val="117"/>
                                  <w:u w:val="single"/>
                                </w:rPr>
                                <w:t>p</w:t>
                              </w:r>
                              <w:r>
                                <w:rPr>
                                  <w:color w:val="231F20"/>
                                  <w:spacing w:val="-2"/>
                                  <w:w w:val="182"/>
                                  <w:u w:val="single"/>
                                </w:rPr>
                                <w:t>/</w:t>
                              </w:r>
                              <w:r>
                                <w:rPr>
                                  <w:color w:val="231F20"/>
                                  <w:w w:val="145"/>
                                  <w:u w:val="single"/>
                                </w:rPr>
                                <w:t>t</w:t>
                              </w:r>
                              <w:r>
                                <w:rPr>
                                  <w:color w:val="231F20"/>
                                  <w:spacing w:val="1"/>
                                  <w:w w:val="110"/>
                                  <w:u w:val="single"/>
                                </w:rPr>
                                <w:t>u</w:t>
                              </w:r>
                              <w:r>
                                <w:rPr>
                                  <w:color w:val="231F20"/>
                                  <w:spacing w:val="-3"/>
                                  <w:w w:val="145"/>
                                  <w:u w:val="single"/>
                                </w:rPr>
                                <w:t>t</w:t>
                              </w:r>
                              <w:r>
                                <w:rPr>
                                  <w:color w:val="231F20"/>
                                  <w:spacing w:val="2"/>
                                  <w:w w:val="118"/>
                                  <w:u w:val="single"/>
                                </w:rPr>
                                <w:t>o</w:t>
                              </w:r>
                              <w:r>
                                <w:rPr>
                                  <w:color w:val="231F20"/>
                                  <w:w w:val="118"/>
                                  <w:u w:val="single"/>
                                </w:rPr>
                                <w:t>r</w:t>
                              </w:r>
                              <w:r>
                                <w:rPr>
                                  <w:color w:val="231F20"/>
                                  <w:spacing w:val="1"/>
                                  <w:w w:val="118"/>
                                  <w:u w:val="single"/>
                                </w:rPr>
                                <w:t>i</w:t>
                              </w:r>
                              <w:r>
                                <w:rPr>
                                  <w:color w:val="231F20"/>
                                  <w:spacing w:val="2"/>
                                  <w:w w:val="104"/>
                                  <w:u w:val="single"/>
                                </w:rPr>
                                <w:t>a</w:t>
                              </w:r>
                              <w:r>
                                <w:rPr>
                                  <w:color w:val="231F20"/>
                                  <w:spacing w:val="1"/>
                                  <w:w w:val="118"/>
                                  <w:u w:val="single"/>
                                </w:rPr>
                                <w:t>l</w:t>
                              </w:r>
                              <w:r>
                                <w:rPr>
                                  <w:color w:val="231F20"/>
                                  <w:spacing w:val="5"/>
                                  <w:w w:val="99"/>
                                  <w:u w:val="single"/>
                                </w:rPr>
                                <w:t>s</w:t>
                              </w:r>
                              <w:r>
                                <w:rPr>
                                  <w:color w:val="231F20"/>
                                  <w:spacing w:val="4"/>
                                  <w:w w:val="87"/>
                                  <w:u w:val="single"/>
                                </w:rPr>
                                <w:t>.</w:t>
                              </w:r>
                              <w:r>
                                <w:rPr>
                                  <w:color w:val="231F20"/>
                                  <w:w w:val="110"/>
                                  <w:u w:val="single"/>
                                </w:rPr>
                                <w:t>h</w:t>
                              </w:r>
                              <w:r>
                                <w:rPr>
                                  <w:color w:val="231F20"/>
                                  <w:spacing w:val="-1"/>
                                  <w:w w:val="145"/>
                                  <w:u w:val="single"/>
                                </w:rPr>
                                <w:t>t</w:t>
                              </w:r>
                              <w:r>
                                <w:rPr>
                                  <w:color w:val="231F20"/>
                                  <w:spacing w:val="2"/>
                                  <w:w w:val="114"/>
                                  <w:u w:val="single"/>
                                </w:rPr>
                                <w:t>m</w:t>
                              </w:r>
                              <w:r>
                                <w:rPr>
                                  <w:color w:val="231F20"/>
                                  <w:w w:val="114"/>
                                  <w:u w:val="single"/>
                                </w:rPr>
                                <w:t>l</w:t>
                              </w:r>
                              <w:r>
                                <w:rPr>
                                  <w:color w:val="231F20"/>
                                  <w:spacing w:val="1"/>
                                </w:rPr>
                                <w:t xml:space="preserve"> </w:t>
                              </w:r>
                            </w:hyperlink>
                            <w:r>
                              <w:rPr>
                                <w:color w:val="231F20"/>
                                <w:spacing w:val="2"/>
                                <w:w w:val="110"/>
                              </w:rPr>
                              <w:t>h</w:t>
                            </w:r>
                            <w:r>
                              <w:rPr>
                                <w:color w:val="231F20"/>
                                <w:spacing w:val="2"/>
                                <w:w w:val="104"/>
                              </w:rPr>
                              <w:t>a</w:t>
                            </w:r>
                            <w:r>
                              <w:rPr>
                                <w:color w:val="231F20"/>
                                <w:w w:val="99"/>
                              </w:rPr>
                              <w:t>s</w:t>
                            </w:r>
                            <w:r>
                              <w:rPr>
                                <w:color w:val="231F20"/>
                                <w:spacing w:val="4"/>
                              </w:rPr>
                              <w:t xml:space="preserve"> </w:t>
                            </w:r>
                            <w:r>
                              <w:rPr>
                                <w:color w:val="231F20"/>
                                <w:spacing w:val="1"/>
                                <w:w w:val="99"/>
                              </w:rPr>
                              <w:t>s</w:t>
                            </w:r>
                            <w:r>
                              <w:rPr>
                                <w:color w:val="231F20"/>
                                <w:spacing w:val="2"/>
                                <w:w w:val="116"/>
                              </w:rPr>
                              <w:t>o</w:t>
                            </w:r>
                            <w:r>
                              <w:rPr>
                                <w:color w:val="231F20"/>
                                <w:spacing w:val="3"/>
                                <w:w w:val="113"/>
                              </w:rPr>
                              <w:t>m</w:t>
                            </w:r>
                            <w:r>
                              <w:rPr>
                                <w:color w:val="231F20"/>
                                <w:w w:val="106"/>
                              </w:rPr>
                              <w:t>e</w:t>
                            </w:r>
                            <w:r>
                              <w:rPr>
                                <w:color w:val="231F20"/>
                                <w:spacing w:val="4"/>
                              </w:rPr>
                              <w:t xml:space="preserve"> </w:t>
                            </w:r>
                            <w:r>
                              <w:rPr>
                                <w:color w:val="231F20"/>
                                <w:spacing w:val="-2"/>
                                <w:w w:val="106"/>
                              </w:rPr>
                              <w:t>e</w:t>
                            </w:r>
                            <w:r>
                              <w:rPr>
                                <w:color w:val="231F20"/>
                                <w:spacing w:val="-3"/>
                                <w:w w:val="114"/>
                              </w:rPr>
                              <w:t>x</w:t>
                            </w:r>
                            <w:r>
                              <w:rPr>
                                <w:color w:val="231F20"/>
                                <w:w w:val="110"/>
                              </w:rPr>
                              <w:t>c</w:t>
                            </w:r>
                            <w:r>
                              <w:rPr>
                                <w:color w:val="231F20"/>
                                <w:spacing w:val="2"/>
                                <w:w w:val="110"/>
                              </w:rPr>
                              <w:t>e</w:t>
                            </w:r>
                            <w:r>
                              <w:rPr>
                                <w:color w:val="231F20"/>
                                <w:w w:val="118"/>
                              </w:rPr>
                              <w:t>l</w:t>
                            </w:r>
                            <w:r>
                              <w:rPr>
                                <w:color w:val="231F20"/>
                                <w:spacing w:val="1"/>
                                <w:w w:val="118"/>
                              </w:rPr>
                              <w:t>l</w:t>
                            </w:r>
                            <w:r>
                              <w:rPr>
                                <w:color w:val="231F20"/>
                                <w:spacing w:val="2"/>
                                <w:w w:val="106"/>
                              </w:rPr>
                              <w:t>e</w:t>
                            </w:r>
                            <w:r>
                              <w:rPr>
                                <w:color w:val="231F20"/>
                                <w:w w:val="110"/>
                              </w:rPr>
                              <w:t>n</w:t>
                            </w:r>
                            <w:r>
                              <w:rPr>
                                <w:color w:val="231F20"/>
                                <w:w w:val="145"/>
                              </w:rPr>
                              <w:t>t</w:t>
                            </w:r>
                            <w:r>
                              <w:rPr>
                                <w:color w:val="231F20"/>
                                <w:spacing w:val="4"/>
                              </w:rPr>
                              <w:t xml:space="preserve"> </w:t>
                            </w:r>
                            <w:r>
                              <w:rPr>
                                <w:color w:val="231F20"/>
                                <w:w w:val="145"/>
                              </w:rPr>
                              <w:t>t</w:t>
                            </w:r>
                            <w:r>
                              <w:rPr>
                                <w:color w:val="231F20"/>
                                <w:spacing w:val="1"/>
                                <w:w w:val="110"/>
                              </w:rPr>
                              <w:t>u</w:t>
                            </w:r>
                            <w:r>
                              <w:rPr>
                                <w:color w:val="231F20"/>
                                <w:spacing w:val="-3"/>
                                <w:w w:val="145"/>
                              </w:rPr>
                              <w:t>t</w:t>
                            </w:r>
                            <w:r>
                              <w:rPr>
                                <w:color w:val="231F20"/>
                                <w:spacing w:val="2"/>
                                <w:w w:val="116"/>
                              </w:rPr>
                              <w:t>o</w:t>
                            </w:r>
                            <w:r>
                              <w:rPr>
                                <w:color w:val="231F20"/>
                                <w:w w:val="121"/>
                              </w:rPr>
                              <w:t>r</w:t>
                            </w:r>
                            <w:r>
                              <w:rPr>
                                <w:color w:val="231F20"/>
                                <w:spacing w:val="1"/>
                                <w:w w:val="118"/>
                              </w:rPr>
                              <w:t>i</w:t>
                            </w:r>
                            <w:r>
                              <w:rPr>
                                <w:color w:val="231F20"/>
                                <w:spacing w:val="2"/>
                                <w:w w:val="104"/>
                              </w:rPr>
                              <w:t>a</w:t>
                            </w:r>
                            <w:r>
                              <w:rPr>
                                <w:color w:val="231F20"/>
                                <w:spacing w:val="1"/>
                                <w:w w:val="118"/>
                              </w:rPr>
                              <w:t>l</w:t>
                            </w:r>
                            <w:r>
                              <w:rPr>
                                <w:color w:val="231F20"/>
                                <w:w w:val="99"/>
                              </w:rPr>
                              <w:t>s</w:t>
                            </w:r>
                            <w:r>
                              <w:rPr>
                                <w:color w:val="231F20"/>
                                <w:spacing w:val="4"/>
                              </w:rPr>
                              <w:t xml:space="preserve"> </w:t>
                            </w:r>
                            <w:r>
                              <w:rPr>
                                <w:color w:val="231F20"/>
                                <w:spacing w:val="2"/>
                                <w:w w:val="104"/>
                              </w:rPr>
                              <w:t>a</w:t>
                            </w:r>
                            <w:r>
                              <w:rPr>
                                <w:color w:val="231F20"/>
                                <w:w w:val="99"/>
                              </w:rPr>
                              <w:t>s</w:t>
                            </w:r>
                            <w:r>
                              <w:rPr>
                                <w:color w:val="231F20"/>
                                <w:spacing w:val="4"/>
                              </w:rPr>
                              <w:t xml:space="preserve"> </w:t>
                            </w:r>
                            <w:r>
                              <w:rPr>
                                <w:color w:val="231F20"/>
                                <w:spacing w:val="-2"/>
                                <w:w w:val="119"/>
                              </w:rPr>
                              <w:t>w</w:t>
                            </w:r>
                            <w:r>
                              <w:rPr>
                                <w:color w:val="231F20"/>
                                <w:spacing w:val="2"/>
                                <w:w w:val="106"/>
                              </w:rPr>
                              <w:t>e</w:t>
                            </w:r>
                            <w:r>
                              <w:rPr>
                                <w:color w:val="231F20"/>
                                <w:w w:val="118"/>
                              </w:rPr>
                              <w:t>ll</w:t>
                            </w:r>
                            <w:r>
                              <w:rPr>
                                <w:color w:val="231F20"/>
                                <w:spacing w:val="4"/>
                              </w:rPr>
                              <w:t xml:space="preserve"> </w:t>
                            </w:r>
                            <w:r>
                              <w:rPr>
                                <w:color w:val="231F20"/>
                                <w:spacing w:val="2"/>
                                <w:w w:val="104"/>
                              </w:rPr>
                              <w:t>a</w:t>
                            </w:r>
                            <w:r>
                              <w:rPr>
                                <w:color w:val="231F20"/>
                                <w:w w:val="99"/>
                              </w:rPr>
                              <w:t>s</w:t>
                            </w:r>
                            <w:r>
                              <w:rPr>
                                <w:color w:val="231F20"/>
                                <w:spacing w:val="4"/>
                              </w:rPr>
                              <w:t xml:space="preserve"> </w:t>
                            </w:r>
                            <w:r>
                              <w:rPr>
                                <w:color w:val="231F20"/>
                                <w:spacing w:val="2"/>
                                <w:w w:val="119"/>
                              </w:rPr>
                              <w:t>p</w:t>
                            </w:r>
                            <w:r>
                              <w:rPr>
                                <w:color w:val="231F20"/>
                                <w:spacing w:val="-1"/>
                                <w:w w:val="121"/>
                              </w:rPr>
                              <w:t>r</w:t>
                            </w:r>
                            <w:r>
                              <w:rPr>
                                <w:color w:val="231F20"/>
                                <w:spacing w:val="1"/>
                                <w:w w:val="116"/>
                              </w:rPr>
                              <w:t>o</w:t>
                            </w:r>
                            <w:r>
                              <w:rPr>
                                <w:color w:val="231F20"/>
                                <w:spacing w:val="1"/>
                                <w:w w:val="118"/>
                              </w:rPr>
                              <w:t>j</w:t>
                            </w:r>
                            <w:r>
                              <w:rPr>
                                <w:color w:val="231F20"/>
                                <w:spacing w:val="2"/>
                                <w:w w:val="106"/>
                              </w:rPr>
                              <w:t>e</w:t>
                            </w:r>
                            <w:r>
                              <w:rPr>
                                <w:color w:val="231F20"/>
                                <w:spacing w:val="4"/>
                                <w:w w:val="114"/>
                              </w:rPr>
                              <w:t>c</w:t>
                            </w:r>
                            <w:r>
                              <w:rPr>
                                <w:color w:val="231F20"/>
                                <w:spacing w:val="3"/>
                                <w:w w:val="145"/>
                              </w:rPr>
                              <w:t>t</w:t>
                            </w:r>
                            <w:r>
                              <w:rPr>
                                <w:color w:val="231F20"/>
                                <w:w w:val="99"/>
                              </w:rPr>
                              <w:t>s</w:t>
                            </w:r>
                            <w:r>
                              <w:rPr>
                                <w:color w:val="231F20"/>
                                <w:spacing w:val="4"/>
                              </w:rPr>
                              <w:t xml:space="preserve"> </w:t>
                            </w:r>
                            <w:r>
                              <w:rPr>
                                <w:color w:val="231F20"/>
                                <w:w w:val="119"/>
                              </w:rPr>
                              <w:t>w</w:t>
                            </w:r>
                            <w:r>
                              <w:rPr>
                                <w:color w:val="231F20"/>
                                <w:w w:val="133"/>
                              </w:rPr>
                              <w:t>i</w:t>
                            </w:r>
                            <w:r>
                              <w:rPr>
                                <w:color w:val="231F20"/>
                                <w:spacing w:val="-1"/>
                                <w:w w:val="133"/>
                              </w:rPr>
                              <w:t>t</w:t>
                            </w:r>
                            <w:r>
                              <w:rPr>
                                <w:color w:val="231F20"/>
                                <w:w w:val="110"/>
                              </w:rPr>
                              <w:t>h</w:t>
                            </w:r>
                            <w:r>
                              <w:rPr>
                                <w:color w:val="231F20"/>
                                <w:spacing w:val="4"/>
                              </w:rPr>
                              <w:t xml:space="preserve"> </w:t>
                            </w:r>
                            <w:r>
                              <w:rPr>
                                <w:color w:val="231F20"/>
                                <w:spacing w:val="1"/>
                                <w:w w:val="118"/>
                              </w:rPr>
                              <w:t>i</w:t>
                            </w:r>
                            <w:r>
                              <w:rPr>
                                <w:color w:val="231F20"/>
                                <w:spacing w:val="2"/>
                                <w:w w:val="113"/>
                              </w:rPr>
                              <w:t>m</w:t>
                            </w:r>
                            <w:r>
                              <w:rPr>
                                <w:color w:val="231F20"/>
                                <w:spacing w:val="2"/>
                                <w:w w:val="104"/>
                              </w:rPr>
                              <w:t>a</w:t>
                            </w:r>
                            <w:r>
                              <w:rPr>
                                <w:color w:val="231F20"/>
                                <w:spacing w:val="2"/>
                                <w:w w:val="119"/>
                              </w:rPr>
                              <w:t>g</w:t>
                            </w:r>
                            <w:r>
                              <w:rPr>
                                <w:color w:val="231F20"/>
                                <w:spacing w:val="1"/>
                                <w:w w:val="106"/>
                              </w:rPr>
                              <w:t>e</w:t>
                            </w:r>
                            <w:r>
                              <w:rPr>
                                <w:color w:val="231F20"/>
                                <w:w w:val="99"/>
                              </w:rPr>
                              <w:t>s</w:t>
                            </w:r>
                            <w:r>
                              <w:rPr>
                                <w:color w:val="231F20"/>
                                <w:spacing w:val="4"/>
                              </w:rPr>
                              <w:t xml:space="preserve"> </w:t>
                            </w:r>
                            <w:r>
                              <w:rPr>
                                <w:color w:val="231F20"/>
                                <w:spacing w:val="-1"/>
                                <w:w w:val="145"/>
                              </w:rPr>
                              <w:t>t</w:t>
                            </w:r>
                            <w:r>
                              <w:rPr>
                                <w:color w:val="231F20"/>
                                <w:spacing w:val="2"/>
                                <w:w w:val="110"/>
                              </w:rPr>
                              <w:t>h</w:t>
                            </w:r>
                            <w:r>
                              <w:rPr>
                                <w:color w:val="231F20"/>
                                <w:w w:val="104"/>
                              </w:rPr>
                              <w:t>a</w:t>
                            </w:r>
                            <w:r>
                              <w:rPr>
                                <w:color w:val="231F20"/>
                                <w:w w:val="145"/>
                              </w:rPr>
                              <w:t>t</w:t>
                            </w:r>
                            <w:r>
                              <w:rPr>
                                <w:color w:val="231F20"/>
                                <w:spacing w:val="4"/>
                              </w:rPr>
                              <w:t xml:space="preserve"> </w:t>
                            </w:r>
                            <w:r>
                              <w:rPr>
                                <w:color w:val="231F20"/>
                                <w:spacing w:val="2"/>
                                <w:w w:val="99"/>
                              </w:rPr>
                              <w:t>s</w:t>
                            </w:r>
                            <w:r>
                              <w:rPr>
                                <w:color w:val="231F20"/>
                                <w:w w:val="145"/>
                              </w:rPr>
                              <w:t>t</w:t>
                            </w:r>
                            <w:r>
                              <w:rPr>
                                <w:color w:val="231F20"/>
                                <w:spacing w:val="2"/>
                                <w:w w:val="110"/>
                              </w:rPr>
                              <w:t>u</w:t>
                            </w:r>
                            <w:r>
                              <w:rPr>
                                <w:color w:val="231F20"/>
                                <w:spacing w:val="2"/>
                                <w:w w:val="119"/>
                              </w:rPr>
                              <w:t>d</w:t>
                            </w:r>
                            <w:r>
                              <w:rPr>
                                <w:color w:val="231F20"/>
                                <w:spacing w:val="2"/>
                                <w:w w:val="106"/>
                              </w:rPr>
                              <w:t>e</w:t>
                            </w:r>
                            <w:r>
                              <w:rPr>
                                <w:color w:val="231F20"/>
                                <w:w w:val="110"/>
                              </w:rPr>
                              <w:t>n</w:t>
                            </w:r>
                            <w:r>
                              <w:rPr>
                                <w:color w:val="231F20"/>
                                <w:spacing w:val="3"/>
                                <w:w w:val="145"/>
                              </w:rPr>
                              <w:t>t</w:t>
                            </w:r>
                            <w:r>
                              <w:rPr>
                                <w:color w:val="231F20"/>
                                <w:w w:val="99"/>
                              </w:rPr>
                              <w:t>s</w:t>
                            </w:r>
                            <w:r>
                              <w:rPr>
                                <w:color w:val="231F20"/>
                                <w:spacing w:val="4"/>
                              </w:rPr>
                              <w:t xml:space="preserve"> </w:t>
                            </w:r>
                            <w:r>
                              <w:rPr>
                                <w:color w:val="231F20"/>
                                <w:spacing w:val="3"/>
                                <w:w w:val="114"/>
                              </w:rPr>
                              <w:t>c</w:t>
                            </w:r>
                            <w:r>
                              <w:rPr>
                                <w:color w:val="231F20"/>
                                <w:spacing w:val="2"/>
                                <w:w w:val="104"/>
                              </w:rPr>
                              <w:t>a</w:t>
                            </w:r>
                            <w:r>
                              <w:rPr>
                                <w:color w:val="231F20"/>
                                <w:w w:val="110"/>
                              </w:rPr>
                              <w:t>n</w:t>
                            </w:r>
                            <w:r>
                              <w:rPr>
                                <w:color w:val="231F20"/>
                                <w:spacing w:val="4"/>
                              </w:rPr>
                              <w:t xml:space="preserve"> </w:t>
                            </w:r>
                            <w:r>
                              <w:rPr>
                                <w:color w:val="231F20"/>
                                <w:spacing w:val="2"/>
                                <w:w w:val="119"/>
                              </w:rPr>
                              <w:t>d</w:t>
                            </w:r>
                            <w:r>
                              <w:rPr>
                                <w:color w:val="231F20"/>
                                <w:spacing w:val="-2"/>
                                <w:w w:val="116"/>
                              </w:rPr>
                              <w:t>o</w:t>
                            </w:r>
                            <w:r>
                              <w:rPr>
                                <w:color w:val="231F20"/>
                                <w:w w:val="119"/>
                              </w:rPr>
                              <w:t>w</w:t>
                            </w:r>
                            <w:r>
                              <w:rPr>
                                <w:color w:val="231F20"/>
                                <w:spacing w:val="2"/>
                                <w:w w:val="110"/>
                              </w:rPr>
                              <w:t>n</w:t>
                            </w:r>
                            <w:r>
                              <w:rPr>
                                <w:color w:val="231F20"/>
                                <w:spacing w:val="1"/>
                                <w:w w:val="118"/>
                              </w:rPr>
                              <w:t>l</w:t>
                            </w:r>
                            <w:r>
                              <w:rPr>
                                <w:color w:val="231F20"/>
                                <w:spacing w:val="2"/>
                                <w:w w:val="116"/>
                              </w:rPr>
                              <w:t>o</w:t>
                            </w:r>
                            <w:r>
                              <w:rPr>
                                <w:color w:val="231F20"/>
                                <w:spacing w:val="2"/>
                                <w:w w:val="104"/>
                              </w:rPr>
                              <w:t>a</w:t>
                            </w:r>
                            <w:r>
                              <w:rPr>
                                <w:color w:val="231F20"/>
                                <w:w w:val="119"/>
                              </w:rPr>
                              <w:t xml:space="preserve">d </w:t>
                            </w:r>
                            <w:r>
                              <w:rPr>
                                <w:color w:val="231F20"/>
                                <w:w w:val="115"/>
                              </w:rPr>
                              <w:t>and</w:t>
                            </w:r>
                            <w:r>
                              <w:rPr>
                                <w:color w:val="231F20"/>
                                <w:spacing w:val="-9"/>
                                <w:w w:val="115"/>
                              </w:rPr>
                              <w:t xml:space="preserve"> </w:t>
                            </w:r>
                            <w:r>
                              <w:rPr>
                                <w:color w:val="231F20"/>
                                <w:w w:val="115"/>
                              </w:rPr>
                              <w:t>use.</w:t>
                            </w:r>
                            <w:r>
                              <w:rPr>
                                <w:color w:val="231F20"/>
                                <w:spacing w:val="-8"/>
                                <w:w w:val="115"/>
                              </w:rPr>
                              <w:t xml:space="preserve"> </w:t>
                            </w:r>
                            <w:r>
                              <w:rPr>
                                <w:color w:val="231F20"/>
                                <w:w w:val="115"/>
                              </w:rPr>
                              <w:t>These</w:t>
                            </w:r>
                            <w:r>
                              <w:rPr>
                                <w:color w:val="231F20"/>
                                <w:spacing w:val="-8"/>
                                <w:w w:val="115"/>
                              </w:rPr>
                              <w:t xml:space="preserve"> </w:t>
                            </w:r>
                            <w:r>
                              <w:rPr>
                                <w:color w:val="231F20"/>
                                <w:w w:val="115"/>
                              </w:rPr>
                              <w:t>are</w:t>
                            </w:r>
                            <w:r>
                              <w:rPr>
                                <w:color w:val="231F20"/>
                                <w:spacing w:val="-8"/>
                                <w:w w:val="115"/>
                              </w:rPr>
                              <w:t xml:space="preserve"> </w:t>
                            </w:r>
                            <w:r>
                              <w:rPr>
                                <w:color w:val="231F20"/>
                                <w:w w:val="115"/>
                              </w:rPr>
                              <w:t>suitable</w:t>
                            </w:r>
                            <w:r>
                              <w:rPr>
                                <w:color w:val="231F20"/>
                                <w:spacing w:val="-8"/>
                                <w:w w:val="115"/>
                              </w:rPr>
                              <w:t xml:space="preserve"> </w:t>
                            </w:r>
                            <w:r>
                              <w:rPr>
                                <w:color w:val="231F20"/>
                                <w:w w:val="115"/>
                              </w:rPr>
                              <w:t>for</w:t>
                            </w:r>
                            <w:r>
                              <w:rPr>
                                <w:color w:val="231F20"/>
                                <w:spacing w:val="-8"/>
                                <w:w w:val="115"/>
                              </w:rPr>
                              <w:t xml:space="preserve"> </w:t>
                            </w:r>
                            <w:r>
                              <w:rPr>
                                <w:color w:val="231F20"/>
                                <w:w w:val="115"/>
                              </w:rPr>
                              <w:t>total</w:t>
                            </w:r>
                            <w:r>
                              <w:rPr>
                                <w:color w:val="231F20"/>
                                <w:spacing w:val="-8"/>
                                <w:w w:val="115"/>
                              </w:rPr>
                              <w:t xml:space="preserve"> </w:t>
                            </w:r>
                            <w:r>
                              <w:rPr>
                                <w:color w:val="231F20"/>
                                <w:w w:val="115"/>
                              </w:rPr>
                              <w:t>beginners</w:t>
                            </w:r>
                            <w:r>
                              <w:rPr>
                                <w:color w:val="231F20"/>
                                <w:spacing w:val="-8"/>
                                <w:w w:val="115"/>
                              </w:rPr>
                              <w:t xml:space="preserve"> </w:t>
                            </w:r>
                            <w:r>
                              <w:rPr>
                                <w:color w:val="231F20"/>
                                <w:w w:val="115"/>
                              </w:rPr>
                              <w:t>as</w:t>
                            </w:r>
                            <w:r>
                              <w:rPr>
                                <w:color w:val="231F20"/>
                                <w:spacing w:val="-8"/>
                                <w:w w:val="115"/>
                              </w:rPr>
                              <w:t xml:space="preserve"> </w:t>
                            </w:r>
                            <w:r>
                              <w:rPr>
                                <w:color w:val="231F20"/>
                                <w:w w:val="115"/>
                              </w:rPr>
                              <w:t>well</w:t>
                            </w:r>
                            <w:r>
                              <w:rPr>
                                <w:color w:val="231F20"/>
                                <w:spacing w:val="-8"/>
                                <w:w w:val="115"/>
                              </w:rPr>
                              <w:t xml:space="preserve"> </w:t>
                            </w:r>
                            <w:r>
                              <w:rPr>
                                <w:color w:val="231F20"/>
                                <w:w w:val="115"/>
                              </w:rPr>
                              <w:t>as</w:t>
                            </w:r>
                            <w:r>
                              <w:rPr>
                                <w:color w:val="231F20"/>
                                <w:spacing w:val="-8"/>
                                <w:w w:val="115"/>
                              </w:rPr>
                              <w:t xml:space="preserve"> </w:t>
                            </w:r>
                            <w:r>
                              <w:rPr>
                                <w:color w:val="231F20"/>
                                <w:w w:val="115"/>
                              </w:rPr>
                              <w:t>advanced</w:t>
                            </w:r>
                            <w:r>
                              <w:rPr>
                                <w:color w:val="231F20"/>
                                <w:spacing w:val="-8"/>
                                <w:w w:val="115"/>
                              </w:rPr>
                              <w:t xml:space="preserve"> </w:t>
                            </w:r>
                            <w:r>
                              <w:rPr>
                                <w:color w:val="231F20"/>
                                <w:w w:val="115"/>
                              </w:rPr>
                              <w:t>students.</w:t>
                            </w:r>
                            <w:r>
                              <w:rPr>
                                <w:color w:val="231F20"/>
                                <w:spacing w:val="-8"/>
                                <w:w w:val="115"/>
                              </w:rPr>
                              <w:t xml:space="preserve"> </w:t>
                            </w:r>
                            <w:r>
                              <w:rPr>
                                <w:color w:val="231F20"/>
                                <w:w w:val="115"/>
                              </w:rPr>
                              <w:t>Give</w:t>
                            </w:r>
                            <w:r>
                              <w:rPr>
                                <w:color w:val="231F20"/>
                                <w:spacing w:val="-8"/>
                                <w:w w:val="115"/>
                              </w:rPr>
                              <w:t xml:space="preserve"> </w:t>
                            </w:r>
                            <w:r>
                              <w:rPr>
                                <w:color w:val="231F20"/>
                                <w:w w:val="115"/>
                              </w:rPr>
                              <w:t>students</w:t>
                            </w:r>
                            <w:r>
                              <w:rPr>
                                <w:color w:val="231F20"/>
                                <w:spacing w:val="-8"/>
                                <w:w w:val="115"/>
                              </w:rPr>
                              <w:t xml:space="preserve"> </w:t>
                            </w:r>
                            <w:r>
                              <w:rPr>
                                <w:color w:val="231F20"/>
                                <w:w w:val="115"/>
                              </w:rPr>
                              <w:t>two</w:t>
                            </w:r>
                            <w:r>
                              <w:rPr>
                                <w:color w:val="231F20"/>
                                <w:spacing w:val="-8"/>
                                <w:w w:val="115"/>
                              </w:rPr>
                              <w:t xml:space="preserve"> </w:t>
                            </w:r>
                            <w:r>
                              <w:rPr>
                                <w:color w:val="231F20"/>
                                <w:w w:val="115"/>
                              </w:rPr>
                              <w:t>or</w:t>
                            </w:r>
                            <w:r>
                              <w:rPr>
                                <w:color w:val="231F20"/>
                                <w:spacing w:val="-8"/>
                                <w:w w:val="115"/>
                              </w:rPr>
                              <w:t xml:space="preserve"> </w:t>
                            </w:r>
                            <w:r>
                              <w:rPr>
                                <w:color w:val="231F20"/>
                                <w:w w:val="115"/>
                              </w:rPr>
                              <w:t>three</w:t>
                            </w:r>
                            <w:r>
                              <w:rPr>
                                <w:color w:val="231F20"/>
                                <w:spacing w:val="-8"/>
                                <w:w w:val="115"/>
                              </w:rPr>
                              <w:t xml:space="preserve"> </w:t>
                            </w:r>
                            <w:r>
                              <w:rPr>
                                <w:color w:val="231F20"/>
                                <w:w w:val="115"/>
                              </w:rPr>
                              <w:t>tutorials</w:t>
                            </w:r>
                            <w:r>
                              <w:rPr>
                                <w:color w:val="231F20"/>
                                <w:spacing w:val="-8"/>
                                <w:w w:val="115"/>
                              </w:rPr>
                              <w:t xml:space="preserve"> </w:t>
                            </w:r>
                            <w:r>
                              <w:rPr>
                                <w:color w:val="231F20"/>
                                <w:w w:val="115"/>
                              </w:rPr>
                              <w:t>to</w:t>
                            </w:r>
                            <w:r>
                              <w:rPr>
                                <w:color w:val="231F20"/>
                                <w:spacing w:val="-8"/>
                                <w:w w:val="115"/>
                              </w:rPr>
                              <w:t xml:space="preserve"> </w:t>
                            </w:r>
                            <w:r>
                              <w:rPr>
                                <w:color w:val="231F20"/>
                                <w:w w:val="115"/>
                              </w:rPr>
                              <w:t>work</w:t>
                            </w:r>
                            <w:r>
                              <w:rPr>
                                <w:color w:val="231F20"/>
                                <w:spacing w:val="-8"/>
                                <w:w w:val="115"/>
                              </w:rPr>
                              <w:t xml:space="preserve"> </w:t>
                            </w:r>
                            <w:r>
                              <w:rPr>
                                <w:color w:val="231F20"/>
                                <w:w w:val="115"/>
                              </w:rPr>
                              <w:t>through</w:t>
                            </w:r>
                            <w:r>
                              <w:rPr>
                                <w:color w:val="231F20"/>
                                <w:spacing w:val="-8"/>
                                <w:w w:val="115"/>
                              </w:rPr>
                              <w:t xml:space="preserve"> </w:t>
                            </w:r>
                            <w:r>
                              <w:rPr>
                                <w:color w:val="231F20"/>
                                <w:w w:val="115"/>
                              </w:rPr>
                              <w:t>so</w:t>
                            </w:r>
                            <w:r>
                              <w:rPr>
                                <w:color w:val="231F20"/>
                                <w:spacing w:val="-8"/>
                                <w:w w:val="115"/>
                              </w:rPr>
                              <w:t xml:space="preserve"> </w:t>
                            </w:r>
                            <w:r>
                              <w:rPr>
                                <w:color w:val="231F20"/>
                                <w:w w:val="115"/>
                              </w:rPr>
                              <w:t>that</w:t>
                            </w:r>
                            <w:r>
                              <w:rPr>
                                <w:color w:val="231F20"/>
                                <w:spacing w:val="-8"/>
                                <w:w w:val="115"/>
                              </w:rPr>
                              <w:t xml:space="preserve"> </w:t>
                            </w:r>
                            <w:r>
                              <w:rPr>
                                <w:color w:val="231F20"/>
                                <w:w w:val="115"/>
                              </w:rPr>
                              <w:t>they</w:t>
                            </w:r>
                            <w:r>
                              <w:rPr>
                                <w:color w:val="231F20"/>
                                <w:spacing w:val="-8"/>
                                <w:w w:val="115"/>
                              </w:rPr>
                              <w:t xml:space="preserve"> </w:t>
                            </w:r>
                            <w:r>
                              <w:rPr>
                                <w:color w:val="231F20"/>
                                <w:w w:val="115"/>
                              </w:rPr>
                              <w:t>can</w:t>
                            </w:r>
                            <w:r>
                              <w:rPr>
                                <w:color w:val="231F20"/>
                                <w:spacing w:val="-8"/>
                                <w:w w:val="115"/>
                              </w:rPr>
                              <w:t xml:space="preserve"> </w:t>
                            </w:r>
                            <w:r>
                              <w:rPr>
                                <w:color w:val="231F20"/>
                                <w:w w:val="115"/>
                              </w:rPr>
                              <w:t>do</w:t>
                            </w:r>
                            <w:r>
                              <w:rPr>
                                <w:color w:val="231F20"/>
                                <w:spacing w:val="-8"/>
                                <w:w w:val="115"/>
                              </w:rPr>
                              <w:t xml:space="preserve"> </w:t>
                            </w:r>
                            <w:r>
                              <w:rPr>
                                <w:color w:val="231F20"/>
                                <w:w w:val="115"/>
                              </w:rPr>
                              <w:t>the</w:t>
                            </w:r>
                            <w:r>
                              <w:rPr>
                                <w:color w:val="231F20"/>
                                <w:spacing w:val="-8"/>
                                <w:w w:val="115"/>
                              </w:rPr>
                              <w:t xml:space="preserve"> </w:t>
                            </w:r>
                            <w:r>
                              <w:rPr>
                                <w:color w:val="231F20"/>
                                <w:w w:val="115"/>
                              </w:rPr>
                              <w:t>basics well,</w:t>
                            </w:r>
                            <w:r>
                              <w:rPr>
                                <w:color w:val="231F20"/>
                                <w:spacing w:val="-4"/>
                                <w:w w:val="115"/>
                              </w:rPr>
                              <w:t xml:space="preserve"> </w:t>
                            </w:r>
                            <w:r>
                              <w:rPr>
                                <w:color w:val="231F20"/>
                                <w:w w:val="115"/>
                              </w:rPr>
                              <w:t>then</w:t>
                            </w:r>
                            <w:r>
                              <w:rPr>
                                <w:color w:val="231F20"/>
                                <w:spacing w:val="-4"/>
                                <w:w w:val="115"/>
                              </w:rPr>
                              <w:t xml:space="preserve"> </w:t>
                            </w:r>
                            <w:r>
                              <w:rPr>
                                <w:color w:val="231F20"/>
                                <w:w w:val="115"/>
                              </w:rPr>
                              <w:t>let</w:t>
                            </w:r>
                            <w:r>
                              <w:rPr>
                                <w:color w:val="231F20"/>
                                <w:spacing w:val="-3"/>
                                <w:w w:val="115"/>
                              </w:rPr>
                              <w:t xml:space="preserve"> </w:t>
                            </w:r>
                            <w:r>
                              <w:rPr>
                                <w:color w:val="231F20"/>
                                <w:w w:val="115"/>
                              </w:rPr>
                              <w:t>them</w:t>
                            </w:r>
                            <w:r>
                              <w:rPr>
                                <w:color w:val="231F20"/>
                                <w:spacing w:val="-4"/>
                                <w:w w:val="115"/>
                              </w:rPr>
                              <w:t xml:space="preserve"> </w:t>
                            </w:r>
                            <w:r>
                              <w:rPr>
                                <w:color w:val="231F20"/>
                                <w:w w:val="115"/>
                              </w:rPr>
                              <w:t>choose</w:t>
                            </w:r>
                            <w:r>
                              <w:rPr>
                                <w:color w:val="231F20"/>
                                <w:spacing w:val="-4"/>
                                <w:w w:val="115"/>
                              </w:rPr>
                              <w:t xml:space="preserve"> </w:t>
                            </w:r>
                            <w:r>
                              <w:rPr>
                                <w:color w:val="231F20"/>
                                <w:w w:val="115"/>
                              </w:rPr>
                              <w:t>a</w:t>
                            </w:r>
                            <w:r>
                              <w:rPr>
                                <w:color w:val="231F20"/>
                                <w:spacing w:val="-3"/>
                                <w:w w:val="115"/>
                              </w:rPr>
                              <w:t xml:space="preserve"> </w:t>
                            </w:r>
                            <w:r>
                              <w:rPr>
                                <w:color w:val="231F20"/>
                                <w:w w:val="115"/>
                              </w:rPr>
                              <w:t>project</w:t>
                            </w:r>
                            <w:r>
                              <w:rPr>
                                <w:color w:val="231F20"/>
                                <w:spacing w:val="-4"/>
                                <w:w w:val="115"/>
                              </w:rPr>
                              <w:t xml:space="preserve"> </w:t>
                            </w:r>
                            <w:r>
                              <w:rPr>
                                <w:color w:val="231F20"/>
                                <w:w w:val="115"/>
                              </w:rPr>
                              <w:t>to</w:t>
                            </w:r>
                            <w:r>
                              <w:rPr>
                                <w:color w:val="231F20"/>
                                <w:spacing w:val="-4"/>
                                <w:w w:val="115"/>
                              </w:rPr>
                              <w:t xml:space="preserve"> </w:t>
                            </w:r>
                            <w:r>
                              <w:rPr>
                                <w:color w:val="231F20"/>
                                <w:w w:val="115"/>
                              </w:rPr>
                              <w:t>do</w:t>
                            </w:r>
                            <w:r>
                              <w:rPr>
                                <w:color w:val="231F20"/>
                                <w:spacing w:val="-3"/>
                                <w:w w:val="115"/>
                              </w:rPr>
                              <w:t xml:space="preserve"> </w:t>
                            </w:r>
                            <w:r>
                              <w:rPr>
                                <w:color w:val="231F20"/>
                                <w:w w:val="115"/>
                              </w:rPr>
                              <w:t>that</w:t>
                            </w:r>
                            <w:r>
                              <w:rPr>
                                <w:color w:val="231F20"/>
                                <w:spacing w:val="-4"/>
                                <w:w w:val="115"/>
                              </w:rPr>
                              <w:t xml:space="preserve"> </w:t>
                            </w:r>
                            <w:r>
                              <w:rPr>
                                <w:color w:val="231F20"/>
                                <w:w w:val="115"/>
                              </w:rPr>
                              <w:t>interests</w:t>
                            </w:r>
                            <w:r>
                              <w:rPr>
                                <w:color w:val="231F20"/>
                                <w:spacing w:val="-4"/>
                                <w:w w:val="115"/>
                              </w:rPr>
                              <w:t xml:space="preserve"> </w:t>
                            </w:r>
                            <w:r>
                              <w:rPr>
                                <w:color w:val="231F20"/>
                                <w:w w:val="115"/>
                              </w:rPr>
                              <w:t>them</w:t>
                            </w:r>
                            <w:r>
                              <w:rPr>
                                <w:color w:val="231F20"/>
                                <w:spacing w:val="-3"/>
                                <w:w w:val="115"/>
                              </w:rPr>
                              <w:t xml:space="preserve"> </w:t>
                            </w:r>
                            <w:r>
                              <w:rPr>
                                <w:color w:val="231F20"/>
                                <w:w w:val="115"/>
                              </w:rPr>
                              <w:t>and</w:t>
                            </w:r>
                            <w:r>
                              <w:rPr>
                                <w:color w:val="231F20"/>
                                <w:spacing w:val="-4"/>
                                <w:w w:val="115"/>
                              </w:rPr>
                              <w:t xml:space="preserve"> </w:t>
                            </w:r>
                            <w:r>
                              <w:rPr>
                                <w:color w:val="231F20"/>
                                <w:w w:val="115"/>
                              </w:rPr>
                              <w:t>develops</w:t>
                            </w:r>
                            <w:r>
                              <w:rPr>
                                <w:color w:val="231F20"/>
                                <w:spacing w:val="-4"/>
                                <w:w w:val="115"/>
                              </w:rPr>
                              <w:t xml:space="preserve"> </w:t>
                            </w:r>
                            <w:r>
                              <w:rPr>
                                <w:color w:val="231F20"/>
                                <w:w w:val="115"/>
                              </w:rPr>
                              <w:t>their</w:t>
                            </w:r>
                            <w:r>
                              <w:rPr>
                                <w:color w:val="231F20"/>
                                <w:spacing w:val="-3"/>
                                <w:w w:val="115"/>
                              </w:rPr>
                              <w:t xml:space="preserve"> </w:t>
                            </w:r>
                            <w:r>
                              <w:rPr>
                                <w:color w:val="231F20"/>
                                <w:w w:val="115"/>
                              </w:rPr>
                              <w:t>skills</w:t>
                            </w:r>
                            <w:r>
                              <w:rPr>
                                <w:color w:val="231F20"/>
                                <w:spacing w:val="-4"/>
                                <w:w w:val="115"/>
                              </w:rPr>
                              <w:t xml:space="preserve"> </w:t>
                            </w:r>
                            <w:r>
                              <w:rPr>
                                <w:color w:val="231F20"/>
                                <w:w w:val="115"/>
                              </w:rPr>
                              <w:t>further.</w:t>
                            </w:r>
                            <w:r>
                              <w:rPr>
                                <w:color w:val="231F20"/>
                                <w:spacing w:val="-4"/>
                                <w:w w:val="115"/>
                              </w:rPr>
                              <w:t xml:space="preserve"> </w:t>
                            </w:r>
                            <w:r>
                              <w:rPr>
                                <w:color w:val="231F20"/>
                                <w:w w:val="115"/>
                              </w:rPr>
                              <w:t>They</w:t>
                            </w:r>
                            <w:r>
                              <w:rPr>
                                <w:color w:val="231F20"/>
                                <w:spacing w:val="-3"/>
                                <w:w w:val="115"/>
                              </w:rPr>
                              <w:t xml:space="preserve"> </w:t>
                            </w:r>
                            <w:r>
                              <w:rPr>
                                <w:color w:val="231F20"/>
                                <w:w w:val="115"/>
                              </w:rPr>
                              <w:t>can</w:t>
                            </w:r>
                            <w:r>
                              <w:rPr>
                                <w:color w:val="231F20"/>
                                <w:spacing w:val="-4"/>
                                <w:w w:val="115"/>
                              </w:rPr>
                              <w:t xml:space="preserve"> </w:t>
                            </w:r>
                            <w:r>
                              <w:rPr>
                                <w:color w:val="231F20"/>
                                <w:w w:val="115"/>
                              </w:rPr>
                              <w:t>come</w:t>
                            </w:r>
                            <w:r>
                              <w:rPr>
                                <w:color w:val="231F20"/>
                                <w:spacing w:val="-4"/>
                                <w:w w:val="115"/>
                              </w:rPr>
                              <w:t xml:space="preserve"> </w:t>
                            </w:r>
                            <w:r>
                              <w:rPr>
                                <w:color w:val="231F20"/>
                                <w:w w:val="115"/>
                              </w:rPr>
                              <w:t>back</w:t>
                            </w:r>
                            <w:r>
                              <w:rPr>
                                <w:color w:val="231F20"/>
                                <w:spacing w:val="-3"/>
                                <w:w w:val="115"/>
                              </w:rPr>
                              <w:t xml:space="preserve"> </w:t>
                            </w:r>
                            <w:r>
                              <w:rPr>
                                <w:color w:val="231F20"/>
                                <w:w w:val="115"/>
                              </w:rPr>
                              <w:t>to</w:t>
                            </w:r>
                            <w:r>
                              <w:rPr>
                                <w:color w:val="231F20"/>
                                <w:spacing w:val="-4"/>
                                <w:w w:val="115"/>
                              </w:rPr>
                              <w:t xml:space="preserve"> </w:t>
                            </w:r>
                            <w:r>
                              <w:rPr>
                                <w:color w:val="231F20"/>
                                <w:w w:val="115"/>
                              </w:rPr>
                              <w:t>this</w:t>
                            </w:r>
                            <w:r>
                              <w:rPr>
                                <w:color w:val="231F20"/>
                                <w:spacing w:val="-4"/>
                                <w:w w:val="115"/>
                              </w:rPr>
                              <w:t xml:space="preserve"> </w:t>
                            </w:r>
                            <w:r>
                              <w:rPr>
                                <w:color w:val="231F20"/>
                                <w:w w:val="115"/>
                              </w:rPr>
                              <w:t>website</w:t>
                            </w:r>
                            <w:r>
                              <w:rPr>
                                <w:color w:val="231F20"/>
                                <w:spacing w:val="-3"/>
                                <w:w w:val="115"/>
                              </w:rPr>
                              <w:t xml:space="preserve"> </w:t>
                            </w:r>
                            <w:r>
                              <w:rPr>
                                <w:color w:val="231F20"/>
                                <w:w w:val="115"/>
                              </w:rPr>
                              <w:t>later</w:t>
                            </w:r>
                            <w:r>
                              <w:rPr>
                                <w:color w:val="231F20"/>
                                <w:spacing w:val="-4"/>
                                <w:w w:val="115"/>
                              </w:rPr>
                              <w:t xml:space="preserve"> </w:t>
                            </w:r>
                            <w:r>
                              <w:rPr>
                                <w:color w:val="231F20"/>
                                <w:w w:val="115"/>
                              </w:rPr>
                              <w:t>if</w:t>
                            </w:r>
                            <w:r>
                              <w:rPr>
                                <w:color w:val="231F20"/>
                                <w:spacing w:val="-4"/>
                                <w:w w:val="115"/>
                              </w:rPr>
                              <w:t xml:space="preserve"> </w:t>
                            </w:r>
                            <w:r>
                              <w:rPr>
                                <w:color w:val="231F20"/>
                                <w:w w:val="115"/>
                              </w:rPr>
                              <w:t>they</w:t>
                            </w:r>
                            <w:r>
                              <w:rPr>
                                <w:color w:val="231F20"/>
                                <w:spacing w:val="-4"/>
                                <w:w w:val="115"/>
                              </w:rPr>
                              <w:t xml:space="preserve"> </w:t>
                            </w:r>
                            <w:r>
                              <w:rPr>
                                <w:color w:val="231F20"/>
                                <w:w w:val="115"/>
                              </w:rPr>
                              <w:t>need</w:t>
                            </w:r>
                            <w:r>
                              <w:rPr>
                                <w:color w:val="231F20"/>
                                <w:spacing w:val="-3"/>
                                <w:w w:val="115"/>
                              </w:rPr>
                              <w:t xml:space="preserve"> </w:t>
                            </w:r>
                            <w:r>
                              <w:rPr>
                                <w:color w:val="231F20"/>
                                <w:w w:val="115"/>
                              </w:rPr>
                              <w:t>to</w:t>
                            </w:r>
                            <w:r>
                              <w:rPr>
                                <w:color w:val="231F20"/>
                                <w:spacing w:val="-4"/>
                                <w:w w:val="115"/>
                              </w:rPr>
                              <w:t xml:space="preserve"> </w:t>
                            </w:r>
                            <w:r>
                              <w:rPr>
                                <w:color w:val="231F20"/>
                                <w:w w:val="115"/>
                              </w:rPr>
                              <w:t>get</w:t>
                            </w:r>
                            <w:r>
                              <w:rPr>
                                <w:color w:val="231F20"/>
                                <w:spacing w:val="-4"/>
                                <w:w w:val="115"/>
                              </w:rPr>
                              <w:t xml:space="preserve"> </w:t>
                            </w:r>
                            <w:r>
                              <w:rPr>
                                <w:color w:val="231F20"/>
                                <w:w w:val="115"/>
                              </w:rPr>
                              <w:t>new</w:t>
                            </w:r>
                          </w:p>
                          <w:p w14:paraId="5D3CA0C7" w14:textId="77777777" w:rsidR="00000000" w:rsidRDefault="009C7B1D">
                            <w:pPr>
                              <w:pStyle w:val="BodyText"/>
                              <w:kinsoku w:val="0"/>
                              <w:overflowPunct w:val="0"/>
                              <w:spacing w:before="0" w:line="205" w:lineRule="exact"/>
                              <w:rPr>
                                <w:color w:val="231F20"/>
                                <w:w w:val="120"/>
                              </w:rPr>
                            </w:pPr>
                            <w:r>
                              <w:rPr>
                                <w:color w:val="231F20"/>
                                <w:w w:val="120"/>
                              </w:rPr>
                              <w:t>skills for the images that they choose for their final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489B" id="Text Box 110" o:spid="_x0000_s1058" type="#_x0000_t202" style="position:absolute;margin-left:57.9pt;margin-top:469.55pt;width:725.5pt;height:52.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" o:allowincell="f" filled="f" stroked="f">
                <v:path arrowok="t"/>
                <v:textbox inset="0,0,0,0">
                  <w:txbxContent>
                    <w:p w14:paraId="01636594" w14:textId="77777777" w:rsidR="00000000" w:rsidRDefault="009C7B1D">
                      <w:pPr>
                        <w:pStyle w:val="BodyText"/>
                        <w:kinsoku w:val="0"/>
                        <w:overflowPunct w:val="0"/>
                        <w:spacing w:before="30" w:line="302" w:lineRule="auto"/>
                        <w:ind w:right="17"/>
                        <w:rPr>
                          <w:color w:val="231F20"/>
                          <w:w w:val="115"/>
                        </w:rPr>
                      </w:pPr>
                      <w:r>
                        <w:rPr>
                          <w:color w:val="231F20"/>
                          <w:spacing w:val="-14"/>
                          <w:w w:val="104"/>
                        </w:rPr>
                        <w:t>T</w:t>
                      </w:r>
                      <w:r>
                        <w:rPr>
                          <w:color w:val="231F20"/>
                          <w:spacing w:val="2"/>
                          <w:w w:val="106"/>
                        </w:rPr>
                        <w:t>e</w:t>
                      </w:r>
                      <w:r>
                        <w:rPr>
                          <w:color w:val="231F20"/>
                          <w:spacing w:val="2"/>
                          <w:w w:val="104"/>
                        </w:rPr>
                        <w:t>a</w:t>
                      </w:r>
                      <w:r>
                        <w:rPr>
                          <w:color w:val="231F20"/>
                          <w:spacing w:val="1"/>
                          <w:w w:val="114"/>
                        </w:rPr>
                        <w:t>c</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spacing w:val="2"/>
                          <w:w w:val="110"/>
                        </w:rPr>
                        <w:t>n</w:t>
                      </w:r>
                      <w:r>
                        <w:rPr>
                          <w:color w:val="231F20"/>
                          <w:w w:val="116"/>
                        </w:rPr>
                        <w:t>o</w:t>
                      </w:r>
                      <w:r>
                        <w:rPr>
                          <w:color w:val="231F20"/>
                          <w:spacing w:val="-3"/>
                          <w:w w:val="145"/>
                        </w:rPr>
                        <w:t>t</w:t>
                      </w:r>
                      <w:r>
                        <w:rPr>
                          <w:color w:val="231F20"/>
                          <w:w w:val="106"/>
                        </w:rPr>
                        <w:t>e</w:t>
                      </w:r>
                      <w:r>
                        <w:rPr>
                          <w:color w:val="231F20"/>
                          <w:w w:val="91"/>
                        </w:rPr>
                        <w:t>:</w:t>
                      </w:r>
                      <w:r>
                        <w:rPr>
                          <w:color w:val="231F20"/>
                          <w:spacing w:val="4"/>
                        </w:rPr>
                        <w:t xml:space="preserve"> </w:t>
                      </w:r>
                      <w:hyperlink r:id="rId15" w:history="1">
                        <w:r>
                          <w:rPr>
                            <w:color w:val="231F20"/>
                            <w:w w:val="110"/>
                            <w:u w:val="single"/>
                          </w:rPr>
                          <w:t>h</w:t>
                        </w:r>
                        <w:r>
                          <w:rPr>
                            <w:color w:val="231F20"/>
                            <w:spacing w:val="3"/>
                            <w:w w:val="145"/>
                            <w:u w:val="single"/>
                          </w:rPr>
                          <w:t>t</w:t>
                        </w:r>
                        <w:r>
                          <w:rPr>
                            <w:color w:val="231F20"/>
                            <w:spacing w:val="-1"/>
                            <w:w w:val="145"/>
                            <w:u w:val="single"/>
                          </w:rPr>
                          <w:t>t</w:t>
                        </w:r>
                        <w:r>
                          <w:rPr>
                            <w:color w:val="231F20"/>
                            <w:spacing w:val="1"/>
                            <w:w w:val="119"/>
                            <w:u w:val="single"/>
                          </w:rPr>
                          <w:t>p</w:t>
                        </w:r>
                        <w:r>
                          <w:rPr>
                            <w:color w:val="231F20"/>
                            <w:w w:val="99"/>
                            <w:u w:val="single"/>
                          </w:rPr>
                          <w:t>s</w:t>
                        </w:r>
                        <w:r>
                          <w:rPr>
                            <w:color w:val="231F20"/>
                            <w:spacing w:val="3"/>
                            <w:w w:val="91"/>
                            <w:u w:val="single"/>
                          </w:rPr>
                          <w:t>:</w:t>
                        </w:r>
                        <w:r>
                          <w:rPr>
                            <w:color w:val="231F20"/>
                            <w:spacing w:val="-18"/>
                            <w:w w:val="182"/>
                            <w:u w:val="single"/>
                          </w:rPr>
                          <w:t>/</w:t>
                        </w:r>
                        <w:r>
                          <w:rPr>
                            <w:color w:val="231F20"/>
                            <w:spacing w:val="3"/>
                            <w:w w:val="182"/>
                            <w:u w:val="single"/>
                          </w:rPr>
                          <w:t>/</w:t>
                        </w:r>
                        <w:r>
                          <w:rPr>
                            <w:color w:val="231F20"/>
                            <w:spacing w:val="2"/>
                            <w:w w:val="110"/>
                            <w:u w:val="single"/>
                          </w:rPr>
                          <w:t>h</w:t>
                        </w:r>
                        <w:r>
                          <w:rPr>
                            <w:color w:val="231F20"/>
                            <w:spacing w:val="2"/>
                            <w:w w:val="106"/>
                            <w:u w:val="single"/>
                          </w:rPr>
                          <w:t>e</w:t>
                        </w:r>
                        <w:r>
                          <w:rPr>
                            <w:color w:val="231F20"/>
                            <w:spacing w:val="1"/>
                            <w:w w:val="118"/>
                            <w:u w:val="single"/>
                          </w:rPr>
                          <w:t>l</w:t>
                        </w:r>
                        <w:r>
                          <w:rPr>
                            <w:color w:val="231F20"/>
                            <w:spacing w:val="-3"/>
                            <w:w w:val="119"/>
                            <w:u w:val="single"/>
                          </w:rPr>
                          <w:t>p</w:t>
                        </w:r>
                        <w:r>
                          <w:rPr>
                            <w:color w:val="231F20"/>
                            <w:spacing w:val="3"/>
                            <w:w w:val="114"/>
                            <w:u w:val="single"/>
                          </w:rPr>
                          <w:t>x</w:t>
                        </w:r>
                        <w:r>
                          <w:rPr>
                            <w:color w:val="231F20"/>
                            <w:spacing w:val="5"/>
                            <w:w w:val="87"/>
                            <w:u w:val="single"/>
                          </w:rPr>
                          <w:t>.</w:t>
                        </w:r>
                        <w:r>
                          <w:rPr>
                            <w:color w:val="231F20"/>
                            <w:spacing w:val="2"/>
                            <w:w w:val="104"/>
                            <w:u w:val="single"/>
                          </w:rPr>
                          <w:t>a</w:t>
                        </w:r>
                        <w:r>
                          <w:rPr>
                            <w:color w:val="231F20"/>
                            <w:spacing w:val="2"/>
                            <w:w w:val="119"/>
                            <w:u w:val="single"/>
                          </w:rPr>
                          <w:t>d</w:t>
                        </w:r>
                        <w:r>
                          <w:rPr>
                            <w:color w:val="231F20"/>
                            <w:spacing w:val="2"/>
                            <w:w w:val="117"/>
                            <w:u w:val="single"/>
                          </w:rPr>
                          <w:t>ob</w:t>
                        </w:r>
                        <w:r>
                          <w:rPr>
                            <w:color w:val="231F20"/>
                            <w:spacing w:val="2"/>
                            <w:w w:val="106"/>
                            <w:u w:val="single"/>
                          </w:rPr>
                          <w:t>e</w:t>
                        </w:r>
                        <w:r>
                          <w:rPr>
                            <w:color w:val="231F20"/>
                            <w:spacing w:val="1"/>
                            <w:w w:val="87"/>
                            <w:u w:val="single"/>
                          </w:rPr>
                          <w:t>.</w:t>
                        </w:r>
                        <w:r>
                          <w:rPr>
                            <w:color w:val="231F20"/>
                            <w:w w:val="114"/>
                            <w:u w:val="single"/>
                          </w:rPr>
                          <w:t>c</w:t>
                        </w:r>
                        <w:r>
                          <w:rPr>
                            <w:color w:val="231F20"/>
                            <w:spacing w:val="2"/>
                            <w:w w:val="114"/>
                            <w:u w:val="single"/>
                          </w:rPr>
                          <w:t>om</w:t>
                        </w:r>
                        <w:r>
                          <w:rPr>
                            <w:color w:val="231F20"/>
                            <w:spacing w:val="-6"/>
                            <w:w w:val="182"/>
                            <w:u w:val="single"/>
                          </w:rPr>
                          <w:t>/</w:t>
                        </w:r>
                        <w:r>
                          <w:rPr>
                            <w:color w:val="231F20"/>
                            <w:w w:val="110"/>
                            <w:u w:val="single"/>
                          </w:rPr>
                          <w:t>n</w:t>
                        </w:r>
                        <w:r>
                          <w:rPr>
                            <w:color w:val="231F20"/>
                            <w:spacing w:val="4"/>
                            <w:w w:val="111"/>
                            <w:u w:val="single"/>
                          </w:rPr>
                          <w:t>z</w:t>
                        </w:r>
                        <w:r>
                          <w:rPr>
                            <w:color w:val="231F20"/>
                            <w:spacing w:val="-6"/>
                            <w:w w:val="182"/>
                            <w:u w:val="single"/>
                          </w:rPr>
                          <w:t>/</w:t>
                        </w:r>
                        <w:r>
                          <w:rPr>
                            <w:color w:val="231F20"/>
                            <w:spacing w:val="2"/>
                            <w:w w:val="115"/>
                            <w:u w:val="single"/>
                          </w:rPr>
                          <w:t>ph</w:t>
                        </w:r>
                        <w:r>
                          <w:rPr>
                            <w:color w:val="231F20"/>
                            <w:w w:val="116"/>
                            <w:u w:val="single"/>
                          </w:rPr>
                          <w:t>o</w:t>
                        </w:r>
                        <w:r>
                          <w:rPr>
                            <w:color w:val="231F20"/>
                            <w:spacing w:val="-3"/>
                            <w:w w:val="145"/>
                            <w:u w:val="single"/>
                          </w:rPr>
                          <w:t>t</w:t>
                        </w:r>
                        <w:r>
                          <w:rPr>
                            <w:color w:val="231F20"/>
                            <w:spacing w:val="1"/>
                            <w:w w:val="116"/>
                            <w:u w:val="single"/>
                          </w:rPr>
                          <w:t>o</w:t>
                        </w:r>
                        <w:r>
                          <w:rPr>
                            <w:color w:val="231F20"/>
                            <w:spacing w:val="1"/>
                            <w:w w:val="99"/>
                            <w:u w:val="single"/>
                          </w:rPr>
                          <w:t>s</w:t>
                        </w:r>
                        <w:r>
                          <w:rPr>
                            <w:color w:val="231F20"/>
                            <w:spacing w:val="2"/>
                            <w:w w:val="110"/>
                            <w:u w:val="single"/>
                          </w:rPr>
                          <w:t>h</w:t>
                        </w:r>
                        <w:r>
                          <w:rPr>
                            <w:color w:val="231F20"/>
                            <w:spacing w:val="2"/>
                            <w:w w:val="117"/>
                            <w:u w:val="single"/>
                          </w:rPr>
                          <w:t>o</w:t>
                        </w:r>
                        <w:r>
                          <w:rPr>
                            <w:color w:val="231F20"/>
                            <w:spacing w:val="-3"/>
                            <w:w w:val="117"/>
                            <w:u w:val="single"/>
                          </w:rPr>
                          <w:t>p</w:t>
                        </w:r>
                        <w:r>
                          <w:rPr>
                            <w:color w:val="231F20"/>
                            <w:spacing w:val="-2"/>
                            <w:w w:val="182"/>
                            <w:u w:val="single"/>
                          </w:rPr>
                          <w:t>/</w:t>
                        </w:r>
                        <w:r>
                          <w:rPr>
                            <w:color w:val="231F20"/>
                            <w:w w:val="145"/>
                            <w:u w:val="single"/>
                          </w:rPr>
                          <w:t>t</w:t>
                        </w:r>
                        <w:r>
                          <w:rPr>
                            <w:color w:val="231F20"/>
                            <w:spacing w:val="1"/>
                            <w:w w:val="110"/>
                            <w:u w:val="single"/>
                          </w:rPr>
                          <w:t>u</w:t>
                        </w:r>
                        <w:r>
                          <w:rPr>
                            <w:color w:val="231F20"/>
                            <w:spacing w:val="-3"/>
                            <w:w w:val="145"/>
                            <w:u w:val="single"/>
                          </w:rPr>
                          <w:t>t</w:t>
                        </w:r>
                        <w:r>
                          <w:rPr>
                            <w:color w:val="231F20"/>
                            <w:spacing w:val="2"/>
                            <w:w w:val="118"/>
                            <w:u w:val="single"/>
                          </w:rPr>
                          <w:t>o</w:t>
                        </w:r>
                        <w:r>
                          <w:rPr>
                            <w:color w:val="231F20"/>
                            <w:w w:val="118"/>
                            <w:u w:val="single"/>
                          </w:rPr>
                          <w:t>r</w:t>
                        </w:r>
                        <w:r>
                          <w:rPr>
                            <w:color w:val="231F20"/>
                            <w:spacing w:val="1"/>
                            <w:w w:val="118"/>
                            <w:u w:val="single"/>
                          </w:rPr>
                          <w:t>i</w:t>
                        </w:r>
                        <w:r>
                          <w:rPr>
                            <w:color w:val="231F20"/>
                            <w:spacing w:val="2"/>
                            <w:w w:val="104"/>
                            <w:u w:val="single"/>
                          </w:rPr>
                          <w:t>a</w:t>
                        </w:r>
                        <w:r>
                          <w:rPr>
                            <w:color w:val="231F20"/>
                            <w:spacing w:val="1"/>
                            <w:w w:val="118"/>
                            <w:u w:val="single"/>
                          </w:rPr>
                          <w:t>l</w:t>
                        </w:r>
                        <w:r>
                          <w:rPr>
                            <w:color w:val="231F20"/>
                            <w:spacing w:val="5"/>
                            <w:w w:val="99"/>
                            <w:u w:val="single"/>
                          </w:rPr>
                          <w:t>s</w:t>
                        </w:r>
                        <w:r>
                          <w:rPr>
                            <w:color w:val="231F20"/>
                            <w:spacing w:val="4"/>
                            <w:w w:val="87"/>
                            <w:u w:val="single"/>
                          </w:rPr>
                          <w:t>.</w:t>
                        </w:r>
                        <w:r>
                          <w:rPr>
                            <w:color w:val="231F20"/>
                            <w:w w:val="110"/>
                            <w:u w:val="single"/>
                          </w:rPr>
                          <w:t>h</w:t>
                        </w:r>
                        <w:r>
                          <w:rPr>
                            <w:color w:val="231F20"/>
                            <w:spacing w:val="-1"/>
                            <w:w w:val="145"/>
                            <w:u w:val="single"/>
                          </w:rPr>
                          <w:t>t</w:t>
                        </w:r>
                        <w:r>
                          <w:rPr>
                            <w:color w:val="231F20"/>
                            <w:spacing w:val="2"/>
                            <w:w w:val="114"/>
                            <w:u w:val="single"/>
                          </w:rPr>
                          <w:t>m</w:t>
                        </w:r>
                        <w:r>
                          <w:rPr>
                            <w:color w:val="231F20"/>
                            <w:w w:val="114"/>
                            <w:u w:val="single"/>
                          </w:rPr>
                          <w:t>l</w:t>
                        </w:r>
                        <w:r>
                          <w:rPr>
                            <w:color w:val="231F20"/>
                            <w:spacing w:val="1"/>
                          </w:rPr>
                          <w:t xml:space="preserve"> </w:t>
                        </w:r>
                      </w:hyperlink>
                      <w:r>
                        <w:rPr>
                          <w:color w:val="231F20"/>
                          <w:spacing w:val="2"/>
                          <w:w w:val="110"/>
                        </w:rPr>
                        <w:t>h</w:t>
                      </w:r>
                      <w:r>
                        <w:rPr>
                          <w:color w:val="231F20"/>
                          <w:spacing w:val="2"/>
                          <w:w w:val="104"/>
                        </w:rPr>
                        <w:t>a</w:t>
                      </w:r>
                      <w:r>
                        <w:rPr>
                          <w:color w:val="231F20"/>
                          <w:w w:val="99"/>
                        </w:rPr>
                        <w:t>s</w:t>
                      </w:r>
                      <w:r>
                        <w:rPr>
                          <w:color w:val="231F20"/>
                          <w:spacing w:val="4"/>
                        </w:rPr>
                        <w:t xml:space="preserve"> </w:t>
                      </w:r>
                      <w:r>
                        <w:rPr>
                          <w:color w:val="231F20"/>
                          <w:spacing w:val="1"/>
                          <w:w w:val="99"/>
                        </w:rPr>
                        <w:t>s</w:t>
                      </w:r>
                      <w:r>
                        <w:rPr>
                          <w:color w:val="231F20"/>
                          <w:spacing w:val="2"/>
                          <w:w w:val="116"/>
                        </w:rPr>
                        <w:t>o</w:t>
                      </w:r>
                      <w:r>
                        <w:rPr>
                          <w:color w:val="231F20"/>
                          <w:spacing w:val="3"/>
                          <w:w w:val="113"/>
                        </w:rPr>
                        <w:t>m</w:t>
                      </w:r>
                      <w:r>
                        <w:rPr>
                          <w:color w:val="231F20"/>
                          <w:w w:val="106"/>
                        </w:rPr>
                        <w:t>e</w:t>
                      </w:r>
                      <w:r>
                        <w:rPr>
                          <w:color w:val="231F20"/>
                          <w:spacing w:val="4"/>
                        </w:rPr>
                        <w:t xml:space="preserve"> </w:t>
                      </w:r>
                      <w:r>
                        <w:rPr>
                          <w:color w:val="231F20"/>
                          <w:spacing w:val="-2"/>
                          <w:w w:val="106"/>
                        </w:rPr>
                        <w:t>e</w:t>
                      </w:r>
                      <w:r>
                        <w:rPr>
                          <w:color w:val="231F20"/>
                          <w:spacing w:val="-3"/>
                          <w:w w:val="114"/>
                        </w:rPr>
                        <w:t>x</w:t>
                      </w:r>
                      <w:r>
                        <w:rPr>
                          <w:color w:val="231F20"/>
                          <w:w w:val="110"/>
                        </w:rPr>
                        <w:t>c</w:t>
                      </w:r>
                      <w:r>
                        <w:rPr>
                          <w:color w:val="231F20"/>
                          <w:spacing w:val="2"/>
                          <w:w w:val="110"/>
                        </w:rPr>
                        <w:t>e</w:t>
                      </w:r>
                      <w:r>
                        <w:rPr>
                          <w:color w:val="231F20"/>
                          <w:w w:val="118"/>
                        </w:rPr>
                        <w:t>l</w:t>
                      </w:r>
                      <w:r>
                        <w:rPr>
                          <w:color w:val="231F20"/>
                          <w:spacing w:val="1"/>
                          <w:w w:val="118"/>
                        </w:rPr>
                        <w:t>l</w:t>
                      </w:r>
                      <w:r>
                        <w:rPr>
                          <w:color w:val="231F20"/>
                          <w:spacing w:val="2"/>
                          <w:w w:val="106"/>
                        </w:rPr>
                        <w:t>e</w:t>
                      </w:r>
                      <w:r>
                        <w:rPr>
                          <w:color w:val="231F20"/>
                          <w:w w:val="110"/>
                        </w:rPr>
                        <w:t>n</w:t>
                      </w:r>
                      <w:r>
                        <w:rPr>
                          <w:color w:val="231F20"/>
                          <w:w w:val="145"/>
                        </w:rPr>
                        <w:t>t</w:t>
                      </w:r>
                      <w:r>
                        <w:rPr>
                          <w:color w:val="231F20"/>
                          <w:spacing w:val="4"/>
                        </w:rPr>
                        <w:t xml:space="preserve"> </w:t>
                      </w:r>
                      <w:r>
                        <w:rPr>
                          <w:color w:val="231F20"/>
                          <w:w w:val="145"/>
                        </w:rPr>
                        <w:t>t</w:t>
                      </w:r>
                      <w:r>
                        <w:rPr>
                          <w:color w:val="231F20"/>
                          <w:spacing w:val="1"/>
                          <w:w w:val="110"/>
                        </w:rPr>
                        <w:t>u</w:t>
                      </w:r>
                      <w:r>
                        <w:rPr>
                          <w:color w:val="231F20"/>
                          <w:spacing w:val="-3"/>
                          <w:w w:val="145"/>
                        </w:rPr>
                        <w:t>t</w:t>
                      </w:r>
                      <w:r>
                        <w:rPr>
                          <w:color w:val="231F20"/>
                          <w:spacing w:val="2"/>
                          <w:w w:val="116"/>
                        </w:rPr>
                        <w:t>o</w:t>
                      </w:r>
                      <w:r>
                        <w:rPr>
                          <w:color w:val="231F20"/>
                          <w:w w:val="121"/>
                        </w:rPr>
                        <w:t>r</w:t>
                      </w:r>
                      <w:r>
                        <w:rPr>
                          <w:color w:val="231F20"/>
                          <w:spacing w:val="1"/>
                          <w:w w:val="118"/>
                        </w:rPr>
                        <w:t>i</w:t>
                      </w:r>
                      <w:r>
                        <w:rPr>
                          <w:color w:val="231F20"/>
                          <w:spacing w:val="2"/>
                          <w:w w:val="104"/>
                        </w:rPr>
                        <w:t>a</w:t>
                      </w:r>
                      <w:r>
                        <w:rPr>
                          <w:color w:val="231F20"/>
                          <w:spacing w:val="1"/>
                          <w:w w:val="118"/>
                        </w:rPr>
                        <w:t>l</w:t>
                      </w:r>
                      <w:r>
                        <w:rPr>
                          <w:color w:val="231F20"/>
                          <w:w w:val="99"/>
                        </w:rPr>
                        <w:t>s</w:t>
                      </w:r>
                      <w:r>
                        <w:rPr>
                          <w:color w:val="231F20"/>
                          <w:spacing w:val="4"/>
                        </w:rPr>
                        <w:t xml:space="preserve"> </w:t>
                      </w:r>
                      <w:r>
                        <w:rPr>
                          <w:color w:val="231F20"/>
                          <w:spacing w:val="2"/>
                          <w:w w:val="104"/>
                        </w:rPr>
                        <w:t>a</w:t>
                      </w:r>
                      <w:r>
                        <w:rPr>
                          <w:color w:val="231F20"/>
                          <w:w w:val="99"/>
                        </w:rPr>
                        <w:t>s</w:t>
                      </w:r>
                      <w:r>
                        <w:rPr>
                          <w:color w:val="231F20"/>
                          <w:spacing w:val="4"/>
                        </w:rPr>
                        <w:t xml:space="preserve"> </w:t>
                      </w:r>
                      <w:r>
                        <w:rPr>
                          <w:color w:val="231F20"/>
                          <w:spacing w:val="-2"/>
                          <w:w w:val="119"/>
                        </w:rPr>
                        <w:t>w</w:t>
                      </w:r>
                      <w:r>
                        <w:rPr>
                          <w:color w:val="231F20"/>
                          <w:spacing w:val="2"/>
                          <w:w w:val="106"/>
                        </w:rPr>
                        <w:t>e</w:t>
                      </w:r>
                      <w:r>
                        <w:rPr>
                          <w:color w:val="231F20"/>
                          <w:w w:val="118"/>
                        </w:rPr>
                        <w:t>ll</w:t>
                      </w:r>
                      <w:r>
                        <w:rPr>
                          <w:color w:val="231F20"/>
                          <w:spacing w:val="4"/>
                        </w:rPr>
                        <w:t xml:space="preserve"> </w:t>
                      </w:r>
                      <w:r>
                        <w:rPr>
                          <w:color w:val="231F20"/>
                          <w:spacing w:val="2"/>
                          <w:w w:val="104"/>
                        </w:rPr>
                        <w:t>a</w:t>
                      </w:r>
                      <w:r>
                        <w:rPr>
                          <w:color w:val="231F20"/>
                          <w:w w:val="99"/>
                        </w:rPr>
                        <w:t>s</w:t>
                      </w:r>
                      <w:r>
                        <w:rPr>
                          <w:color w:val="231F20"/>
                          <w:spacing w:val="4"/>
                        </w:rPr>
                        <w:t xml:space="preserve"> </w:t>
                      </w:r>
                      <w:r>
                        <w:rPr>
                          <w:color w:val="231F20"/>
                          <w:spacing w:val="2"/>
                          <w:w w:val="119"/>
                        </w:rPr>
                        <w:t>p</w:t>
                      </w:r>
                      <w:r>
                        <w:rPr>
                          <w:color w:val="231F20"/>
                          <w:spacing w:val="-1"/>
                          <w:w w:val="121"/>
                        </w:rPr>
                        <w:t>r</w:t>
                      </w:r>
                      <w:r>
                        <w:rPr>
                          <w:color w:val="231F20"/>
                          <w:spacing w:val="1"/>
                          <w:w w:val="116"/>
                        </w:rPr>
                        <w:t>o</w:t>
                      </w:r>
                      <w:r>
                        <w:rPr>
                          <w:color w:val="231F20"/>
                          <w:spacing w:val="1"/>
                          <w:w w:val="118"/>
                        </w:rPr>
                        <w:t>j</w:t>
                      </w:r>
                      <w:r>
                        <w:rPr>
                          <w:color w:val="231F20"/>
                          <w:spacing w:val="2"/>
                          <w:w w:val="106"/>
                        </w:rPr>
                        <w:t>e</w:t>
                      </w:r>
                      <w:r>
                        <w:rPr>
                          <w:color w:val="231F20"/>
                          <w:spacing w:val="4"/>
                          <w:w w:val="114"/>
                        </w:rPr>
                        <w:t>c</w:t>
                      </w:r>
                      <w:r>
                        <w:rPr>
                          <w:color w:val="231F20"/>
                          <w:spacing w:val="3"/>
                          <w:w w:val="145"/>
                        </w:rPr>
                        <w:t>t</w:t>
                      </w:r>
                      <w:r>
                        <w:rPr>
                          <w:color w:val="231F20"/>
                          <w:w w:val="99"/>
                        </w:rPr>
                        <w:t>s</w:t>
                      </w:r>
                      <w:r>
                        <w:rPr>
                          <w:color w:val="231F20"/>
                          <w:spacing w:val="4"/>
                        </w:rPr>
                        <w:t xml:space="preserve"> </w:t>
                      </w:r>
                      <w:r>
                        <w:rPr>
                          <w:color w:val="231F20"/>
                          <w:w w:val="119"/>
                        </w:rPr>
                        <w:t>w</w:t>
                      </w:r>
                      <w:r>
                        <w:rPr>
                          <w:color w:val="231F20"/>
                          <w:w w:val="133"/>
                        </w:rPr>
                        <w:t>i</w:t>
                      </w:r>
                      <w:r>
                        <w:rPr>
                          <w:color w:val="231F20"/>
                          <w:spacing w:val="-1"/>
                          <w:w w:val="133"/>
                        </w:rPr>
                        <w:t>t</w:t>
                      </w:r>
                      <w:r>
                        <w:rPr>
                          <w:color w:val="231F20"/>
                          <w:w w:val="110"/>
                        </w:rPr>
                        <w:t>h</w:t>
                      </w:r>
                      <w:r>
                        <w:rPr>
                          <w:color w:val="231F20"/>
                          <w:spacing w:val="4"/>
                        </w:rPr>
                        <w:t xml:space="preserve"> </w:t>
                      </w:r>
                      <w:r>
                        <w:rPr>
                          <w:color w:val="231F20"/>
                          <w:spacing w:val="1"/>
                          <w:w w:val="118"/>
                        </w:rPr>
                        <w:t>i</w:t>
                      </w:r>
                      <w:r>
                        <w:rPr>
                          <w:color w:val="231F20"/>
                          <w:spacing w:val="2"/>
                          <w:w w:val="113"/>
                        </w:rPr>
                        <w:t>m</w:t>
                      </w:r>
                      <w:r>
                        <w:rPr>
                          <w:color w:val="231F20"/>
                          <w:spacing w:val="2"/>
                          <w:w w:val="104"/>
                        </w:rPr>
                        <w:t>a</w:t>
                      </w:r>
                      <w:r>
                        <w:rPr>
                          <w:color w:val="231F20"/>
                          <w:spacing w:val="2"/>
                          <w:w w:val="119"/>
                        </w:rPr>
                        <w:t>g</w:t>
                      </w:r>
                      <w:r>
                        <w:rPr>
                          <w:color w:val="231F20"/>
                          <w:spacing w:val="1"/>
                          <w:w w:val="106"/>
                        </w:rPr>
                        <w:t>e</w:t>
                      </w:r>
                      <w:r>
                        <w:rPr>
                          <w:color w:val="231F20"/>
                          <w:w w:val="99"/>
                        </w:rPr>
                        <w:t>s</w:t>
                      </w:r>
                      <w:r>
                        <w:rPr>
                          <w:color w:val="231F20"/>
                          <w:spacing w:val="4"/>
                        </w:rPr>
                        <w:t xml:space="preserve"> </w:t>
                      </w:r>
                      <w:r>
                        <w:rPr>
                          <w:color w:val="231F20"/>
                          <w:spacing w:val="-1"/>
                          <w:w w:val="145"/>
                        </w:rPr>
                        <w:t>t</w:t>
                      </w:r>
                      <w:r>
                        <w:rPr>
                          <w:color w:val="231F20"/>
                          <w:spacing w:val="2"/>
                          <w:w w:val="110"/>
                        </w:rPr>
                        <w:t>h</w:t>
                      </w:r>
                      <w:r>
                        <w:rPr>
                          <w:color w:val="231F20"/>
                          <w:w w:val="104"/>
                        </w:rPr>
                        <w:t>a</w:t>
                      </w:r>
                      <w:r>
                        <w:rPr>
                          <w:color w:val="231F20"/>
                          <w:w w:val="145"/>
                        </w:rPr>
                        <w:t>t</w:t>
                      </w:r>
                      <w:r>
                        <w:rPr>
                          <w:color w:val="231F20"/>
                          <w:spacing w:val="4"/>
                        </w:rPr>
                        <w:t xml:space="preserve"> </w:t>
                      </w:r>
                      <w:r>
                        <w:rPr>
                          <w:color w:val="231F20"/>
                          <w:spacing w:val="2"/>
                          <w:w w:val="99"/>
                        </w:rPr>
                        <w:t>s</w:t>
                      </w:r>
                      <w:r>
                        <w:rPr>
                          <w:color w:val="231F20"/>
                          <w:w w:val="145"/>
                        </w:rPr>
                        <w:t>t</w:t>
                      </w:r>
                      <w:r>
                        <w:rPr>
                          <w:color w:val="231F20"/>
                          <w:spacing w:val="2"/>
                          <w:w w:val="110"/>
                        </w:rPr>
                        <w:t>u</w:t>
                      </w:r>
                      <w:r>
                        <w:rPr>
                          <w:color w:val="231F20"/>
                          <w:spacing w:val="2"/>
                          <w:w w:val="119"/>
                        </w:rPr>
                        <w:t>d</w:t>
                      </w:r>
                      <w:r>
                        <w:rPr>
                          <w:color w:val="231F20"/>
                          <w:spacing w:val="2"/>
                          <w:w w:val="106"/>
                        </w:rPr>
                        <w:t>e</w:t>
                      </w:r>
                      <w:r>
                        <w:rPr>
                          <w:color w:val="231F20"/>
                          <w:w w:val="110"/>
                        </w:rPr>
                        <w:t>n</w:t>
                      </w:r>
                      <w:r>
                        <w:rPr>
                          <w:color w:val="231F20"/>
                          <w:spacing w:val="3"/>
                          <w:w w:val="145"/>
                        </w:rPr>
                        <w:t>t</w:t>
                      </w:r>
                      <w:r>
                        <w:rPr>
                          <w:color w:val="231F20"/>
                          <w:w w:val="99"/>
                        </w:rPr>
                        <w:t>s</w:t>
                      </w:r>
                      <w:r>
                        <w:rPr>
                          <w:color w:val="231F20"/>
                          <w:spacing w:val="4"/>
                        </w:rPr>
                        <w:t xml:space="preserve"> </w:t>
                      </w:r>
                      <w:r>
                        <w:rPr>
                          <w:color w:val="231F20"/>
                          <w:spacing w:val="3"/>
                          <w:w w:val="114"/>
                        </w:rPr>
                        <w:t>c</w:t>
                      </w:r>
                      <w:r>
                        <w:rPr>
                          <w:color w:val="231F20"/>
                          <w:spacing w:val="2"/>
                          <w:w w:val="104"/>
                        </w:rPr>
                        <w:t>a</w:t>
                      </w:r>
                      <w:r>
                        <w:rPr>
                          <w:color w:val="231F20"/>
                          <w:w w:val="110"/>
                        </w:rPr>
                        <w:t>n</w:t>
                      </w:r>
                      <w:r>
                        <w:rPr>
                          <w:color w:val="231F20"/>
                          <w:spacing w:val="4"/>
                        </w:rPr>
                        <w:t xml:space="preserve"> </w:t>
                      </w:r>
                      <w:r>
                        <w:rPr>
                          <w:color w:val="231F20"/>
                          <w:spacing w:val="2"/>
                          <w:w w:val="119"/>
                        </w:rPr>
                        <w:t>d</w:t>
                      </w:r>
                      <w:r>
                        <w:rPr>
                          <w:color w:val="231F20"/>
                          <w:spacing w:val="-2"/>
                          <w:w w:val="116"/>
                        </w:rPr>
                        <w:t>o</w:t>
                      </w:r>
                      <w:r>
                        <w:rPr>
                          <w:color w:val="231F20"/>
                          <w:w w:val="119"/>
                        </w:rPr>
                        <w:t>w</w:t>
                      </w:r>
                      <w:r>
                        <w:rPr>
                          <w:color w:val="231F20"/>
                          <w:spacing w:val="2"/>
                          <w:w w:val="110"/>
                        </w:rPr>
                        <w:t>n</w:t>
                      </w:r>
                      <w:r>
                        <w:rPr>
                          <w:color w:val="231F20"/>
                          <w:spacing w:val="1"/>
                          <w:w w:val="118"/>
                        </w:rPr>
                        <w:t>l</w:t>
                      </w:r>
                      <w:r>
                        <w:rPr>
                          <w:color w:val="231F20"/>
                          <w:spacing w:val="2"/>
                          <w:w w:val="116"/>
                        </w:rPr>
                        <w:t>o</w:t>
                      </w:r>
                      <w:r>
                        <w:rPr>
                          <w:color w:val="231F20"/>
                          <w:spacing w:val="2"/>
                          <w:w w:val="104"/>
                        </w:rPr>
                        <w:t>a</w:t>
                      </w:r>
                      <w:r>
                        <w:rPr>
                          <w:color w:val="231F20"/>
                          <w:w w:val="119"/>
                        </w:rPr>
                        <w:t xml:space="preserve">d </w:t>
                      </w:r>
                      <w:r>
                        <w:rPr>
                          <w:color w:val="231F20"/>
                          <w:w w:val="115"/>
                        </w:rPr>
                        <w:t>and</w:t>
                      </w:r>
                      <w:r>
                        <w:rPr>
                          <w:color w:val="231F20"/>
                          <w:spacing w:val="-9"/>
                          <w:w w:val="115"/>
                        </w:rPr>
                        <w:t xml:space="preserve"> </w:t>
                      </w:r>
                      <w:r>
                        <w:rPr>
                          <w:color w:val="231F20"/>
                          <w:w w:val="115"/>
                        </w:rPr>
                        <w:t>use.</w:t>
                      </w:r>
                      <w:r>
                        <w:rPr>
                          <w:color w:val="231F20"/>
                          <w:spacing w:val="-8"/>
                          <w:w w:val="115"/>
                        </w:rPr>
                        <w:t xml:space="preserve"> </w:t>
                      </w:r>
                      <w:r>
                        <w:rPr>
                          <w:color w:val="231F20"/>
                          <w:w w:val="115"/>
                        </w:rPr>
                        <w:t>These</w:t>
                      </w:r>
                      <w:r>
                        <w:rPr>
                          <w:color w:val="231F20"/>
                          <w:spacing w:val="-8"/>
                          <w:w w:val="115"/>
                        </w:rPr>
                        <w:t xml:space="preserve"> </w:t>
                      </w:r>
                      <w:r>
                        <w:rPr>
                          <w:color w:val="231F20"/>
                          <w:w w:val="115"/>
                        </w:rPr>
                        <w:t>are</w:t>
                      </w:r>
                      <w:r>
                        <w:rPr>
                          <w:color w:val="231F20"/>
                          <w:spacing w:val="-8"/>
                          <w:w w:val="115"/>
                        </w:rPr>
                        <w:t xml:space="preserve"> </w:t>
                      </w:r>
                      <w:r>
                        <w:rPr>
                          <w:color w:val="231F20"/>
                          <w:w w:val="115"/>
                        </w:rPr>
                        <w:t>suitable</w:t>
                      </w:r>
                      <w:r>
                        <w:rPr>
                          <w:color w:val="231F20"/>
                          <w:spacing w:val="-8"/>
                          <w:w w:val="115"/>
                        </w:rPr>
                        <w:t xml:space="preserve"> </w:t>
                      </w:r>
                      <w:r>
                        <w:rPr>
                          <w:color w:val="231F20"/>
                          <w:w w:val="115"/>
                        </w:rPr>
                        <w:t>for</w:t>
                      </w:r>
                      <w:r>
                        <w:rPr>
                          <w:color w:val="231F20"/>
                          <w:spacing w:val="-8"/>
                          <w:w w:val="115"/>
                        </w:rPr>
                        <w:t xml:space="preserve"> </w:t>
                      </w:r>
                      <w:r>
                        <w:rPr>
                          <w:color w:val="231F20"/>
                          <w:w w:val="115"/>
                        </w:rPr>
                        <w:t>total</w:t>
                      </w:r>
                      <w:r>
                        <w:rPr>
                          <w:color w:val="231F20"/>
                          <w:spacing w:val="-8"/>
                          <w:w w:val="115"/>
                        </w:rPr>
                        <w:t xml:space="preserve"> </w:t>
                      </w:r>
                      <w:r>
                        <w:rPr>
                          <w:color w:val="231F20"/>
                          <w:w w:val="115"/>
                        </w:rPr>
                        <w:t>beginners</w:t>
                      </w:r>
                      <w:r>
                        <w:rPr>
                          <w:color w:val="231F20"/>
                          <w:spacing w:val="-8"/>
                          <w:w w:val="115"/>
                        </w:rPr>
                        <w:t xml:space="preserve"> </w:t>
                      </w:r>
                      <w:r>
                        <w:rPr>
                          <w:color w:val="231F20"/>
                          <w:w w:val="115"/>
                        </w:rPr>
                        <w:t>as</w:t>
                      </w:r>
                      <w:r>
                        <w:rPr>
                          <w:color w:val="231F20"/>
                          <w:spacing w:val="-8"/>
                          <w:w w:val="115"/>
                        </w:rPr>
                        <w:t xml:space="preserve"> </w:t>
                      </w:r>
                      <w:r>
                        <w:rPr>
                          <w:color w:val="231F20"/>
                          <w:w w:val="115"/>
                        </w:rPr>
                        <w:t>well</w:t>
                      </w:r>
                      <w:r>
                        <w:rPr>
                          <w:color w:val="231F20"/>
                          <w:spacing w:val="-8"/>
                          <w:w w:val="115"/>
                        </w:rPr>
                        <w:t xml:space="preserve"> </w:t>
                      </w:r>
                      <w:r>
                        <w:rPr>
                          <w:color w:val="231F20"/>
                          <w:w w:val="115"/>
                        </w:rPr>
                        <w:t>as</w:t>
                      </w:r>
                      <w:r>
                        <w:rPr>
                          <w:color w:val="231F20"/>
                          <w:spacing w:val="-8"/>
                          <w:w w:val="115"/>
                        </w:rPr>
                        <w:t xml:space="preserve"> </w:t>
                      </w:r>
                      <w:r>
                        <w:rPr>
                          <w:color w:val="231F20"/>
                          <w:w w:val="115"/>
                        </w:rPr>
                        <w:t>advanced</w:t>
                      </w:r>
                      <w:r>
                        <w:rPr>
                          <w:color w:val="231F20"/>
                          <w:spacing w:val="-8"/>
                          <w:w w:val="115"/>
                        </w:rPr>
                        <w:t xml:space="preserve"> </w:t>
                      </w:r>
                      <w:r>
                        <w:rPr>
                          <w:color w:val="231F20"/>
                          <w:w w:val="115"/>
                        </w:rPr>
                        <w:t>students.</w:t>
                      </w:r>
                      <w:r>
                        <w:rPr>
                          <w:color w:val="231F20"/>
                          <w:spacing w:val="-8"/>
                          <w:w w:val="115"/>
                        </w:rPr>
                        <w:t xml:space="preserve"> </w:t>
                      </w:r>
                      <w:r>
                        <w:rPr>
                          <w:color w:val="231F20"/>
                          <w:w w:val="115"/>
                        </w:rPr>
                        <w:t>Give</w:t>
                      </w:r>
                      <w:r>
                        <w:rPr>
                          <w:color w:val="231F20"/>
                          <w:spacing w:val="-8"/>
                          <w:w w:val="115"/>
                        </w:rPr>
                        <w:t xml:space="preserve"> </w:t>
                      </w:r>
                      <w:r>
                        <w:rPr>
                          <w:color w:val="231F20"/>
                          <w:w w:val="115"/>
                        </w:rPr>
                        <w:t>students</w:t>
                      </w:r>
                      <w:r>
                        <w:rPr>
                          <w:color w:val="231F20"/>
                          <w:spacing w:val="-8"/>
                          <w:w w:val="115"/>
                        </w:rPr>
                        <w:t xml:space="preserve"> </w:t>
                      </w:r>
                      <w:r>
                        <w:rPr>
                          <w:color w:val="231F20"/>
                          <w:w w:val="115"/>
                        </w:rPr>
                        <w:t>two</w:t>
                      </w:r>
                      <w:r>
                        <w:rPr>
                          <w:color w:val="231F20"/>
                          <w:spacing w:val="-8"/>
                          <w:w w:val="115"/>
                        </w:rPr>
                        <w:t xml:space="preserve"> </w:t>
                      </w:r>
                      <w:r>
                        <w:rPr>
                          <w:color w:val="231F20"/>
                          <w:w w:val="115"/>
                        </w:rPr>
                        <w:t>or</w:t>
                      </w:r>
                      <w:r>
                        <w:rPr>
                          <w:color w:val="231F20"/>
                          <w:spacing w:val="-8"/>
                          <w:w w:val="115"/>
                        </w:rPr>
                        <w:t xml:space="preserve"> </w:t>
                      </w:r>
                      <w:r>
                        <w:rPr>
                          <w:color w:val="231F20"/>
                          <w:w w:val="115"/>
                        </w:rPr>
                        <w:t>three</w:t>
                      </w:r>
                      <w:r>
                        <w:rPr>
                          <w:color w:val="231F20"/>
                          <w:spacing w:val="-8"/>
                          <w:w w:val="115"/>
                        </w:rPr>
                        <w:t xml:space="preserve"> </w:t>
                      </w:r>
                      <w:r>
                        <w:rPr>
                          <w:color w:val="231F20"/>
                          <w:w w:val="115"/>
                        </w:rPr>
                        <w:t>tutorials</w:t>
                      </w:r>
                      <w:r>
                        <w:rPr>
                          <w:color w:val="231F20"/>
                          <w:spacing w:val="-8"/>
                          <w:w w:val="115"/>
                        </w:rPr>
                        <w:t xml:space="preserve"> </w:t>
                      </w:r>
                      <w:r>
                        <w:rPr>
                          <w:color w:val="231F20"/>
                          <w:w w:val="115"/>
                        </w:rPr>
                        <w:t>to</w:t>
                      </w:r>
                      <w:r>
                        <w:rPr>
                          <w:color w:val="231F20"/>
                          <w:spacing w:val="-8"/>
                          <w:w w:val="115"/>
                        </w:rPr>
                        <w:t xml:space="preserve"> </w:t>
                      </w:r>
                      <w:r>
                        <w:rPr>
                          <w:color w:val="231F20"/>
                          <w:w w:val="115"/>
                        </w:rPr>
                        <w:t>work</w:t>
                      </w:r>
                      <w:r>
                        <w:rPr>
                          <w:color w:val="231F20"/>
                          <w:spacing w:val="-8"/>
                          <w:w w:val="115"/>
                        </w:rPr>
                        <w:t xml:space="preserve"> </w:t>
                      </w:r>
                      <w:r>
                        <w:rPr>
                          <w:color w:val="231F20"/>
                          <w:w w:val="115"/>
                        </w:rPr>
                        <w:t>through</w:t>
                      </w:r>
                      <w:r>
                        <w:rPr>
                          <w:color w:val="231F20"/>
                          <w:spacing w:val="-8"/>
                          <w:w w:val="115"/>
                        </w:rPr>
                        <w:t xml:space="preserve"> </w:t>
                      </w:r>
                      <w:r>
                        <w:rPr>
                          <w:color w:val="231F20"/>
                          <w:w w:val="115"/>
                        </w:rPr>
                        <w:t>so</w:t>
                      </w:r>
                      <w:r>
                        <w:rPr>
                          <w:color w:val="231F20"/>
                          <w:spacing w:val="-8"/>
                          <w:w w:val="115"/>
                        </w:rPr>
                        <w:t xml:space="preserve"> </w:t>
                      </w:r>
                      <w:r>
                        <w:rPr>
                          <w:color w:val="231F20"/>
                          <w:w w:val="115"/>
                        </w:rPr>
                        <w:t>that</w:t>
                      </w:r>
                      <w:r>
                        <w:rPr>
                          <w:color w:val="231F20"/>
                          <w:spacing w:val="-8"/>
                          <w:w w:val="115"/>
                        </w:rPr>
                        <w:t xml:space="preserve"> </w:t>
                      </w:r>
                      <w:r>
                        <w:rPr>
                          <w:color w:val="231F20"/>
                          <w:w w:val="115"/>
                        </w:rPr>
                        <w:t>they</w:t>
                      </w:r>
                      <w:r>
                        <w:rPr>
                          <w:color w:val="231F20"/>
                          <w:spacing w:val="-8"/>
                          <w:w w:val="115"/>
                        </w:rPr>
                        <w:t xml:space="preserve"> </w:t>
                      </w:r>
                      <w:r>
                        <w:rPr>
                          <w:color w:val="231F20"/>
                          <w:w w:val="115"/>
                        </w:rPr>
                        <w:t>can</w:t>
                      </w:r>
                      <w:r>
                        <w:rPr>
                          <w:color w:val="231F20"/>
                          <w:spacing w:val="-8"/>
                          <w:w w:val="115"/>
                        </w:rPr>
                        <w:t xml:space="preserve"> </w:t>
                      </w:r>
                      <w:r>
                        <w:rPr>
                          <w:color w:val="231F20"/>
                          <w:w w:val="115"/>
                        </w:rPr>
                        <w:t>do</w:t>
                      </w:r>
                      <w:r>
                        <w:rPr>
                          <w:color w:val="231F20"/>
                          <w:spacing w:val="-8"/>
                          <w:w w:val="115"/>
                        </w:rPr>
                        <w:t xml:space="preserve"> </w:t>
                      </w:r>
                      <w:r>
                        <w:rPr>
                          <w:color w:val="231F20"/>
                          <w:w w:val="115"/>
                        </w:rPr>
                        <w:t>the</w:t>
                      </w:r>
                      <w:r>
                        <w:rPr>
                          <w:color w:val="231F20"/>
                          <w:spacing w:val="-8"/>
                          <w:w w:val="115"/>
                        </w:rPr>
                        <w:t xml:space="preserve"> </w:t>
                      </w:r>
                      <w:r>
                        <w:rPr>
                          <w:color w:val="231F20"/>
                          <w:w w:val="115"/>
                        </w:rPr>
                        <w:t>basics well,</w:t>
                      </w:r>
                      <w:r>
                        <w:rPr>
                          <w:color w:val="231F20"/>
                          <w:spacing w:val="-4"/>
                          <w:w w:val="115"/>
                        </w:rPr>
                        <w:t xml:space="preserve"> </w:t>
                      </w:r>
                      <w:r>
                        <w:rPr>
                          <w:color w:val="231F20"/>
                          <w:w w:val="115"/>
                        </w:rPr>
                        <w:t>then</w:t>
                      </w:r>
                      <w:r>
                        <w:rPr>
                          <w:color w:val="231F20"/>
                          <w:spacing w:val="-4"/>
                          <w:w w:val="115"/>
                        </w:rPr>
                        <w:t xml:space="preserve"> </w:t>
                      </w:r>
                      <w:r>
                        <w:rPr>
                          <w:color w:val="231F20"/>
                          <w:w w:val="115"/>
                        </w:rPr>
                        <w:t>let</w:t>
                      </w:r>
                      <w:r>
                        <w:rPr>
                          <w:color w:val="231F20"/>
                          <w:spacing w:val="-3"/>
                          <w:w w:val="115"/>
                        </w:rPr>
                        <w:t xml:space="preserve"> </w:t>
                      </w:r>
                      <w:r>
                        <w:rPr>
                          <w:color w:val="231F20"/>
                          <w:w w:val="115"/>
                        </w:rPr>
                        <w:t>them</w:t>
                      </w:r>
                      <w:r>
                        <w:rPr>
                          <w:color w:val="231F20"/>
                          <w:spacing w:val="-4"/>
                          <w:w w:val="115"/>
                        </w:rPr>
                        <w:t xml:space="preserve"> </w:t>
                      </w:r>
                      <w:r>
                        <w:rPr>
                          <w:color w:val="231F20"/>
                          <w:w w:val="115"/>
                        </w:rPr>
                        <w:t>choose</w:t>
                      </w:r>
                      <w:r>
                        <w:rPr>
                          <w:color w:val="231F20"/>
                          <w:spacing w:val="-4"/>
                          <w:w w:val="115"/>
                        </w:rPr>
                        <w:t xml:space="preserve"> </w:t>
                      </w:r>
                      <w:r>
                        <w:rPr>
                          <w:color w:val="231F20"/>
                          <w:w w:val="115"/>
                        </w:rPr>
                        <w:t>a</w:t>
                      </w:r>
                      <w:r>
                        <w:rPr>
                          <w:color w:val="231F20"/>
                          <w:spacing w:val="-3"/>
                          <w:w w:val="115"/>
                        </w:rPr>
                        <w:t xml:space="preserve"> </w:t>
                      </w:r>
                      <w:r>
                        <w:rPr>
                          <w:color w:val="231F20"/>
                          <w:w w:val="115"/>
                        </w:rPr>
                        <w:t>project</w:t>
                      </w:r>
                      <w:r>
                        <w:rPr>
                          <w:color w:val="231F20"/>
                          <w:spacing w:val="-4"/>
                          <w:w w:val="115"/>
                        </w:rPr>
                        <w:t xml:space="preserve"> </w:t>
                      </w:r>
                      <w:r>
                        <w:rPr>
                          <w:color w:val="231F20"/>
                          <w:w w:val="115"/>
                        </w:rPr>
                        <w:t>to</w:t>
                      </w:r>
                      <w:r>
                        <w:rPr>
                          <w:color w:val="231F20"/>
                          <w:spacing w:val="-4"/>
                          <w:w w:val="115"/>
                        </w:rPr>
                        <w:t xml:space="preserve"> </w:t>
                      </w:r>
                      <w:r>
                        <w:rPr>
                          <w:color w:val="231F20"/>
                          <w:w w:val="115"/>
                        </w:rPr>
                        <w:t>do</w:t>
                      </w:r>
                      <w:r>
                        <w:rPr>
                          <w:color w:val="231F20"/>
                          <w:spacing w:val="-3"/>
                          <w:w w:val="115"/>
                        </w:rPr>
                        <w:t xml:space="preserve"> </w:t>
                      </w:r>
                      <w:r>
                        <w:rPr>
                          <w:color w:val="231F20"/>
                          <w:w w:val="115"/>
                        </w:rPr>
                        <w:t>that</w:t>
                      </w:r>
                      <w:r>
                        <w:rPr>
                          <w:color w:val="231F20"/>
                          <w:spacing w:val="-4"/>
                          <w:w w:val="115"/>
                        </w:rPr>
                        <w:t xml:space="preserve"> </w:t>
                      </w:r>
                      <w:r>
                        <w:rPr>
                          <w:color w:val="231F20"/>
                          <w:w w:val="115"/>
                        </w:rPr>
                        <w:t>interests</w:t>
                      </w:r>
                      <w:r>
                        <w:rPr>
                          <w:color w:val="231F20"/>
                          <w:spacing w:val="-4"/>
                          <w:w w:val="115"/>
                        </w:rPr>
                        <w:t xml:space="preserve"> </w:t>
                      </w:r>
                      <w:r>
                        <w:rPr>
                          <w:color w:val="231F20"/>
                          <w:w w:val="115"/>
                        </w:rPr>
                        <w:t>them</w:t>
                      </w:r>
                      <w:r>
                        <w:rPr>
                          <w:color w:val="231F20"/>
                          <w:spacing w:val="-3"/>
                          <w:w w:val="115"/>
                        </w:rPr>
                        <w:t xml:space="preserve"> </w:t>
                      </w:r>
                      <w:r>
                        <w:rPr>
                          <w:color w:val="231F20"/>
                          <w:w w:val="115"/>
                        </w:rPr>
                        <w:t>and</w:t>
                      </w:r>
                      <w:r>
                        <w:rPr>
                          <w:color w:val="231F20"/>
                          <w:spacing w:val="-4"/>
                          <w:w w:val="115"/>
                        </w:rPr>
                        <w:t xml:space="preserve"> </w:t>
                      </w:r>
                      <w:r>
                        <w:rPr>
                          <w:color w:val="231F20"/>
                          <w:w w:val="115"/>
                        </w:rPr>
                        <w:t>develops</w:t>
                      </w:r>
                      <w:r>
                        <w:rPr>
                          <w:color w:val="231F20"/>
                          <w:spacing w:val="-4"/>
                          <w:w w:val="115"/>
                        </w:rPr>
                        <w:t xml:space="preserve"> </w:t>
                      </w:r>
                      <w:r>
                        <w:rPr>
                          <w:color w:val="231F20"/>
                          <w:w w:val="115"/>
                        </w:rPr>
                        <w:t>their</w:t>
                      </w:r>
                      <w:r>
                        <w:rPr>
                          <w:color w:val="231F20"/>
                          <w:spacing w:val="-3"/>
                          <w:w w:val="115"/>
                        </w:rPr>
                        <w:t xml:space="preserve"> </w:t>
                      </w:r>
                      <w:r>
                        <w:rPr>
                          <w:color w:val="231F20"/>
                          <w:w w:val="115"/>
                        </w:rPr>
                        <w:t>skills</w:t>
                      </w:r>
                      <w:r>
                        <w:rPr>
                          <w:color w:val="231F20"/>
                          <w:spacing w:val="-4"/>
                          <w:w w:val="115"/>
                        </w:rPr>
                        <w:t xml:space="preserve"> </w:t>
                      </w:r>
                      <w:r>
                        <w:rPr>
                          <w:color w:val="231F20"/>
                          <w:w w:val="115"/>
                        </w:rPr>
                        <w:t>further.</w:t>
                      </w:r>
                      <w:r>
                        <w:rPr>
                          <w:color w:val="231F20"/>
                          <w:spacing w:val="-4"/>
                          <w:w w:val="115"/>
                        </w:rPr>
                        <w:t xml:space="preserve"> </w:t>
                      </w:r>
                      <w:r>
                        <w:rPr>
                          <w:color w:val="231F20"/>
                          <w:w w:val="115"/>
                        </w:rPr>
                        <w:t>They</w:t>
                      </w:r>
                      <w:r>
                        <w:rPr>
                          <w:color w:val="231F20"/>
                          <w:spacing w:val="-3"/>
                          <w:w w:val="115"/>
                        </w:rPr>
                        <w:t xml:space="preserve"> </w:t>
                      </w:r>
                      <w:r>
                        <w:rPr>
                          <w:color w:val="231F20"/>
                          <w:w w:val="115"/>
                        </w:rPr>
                        <w:t>can</w:t>
                      </w:r>
                      <w:r>
                        <w:rPr>
                          <w:color w:val="231F20"/>
                          <w:spacing w:val="-4"/>
                          <w:w w:val="115"/>
                        </w:rPr>
                        <w:t xml:space="preserve"> </w:t>
                      </w:r>
                      <w:r>
                        <w:rPr>
                          <w:color w:val="231F20"/>
                          <w:w w:val="115"/>
                        </w:rPr>
                        <w:t>come</w:t>
                      </w:r>
                      <w:r>
                        <w:rPr>
                          <w:color w:val="231F20"/>
                          <w:spacing w:val="-4"/>
                          <w:w w:val="115"/>
                        </w:rPr>
                        <w:t xml:space="preserve"> </w:t>
                      </w:r>
                      <w:r>
                        <w:rPr>
                          <w:color w:val="231F20"/>
                          <w:w w:val="115"/>
                        </w:rPr>
                        <w:t>back</w:t>
                      </w:r>
                      <w:r>
                        <w:rPr>
                          <w:color w:val="231F20"/>
                          <w:spacing w:val="-3"/>
                          <w:w w:val="115"/>
                        </w:rPr>
                        <w:t xml:space="preserve"> </w:t>
                      </w:r>
                      <w:r>
                        <w:rPr>
                          <w:color w:val="231F20"/>
                          <w:w w:val="115"/>
                        </w:rPr>
                        <w:t>to</w:t>
                      </w:r>
                      <w:r>
                        <w:rPr>
                          <w:color w:val="231F20"/>
                          <w:spacing w:val="-4"/>
                          <w:w w:val="115"/>
                        </w:rPr>
                        <w:t xml:space="preserve"> </w:t>
                      </w:r>
                      <w:r>
                        <w:rPr>
                          <w:color w:val="231F20"/>
                          <w:w w:val="115"/>
                        </w:rPr>
                        <w:t>this</w:t>
                      </w:r>
                      <w:r>
                        <w:rPr>
                          <w:color w:val="231F20"/>
                          <w:spacing w:val="-4"/>
                          <w:w w:val="115"/>
                        </w:rPr>
                        <w:t xml:space="preserve"> </w:t>
                      </w:r>
                      <w:r>
                        <w:rPr>
                          <w:color w:val="231F20"/>
                          <w:w w:val="115"/>
                        </w:rPr>
                        <w:t>website</w:t>
                      </w:r>
                      <w:r>
                        <w:rPr>
                          <w:color w:val="231F20"/>
                          <w:spacing w:val="-3"/>
                          <w:w w:val="115"/>
                        </w:rPr>
                        <w:t xml:space="preserve"> </w:t>
                      </w:r>
                      <w:r>
                        <w:rPr>
                          <w:color w:val="231F20"/>
                          <w:w w:val="115"/>
                        </w:rPr>
                        <w:t>later</w:t>
                      </w:r>
                      <w:r>
                        <w:rPr>
                          <w:color w:val="231F20"/>
                          <w:spacing w:val="-4"/>
                          <w:w w:val="115"/>
                        </w:rPr>
                        <w:t xml:space="preserve"> </w:t>
                      </w:r>
                      <w:r>
                        <w:rPr>
                          <w:color w:val="231F20"/>
                          <w:w w:val="115"/>
                        </w:rPr>
                        <w:t>if</w:t>
                      </w:r>
                      <w:r>
                        <w:rPr>
                          <w:color w:val="231F20"/>
                          <w:spacing w:val="-4"/>
                          <w:w w:val="115"/>
                        </w:rPr>
                        <w:t xml:space="preserve"> </w:t>
                      </w:r>
                      <w:r>
                        <w:rPr>
                          <w:color w:val="231F20"/>
                          <w:w w:val="115"/>
                        </w:rPr>
                        <w:t>they</w:t>
                      </w:r>
                      <w:r>
                        <w:rPr>
                          <w:color w:val="231F20"/>
                          <w:spacing w:val="-4"/>
                          <w:w w:val="115"/>
                        </w:rPr>
                        <w:t xml:space="preserve"> </w:t>
                      </w:r>
                      <w:r>
                        <w:rPr>
                          <w:color w:val="231F20"/>
                          <w:w w:val="115"/>
                        </w:rPr>
                        <w:t>need</w:t>
                      </w:r>
                      <w:r>
                        <w:rPr>
                          <w:color w:val="231F20"/>
                          <w:spacing w:val="-3"/>
                          <w:w w:val="115"/>
                        </w:rPr>
                        <w:t xml:space="preserve"> </w:t>
                      </w:r>
                      <w:r>
                        <w:rPr>
                          <w:color w:val="231F20"/>
                          <w:w w:val="115"/>
                        </w:rPr>
                        <w:t>to</w:t>
                      </w:r>
                      <w:r>
                        <w:rPr>
                          <w:color w:val="231F20"/>
                          <w:spacing w:val="-4"/>
                          <w:w w:val="115"/>
                        </w:rPr>
                        <w:t xml:space="preserve"> </w:t>
                      </w:r>
                      <w:r>
                        <w:rPr>
                          <w:color w:val="231F20"/>
                          <w:w w:val="115"/>
                        </w:rPr>
                        <w:t>get</w:t>
                      </w:r>
                      <w:r>
                        <w:rPr>
                          <w:color w:val="231F20"/>
                          <w:spacing w:val="-4"/>
                          <w:w w:val="115"/>
                        </w:rPr>
                        <w:t xml:space="preserve"> </w:t>
                      </w:r>
                      <w:r>
                        <w:rPr>
                          <w:color w:val="231F20"/>
                          <w:w w:val="115"/>
                        </w:rPr>
                        <w:t>new</w:t>
                      </w:r>
                    </w:p>
                    <w:p w14:paraId="5D3CA0C7" w14:textId="77777777" w:rsidR="00000000" w:rsidRDefault="009C7B1D">
                      <w:pPr>
                        <w:pStyle w:val="BodyText"/>
                        <w:kinsoku w:val="0"/>
                        <w:overflowPunct w:val="0"/>
                        <w:spacing w:before="0" w:line="205" w:lineRule="exact"/>
                        <w:rPr>
                          <w:color w:val="231F20"/>
                          <w:w w:val="120"/>
                        </w:rPr>
                      </w:pPr>
                      <w:r>
                        <w:rPr>
                          <w:color w:val="231F20"/>
                          <w:w w:val="120"/>
                        </w:rPr>
                        <w:t>skills for the images that they choose for their final outcome.</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14:anchorId="6FBE1ECC" wp14:editId="6BB07D2E">
                <wp:simplePos x="0" y="0"/>
                <wp:positionH relativeFrom="page">
                  <wp:posOffset>627380</wp:posOffset>
                </wp:positionH>
                <wp:positionV relativeFrom="page">
                  <wp:posOffset>7136765</wp:posOffset>
                </wp:positionV>
                <wp:extent cx="3558540" cy="135890"/>
                <wp:effectExtent l="0" t="0" r="0" b="0"/>
                <wp:wrapNone/>
                <wp:docPr id="8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6FC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1ECC" id="Text Box 111" o:spid="_x0000_s1059" type="#_x0000_t202" style="position:absolute;margin-left:49.4pt;margin-top:561.95pt;width:280.2pt;height:10.7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" o:allowincell="f" filled="f" stroked="f">
                <v:path arrowok="t"/>
                <v:textbox inset="0,0,0,0">
                  <w:txbxContent>
                    <w:p w14:paraId="25F96FC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14:anchorId="6CBF3E53" wp14:editId="7FC6F6A7">
                <wp:simplePos x="0" y="0"/>
                <wp:positionH relativeFrom="page">
                  <wp:posOffset>9991725</wp:posOffset>
                </wp:positionH>
                <wp:positionV relativeFrom="page">
                  <wp:posOffset>7134860</wp:posOffset>
                </wp:positionV>
                <wp:extent cx="80010" cy="142240"/>
                <wp:effectExtent l="0" t="0" r="0" b="0"/>
                <wp:wrapNone/>
                <wp:docPr id="83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242C" w14:textId="77777777" w:rsidR="00000000" w:rsidRDefault="009C7B1D">
                            <w:pPr>
                              <w:pStyle w:val="BodyText"/>
                              <w:kinsoku w:val="0"/>
                              <w:overflowPunct w:val="0"/>
                              <w:spacing w:before="31"/>
                              <w:rPr>
                                <w:b/>
                                <w:bCs/>
                                <w:color w:val="6D6E71"/>
                                <w:w w:val="111"/>
                                <w:sz w:val="14"/>
                                <w:szCs w:val="14"/>
                              </w:rPr>
                            </w:pPr>
                            <w:r>
                              <w:rPr>
                                <w:b/>
                                <w:bCs/>
                                <w:color w:val="6D6E71"/>
                                <w:w w:val="111"/>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3E53" id="Text Box 112" o:spid="_x0000_s1060" type="#_x0000_t202" style="position:absolute;margin-left:786.75pt;margin-top:561.8pt;width:6.3pt;height:11.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" o:allowincell="f" filled="f" stroked="f">
                <v:path arrowok="t"/>
                <v:textbox inset="0,0,0,0">
                  <w:txbxContent>
                    <w:p w14:paraId="4257242C" w14:textId="77777777" w:rsidR="00000000" w:rsidRDefault="009C7B1D">
                      <w:pPr>
                        <w:pStyle w:val="BodyText"/>
                        <w:kinsoku w:val="0"/>
                        <w:overflowPunct w:val="0"/>
                        <w:spacing w:before="31"/>
                        <w:rPr>
                          <w:b/>
                          <w:bCs/>
                          <w:color w:val="6D6E71"/>
                          <w:w w:val="111"/>
                          <w:sz w:val="14"/>
                          <w:szCs w:val="14"/>
                        </w:rPr>
                      </w:pPr>
                      <w:r>
                        <w:rPr>
                          <w:b/>
                          <w:bCs/>
                          <w:color w:val="6D6E71"/>
                          <w:w w:val="111"/>
                          <w:sz w:val="14"/>
                          <w:szCs w:val="14"/>
                        </w:rPr>
                        <w:t>3</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0EF1524B" wp14:editId="5AEEB0D4">
                <wp:simplePos x="0" y="0"/>
                <wp:positionH relativeFrom="page">
                  <wp:posOffset>640080</wp:posOffset>
                </wp:positionH>
                <wp:positionV relativeFrom="page">
                  <wp:posOffset>1082675</wp:posOffset>
                </wp:positionV>
                <wp:extent cx="2060575" cy="720090"/>
                <wp:effectExtent l="0" t="0" r="0" b="0"/>
                <wp:wrapNone/>
                <wp:docPr id="83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C577"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1524B" id="Text Box 113" o:spid="_x0000_s1061" type="#_x0000_t202" style="position:absolute;margin-left:50.4pt;margin-top:85.25pt;width:162.25pt;height:56.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" o:allowincell="f" filled="f" stroked="f">
                <v:path arrowok="t"/>
                <v:textbox inset="0,0,0,0">
                  <w:txbxContent>
                    <w:p w14:paraId="1BA5C577"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14:anchorId="1202ADF4" wp14:editId="0BD82390">
                <wp:simplePos x="0" y="0"/>
                <wp:positionH relativeFrom="page">
                  <wp:posOffset>2700020</wp:posOffset>
                </wp:positionH>
                <wp:positionV relativeFrom="page">
                  <wp:posOffset>1082675</wp:posOffset>
                </wp:positionV>
                <wp:extent cx="1142365" cy="720090"/>
                <wp:effectExtent l="0" t="0" r="0" b="0"/>
                <wp:wrapNone/>
                <wp:docPr id="83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AA3C"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06E1892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ADF4" id="Text Box 114" o:spid="_x0000_s1062" type="#_x0000_t202" style="position:absolute;margin-left:212.6pt;margin-top:85.25pt;width:89.95pt;height:56.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" o:allowincell="f" filled="f" stroked="f">
                <v:path arrowok="t"/>
                <v:textbox inset="0,0,0,0">
                  <w:txbxContent>
                    <w:p w14:paraId="127AAA3C"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06E1892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14:anchorId="7DD90E72" wp14:editId="0B0C2207">
                <wp:simplePos x="0" y="0"/>
                <wp:positionH relativeFrom="page">
                  <wp:posOffset>3842385</wp:posOffset>
                </wp:positionH>
                <wp:positionV relativeFrom="page">
                  <wp:posOffset>1082675</wp:posOffset>
                </wp:positionV>
                <wp:extent cx="3627755" cy="720090"/>
                <wp:effectExtent l="0" t="0" r="0" b="0"/>
                <wp:wrapNone/>
                <wp:docPr id="83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84E8"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2860A72D"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0E72" id="Text Box 115" o:spid="_x0000_s1063" type="#_x0000_t202" style="position:absolute;margin-left:302.55pt;margin-top:85.25pt;width:285.65pt;height:56.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" o:allowincell="f" filled="f" stroked="f">
                <v:path arrowok="t"/>
                <v:textbox inset="0,0,0,0">
                  <w:txbxContent>
                    <w:p w14:paraId="567D84E8"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2860A72D"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14:anchorId="6B822EB2" wp14:editId="7C465FCA">
                <wp:simplePos x="0" y="0"/>
                <wp:positionH relativeFrom="page">
                  <wp:posOffset>7470140</wp:posOffset>
                </wp:positionH>
                <wp:positionV relativeFrom="page">
                  <wp:posOffset>1082675</wp:posOffset>
                </wp:positionV>
                <wp:extent cx="2590165" cy="720090"/>
                <wp:effectExtent l="0" t="0" r="0" b="0"/>
                <wp:wrapNone/>
                <wp:docPr id="83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657F"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1489573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2EB2" id="Text Box 116" o:spid="_x0000_s1064" type="#_x0000_t202" style="position:absolute;margin-left:588.2pt;margin-top:85.25pt;width:203.95pt;height:56.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" o:allowincell="f" filled="f" stroked="f">
                <v:path arrowok="t"/>
                <v:textbox inset="0,0,0,0">
                  <w:txbxContent>
                    <w:p w14:paraId="00F3657F"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1489573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14:anchorId="32D5D5C6" wp14:editId="5076DD7A">
                <wp:simplePos x="0" y="0"/>
                <wp:positionH relativeFrom="page">
                  <wp:posOffset>640080</wp:posOffset>
                </wp:positionH>
                <wp:positionV relativeFrom="page">
                  <wp:posOffset>1802130</wp:posOffset>
                </wp:positionV>
                <wp:extent cx="2060575" cy="2006600"/>
                <wp:effectExtent l="0" t="0" r="0" b="0"/>
                <wp:wrapNone/>
                <wp:docPr id="8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37BEA" w14:textId="77777777" w:rsidR="00000000" w:rsidRDefault="009C7B1D">
                            <w:pPr>
                              <w:pStyle w:val="BodyText"/>
                              <w:kinsoku w:val="0"/>
                              <w:overflowPunct w:val="0"/>
                              <w:spacing w:before="145" w:line="302" w:lineRule="auto"/>
                              <w:ind w:left="170" w:right="569"/>
                              <w:rPr>
                                <w:color w:val="231F20"/>
                                <w:w w:val="115"/>
                              </w:rPr>
                            </w:pPr>
                            <w:r>
                              <w:rPr>
                                <w:color w:val="231F20"/>
                                <w:w w:val="115"/>
                              </w:rPr>
                              <w:t>Understand tourism in their area</w:t>
                            </w:r>
                          </w:p>
                          <w:p w14:paraId="4D95A4F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D5C6" id="Text Box 117" o:spid="_x0000_s1065" type="#_x0000_t202" style="position:absolute;margin-left:50.4pt;margin-top:141.9pt;width:162.25pt;height:15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" o:allowincell="f" filled="f" stroked="f">
                <v:path arrowok="t"/>
                <v:textbox inset="0,0,0,0">
                  <w:txbxContent>
                    <w:p w14:paraId="52637BEA" w14:textId="77777777" w:rsidR="00000000" w:rsidRDefault="009C7B1D">
                      <w:pPr>
                        <w:pStyle w:val="BodyText"/>
                        <w:kinsoku w:val="0"/>
                        <w:overflowPunct w:val="0"/>
                        <w:spacing w:before="145" w:line="302" w:lineRule="auto"/>
                        <w:ind w:left="170" w:right="569"/>
                        <w:rPr>
                          <w:color w:val="231F20"/>
                          <w:w w:val="115"/>
                        </w:rPr>
                      </w:pPr>
                      <w:r>
                        <w:rPr>
                          <w:color w:val="231F20"/>
                          <w:w w:val="115"/>
                        </w:rPr>
                        <w:t>Understand tourism in their area</w:t>
                      </w:r>
                    </w:p>
                    <w:p w14:paraId="4D95A4F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14:anchorId="7B1B7545" wp14:editId="676EE41B">
                <wp:simplePos x="0" y="0"/>
                <wp:positionH relativeFrom="page">
                  <wp:posOffset>2700020</wp:posOffset>
                </wp:positionH>
                <wp:positionV relativeFrom="page">
                  <wp:posOffset>1802130</wp:posOffset>
                </wp:positionV>
                <wp:extent cx="1142365" cy="2006600"/>
                <wp:effectExtent l="0" t="0" r="0" b="0"/>
                <wp:wrapNone/>
                <wp:docPr id="83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C511" w14:textId="77777777" w:rsidR="00000000" w:rsidRDefault="009C7B1D">
                            <w:pPr>
                              <w:pStyle w:val="BodyText"/>
                              <w:kinsoku w:val="0"/>
                              <w:overflowPunct w:val="0"/>
                              <w:spacing w:before="145"/>
                              <w:ind w:left="170"/>
                              <w:rPr>
                                <w:color w:val="231F20"/>
                                <w:w w:val="110"/>
                              </w:rPr>
                            </w:pPr>
                            <w:r>
                              <w:rPr>
                                <w:color w:val="231F20"/>
                                <w:w w:val="110"/>
                              </w:rPr>
                              <w:t>5</w:t>
                            </w:r>
                          </w:p>
                          <w:p w14:paraId="1C4422D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B7545" id="Text Box 118" o:spid="_x0000_s1066" type="#_x0000_t202" style="position:absolute;margin-left:212.6pt;margin-top:141.9pt;width:89.95pt;height:15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" o:allowincell="f" filled="f" stroked="f">
                <v:path arrowok="t"/>
                <v:textbox inset="0,0,0,0">
                  <w:txbxContent>
                    <w:p w14:paraId="797BC511" w14:textId="77777777" w:rsidR="00000000" w:rsidRDefault="009C7B1D">
                      <w:pPr>
                        <w:pStyle w:val="BodyText"/>
                        <w:kinsoku w:val="0"/>
                        <w:overflowPunct w:val="0"/>
                        <w:spacing w:before="145"/>
                        <w:ind w:left="170"/>
                        <w:rPr>
                          <w:color w:val="231F20"/>
                          <w:w w:val="110"/>
                        </w:rPr>
                      </w:pPr>
                      <w:r>
                        <w:rPr>
                          <w:color w:val="231F20"/>
                          <w:w w:val="110"/>
                        </w:rPr>
                        <w:t>5</w:t>
                      </w:r>
                    </w:p>
                    <w:p w14:paraId="1C4422D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2431CC62" wp14:editId="257A86A6">
                <wp:simplePos x="0" y="0"/>
                <wp:positionH relativeFrom="page">
                  <wp:posOffset>3842385</wp:posOffset>
                </wp:positionH>
                <wp:positionV relativeFrom="page">
                  <wp:posOffset>1802130</wp:posOffset>
                </wp:positionV>
                <wp:extent cx="3627755" cy="2006600"/>
                <wp:effectExtent l="0" t="0" r="0" b="0"/>
                <wp:wrapNone/>
                <wp:docPr id="8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1924" w14:textId="77777777" w:rsidR="00000000" w:rsidRDefault="009C7B1D">
                            <w:pPr>
                              <w:pStyle w:val="BodyText"/>
                              <w:numPr>
                                <w:ilvl w:val="0"/>
                                <w:numId w:val="9"/>
                              </w:numPr>
                              <w:tabs>
                                <w:tab w:val="left" w:pos="397"/>
                              </w:tabs>
                              <w:kinsoku w:val="0"/>
                              <w:overflowPunct w:val="0"/>
                              <w:spacing w:before="145"/>
                              <w:rPr>
                                <w:color w:val="231F20"/>
                                <w:w w:val="120"/>
                              </w:rPr>
                            </w:pPr>
                            <w:r>
                              <w:rPr>
                                <w:color w:val="231F20"/>
                                <w:w w:val="120"/>
                              </w:rPr>
                              <w:t>What are the tourist</w:t>
                            </w:r>
                            <w:r>
                              <w:rPr>
                                <w:color w:val="231F20"/>
                                <w:spacing w:val="-33"/>
                                <w:w w:val="120"/>
                              </w:rPr>
                              <w:t xml:space="preserve"> </w:t>
                            </w:r>
                            <w:r>
                              <w:rPr>
                                <w:color w:val="231F20"/>
                                <w:w w:val="120"/>
                              </w:rPr>
                              <w:t>attractions?</w:t>
                            </w:r>
                          </w:p>
                          <w:p w14:paraId="24872876"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are the main</w:t>
                            </w:r>
                            <w:r>
                              <w:rPr>
                                <w:color w:val="231F20"/>
                                <w:spacing w:val="-17"/>
                                <w:w w:val="115"/>
                              </w:rPr>
                              <w:t xml:space="preserve"> </w:t>
                            </w:r>
                            <w:r>
                              <w:rPr>
                                <w:color w:val="231F20"/>
                                <w:w w:val="115"/>
                              </w:rPr>
                              <w:t>visitors?</w:t>
                            </w:r>
                          </w:p>
                          <w:p w14:paraId="7027FB0D"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are least likely to</w:t>
                            </w:r>
                            <w:r>
                              <w:rPr>
                                <w:color w:val="231F20"/>
                                <w:spacing w:val="-20"/>
                                <w:w w:val="115"/>
                              </w:rPr>
                              <w:t xml:space="preserve"> </w:t>
                            </w:r>
                            <w:r>
                              <w:rPr>
                                <w:color w:val="231F20"/>
                                <w:w w:val="115"/>
                              </w:rPr>
                              <w:t>visit?</w:t>
                            </w:r>
                          </w:p>
                          <w:p w14:paraId="48D706CD"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spacing w:val="2"/>
                                <w:w w:val="115"/>
                              </w:rPr>
                              <w:t xml:space="preserve">Can </w:t>
                            </w:r>
                            <w:r>
                              <w:rPr>
                                <w:color w:val="231F20"/>
                                <w:w w:val="115"/>
                              </w:rPr>
                              <w:t>you find out</w:t>
                            </w:r>
                            <w:r>
                              <w:rPr>
                                <w:color w:val="231F20"/>
                                <w:spacing w:val="-18"/>
                                <w:w w:val="115"/>
                              </w:rPr>
                              <w:t xml:space="preserve"> </w:t>
                            </w:r>
                            <w:r>
                              <w:rPr>
                                <w:color w:val="231F20"/>
                                <w:w w:val="115"/>
                              </w:rPr>
                              <w:t>why?</w:t>
                            </w:r>
                          </w:p>
                          <w:p w14:paraId="7C2CC1A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will you focus your design</w:t>
                            </w:r>
                            <w:r>
                              <w:rPr>
                                <w:color w:val="231F20"/>
                                <w:spacing w:val="-21"/>
                                <w:w w:val="115"/>
                              </w:rPr>
                              <w:t xml:space="preserve"> </w:t>
                            </w:r>
                            <w:r>
                              <w:rPr>
                                <w:color w:val="231F20"/>
                                <w:w w:val="115"/>
                              </w:rPr>
                              <w:t>for?</w:t>
                            </w:r>
                          </w:p>
                          <w:p w14:paraId="5C0E4C6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What types of images best suit this</w:t>
                            </w:r>
                            <w:r>
                              <w:rPr>
                                <w:color w:val="231F20"/>
                                <w:spacing w:val="-30"/>
                                <w:w w:val="115"/>
                              </w:rPr>
                              <w:t xml:space="preserve"> </w:t>
                            </w:r>
                            <w:r>
                              <w:rPr>
                                <w:color w:val="231F20"/>
                                <w:w w:val="115"/>
                              </w:rPr>
                              <w:t>end-user?</w:t>
                            </w:r>
                          </w:p>
                          <w:p w14:paraId="2B960DB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Where can you find these</w:t>
                            </w:r>
                            <w:r>
                              <w:rPr>
                                <w:color w:val="231F20"/>
                                <w:spacing w:val="-25"/>
                                <w:w w:val="115"/>
                              </w:rPr>
                              <w:t xml:space="preserve"> </w:t>
                            </w:r>
                            <w:r>
                              <w:rPr>
                                <w:color w:val="231F20"/>
                                <w:w w:val="115"/>
                              </w:rPr>
                              <w:t>images?</w:t>
                            </w:r>
                          </w:p>
                          <w:p w14:paraId="369920D0" w14:textId="77777777" w:rsidR="00000000" w:rsidRDefault="009C7B1D">
                            <w:pPr>
                              <w:pStyle w:val="BodyText"/>
                              <w:numPr>
                                <w:ilvl w:val="0"/>
                                <w:numId w:val="9"/>
                              </w:numPr>
                              <w:tabs>
                                <w:tab w:val="left" w:pos="397"/>
                              </w:tabs>
                              <w:kinsoku w:val="0"/>
                              <w:overflowPunct w:val="0"/>
                              <w:spacing w:before="138" w:line="302" w:lineRule="auto"/>
                              <w:ind w:right="968"/>
                              <w:rPr>
                                <w:color w:val="231F20"/>
                                <w:w w:val="120"/>
                              </w:rPr>
                            </w:pPr>
                            <w:r>
                              <w:rPr>
                                <w:color w:val="231F20"/>
                                <w:w w:val="120"/>
                              </w:rPr>
                              <w:t>What</w:t>
                            </w:r>
                            <w:r>
                              <w:rPr>
                                <w:color w:val="231F20"/>
                                <w:spacing w:val="-21"/>
                                <w:w w:val="120"/>
                              </w:rPr>
                              <w:t xml:space="preserve"> </w:t>
                            </w:r>
                            <w:r>
                              <w:rPr>
                                <w:color w:val="231F20"/>
                                <w:w w:val="120"/>
                              </w:rPr>
                              <w:t>sort</w:t>
                            </w:r>
                            <w:r>
                              <w:rPr>
                                <w:color w:val="231F20"/>
                                <w:spacing w:val="-21"/>
                                <w:w w:val="120"/>
                              </w:rPr>
                              <w:t xml:space="preserve"> </w:t>
                            </w:r>
                            <w:r>
                              <w:rPr>
                                <w:color w:val="231F20"/>
                                <w:w w:val="120"/>
                              </w:rPr>
                              <w:t>of</w:t>
                            </w:r>
                            <w:r>
                              <w:rPr>
                                <w:color w:val="231F20"/>
                                <w:spacing w:val="-21"/>
                                <w:w w:val="120"/>
                              </w:rPr>
                              <w:t xml:space="preserve"> </w:t>
                            </w:r>
                            <w:r>
                              <w:rPr>
                                <w:color w:val="231F20"/>
                                <w:w w:val="120"/>
                              </w:rPr>
                              <w:t>cultural</w:t>
                            </w:r>
                            <w:r>
                              <w:rPr>
                                <w:color w:val="231F20"/>
                                <w:spacing w:val="-20"/>
                                <w:w w:val="120"/>
                              </w:rPr>
                              <w:t xml:space="preserve"> </w:t>
                            </w:r>
                            <w:r>
                              <w:rPr>
                                <w:color w:val="231F20"/>
                                <w:w w:val="120"/>
                              </w:rPr>
                              <w:t>aspects</w:t>
                            </w:r>
                            <w:r>
                              <w:rPr>
                                <w:color w:val="231F20"/>
                                <w:spacing w:val="-21"/>
                                <w:w w:val="120"/>
                              </w:rPr>
                              <w:t xml:space="preserve"> </w:t>
                            </w:r>
                            <w:r>
                              <w:rPr>
                                <w:color w:val="231F20"/>
                                <w:w w:val="120"/>
                              </w:rPr>
                              <w:t>might</w:t>
                            </w:r>
                            <w:r>
                              <w:rPr>
                                <w:color w:val="231F20"/>
                                <w:spacing w:val="-21"/>
                                <w:w w:val="120"/>
                              </w:rPr>
                              <w:t xml:space="preserve"> </w:t>
                            </w:r>
                            <w:r>
                              <w:rPr>
                                <w:color w:val="231F20"/>
                                <w:w w:val="120"/>
                              </w:rPr>
                              <w:t>you</w:t>
                            </w:r>
                            <w:r>
                              <w:rPr>
                                <w:color w:val="231F20"/>
                                <w:spacing w:val="-20"/>
                                <w:w w:val="120"/>
                              </w:rPr>
                              <w:t xml:space="preserve"> </w:t>
                            </w:r>
                            <w:r>
                              <w:rPr>
                                <w:color w:val="231F20"/>
                                <w:w w:val="120"/>
                              </w:rPr>
                              <w:t>need</w:t>
                            </w:r>
                            <w:r>
                              <w:rPr>
                                <w:color w:val="231F20"/>
                                <w:spacing w:val="-21"/>
                                <w:w w:val="120"/>
                              </w:rPr>
                              <w:t xml:space="preserve"> </w:t>
                            </w:r>
                            <w:r>
                              <w:rPr>
                                <w:color w:val="231F20"/>
                                <w:w w:val="120"/>
                              </w:rPr>
                              <w:t>to consider?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1CC62" id="Text Box 119" o:spid="_x0000_s1067" type="#_x0000_t202" style="position:absolute;margin-left:302.55pt;margin-top:141.9pt;width:285.65pt;height:15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" o:allowincell="f" filled="f" stroked="f">
                <v:path arrowok="t"/>
                <v:textbox inset="0,0,0,0">
                  <w:txbxContent>
                    <w:p w14:paraId="152E1924" w14:textId="77777777" w:rsidR="00000000" w:rsidRDefault="009C7B1D">
                      <w:pPr>
                        <w:pStyle w:val="BodyText"/>
                        <w:numPr>
                          <w:ilvl w:val="0"/>
                          <w:numId w:val="9"/>
                        </w:numPr>
                        <w:tabs>
                          <w:tab w:val="left" w:pos="397"/>
                        </w:tabs>
                        <w:kinsoku w:val="0"/>
                        <w:overflowPunct w:val="0"/>
                        <w:spacing w:before="145"/>
                        <w:rPr>
                          <w:color w:val="231F20"/>
                          <w:w w:val="120"/>
                        </w:rPr>
                      </w:pPr>
                      <w:r>
                        <w:rPr>
                          <w:color w:val="231F20"/>
                          <w:w w:val="120"/>
                        </w:rPr>
                        <w:t>What are the tourist</w:t>
                      </w:r>
                      <w:r>
                        <w:rPr>
                          <w:color w:val="231F20"/>
                          <w:spacing w:val="-33"/>
                          <w:w w:val="120"/>
                        </w:rPr>
                        <w:t xml:space="preserve"> </w:t>
                      </w:r>
                      <w:r>
                        <w:rPr>
                          <w:color w:val="231F20"/>
                          <w:w w:val="120"/>
                        </w:rPr>
                        <w:t>attractions?</w:t>
                      </w:r>
                    </w:p>
                    <w:p w14:paraId="24872876"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are the main</w:t>
                      </w:r>
                      <w:r>
                        <w:rPr>
                          <w:color w:val="231F20"/>
                          <w:spacing w:val="-17"/>
                          <w:w w:val="115"/>
                        </w:rPr>
                        <w:t xml:space="preserve"> </w:t>
                      </w:r>
                      <w:r>
                        <w:rPr>
                          <w:color w:val="231F20"/>
                          <w:w w:val="115"/>
                        </w:rPr>
                        <w:t>visitors?</w:t>
                      </w:r>
                    </w:p>
                    <w:p w14:paraId="7027FB0D"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are least likely to</w:t>
                      </w:r>
                      <w:r>
                        <w:rPr>
                          <w:color w:val="231F20"/>
                          <w:spacing w:val="-20"/>
                          <w:w w:val="115"/>
                        </w:rPr>
                        <w:t xml:space="preserve"> </w:t>
                      </w:r>
                      <w:r>
                        <w:rPr>
                          <w:color w:val="231F20"/>
                          <w:w w:val="115"/>
                        </w:rPr>
                        <w:t>visit?</w:t>
                      </w:r>
                    </w:p>
                    <w:p w14:paraId="48D706CD"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spacing w:val="2"/>
                          <w:w w:val="115"/>
                        </w:rPr>
                        <w:t xml:space="preserve">Can </w:t>
                      </w:r>
                      <w:r>
                        <w:rPr>
                          <w:color w:val="231F20"/>
                          <w:w w:val="115"/>
                        </w:rPr>
                        <w:t>you find out</w:t>
                      </w:r>
                      <w:r>
                        <w:rPr>
                          <w:color w:val="231F20"/>
                          <w:spacing w:val="-18"/>
                          <w:w w:val="115"/>
                        </w:rPr>
                        <w:t xml:space="preserve"> </w:t>
                      </w:r>
                      <w:r>
                        <w:rPr>
                          <w:color w:val="231F20"/>
                          <w:w w:val="115"/>
                        </w:rPr>
                        <w:t>why?</w:t>
                      </w:r>
                    </w:p>
                    <w:p w14:paraId="7C2CC1A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Who will you focus your design</w:t>
                      </w:r>
                      <w:r>
                        <w:rPr>
                          <w:color w:val="231F20"/>
                          <w:spacing w:val="-21"/>
                          <w:w w:val="115"/>
                        </w:rPr>
                        <w:t xml:space="preserve"> </w:t>
                      </w:r>
                      <w:r>
                        <w:rPr>
                          <w:color w:val="231F20"/>
                          <w:w w:val="115"/>
                        </w:rPr>
                        <w:t>for?</w:t>
                      </w:r>
                    </w:p>
                    <w:p w14:paraId="5C0E4C6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What types of images best suit this</w:t>
                      </w:r>
                      <w:r>
                        <w:rPr>
                          <w:color w:val="231F20"/>
                          <w:spacing w:val="-30"/>
                          <w:w w:val="115"/>
                        </w:rPr>
                        <w:t xml:space="preserve"> </w:t>
                      </w:r>
                      <w:r>
                        <w:rPr>
                          <w:color w:val="231F20"/>
                          <w:w w:val="115"/>
                        </w:rPr>
                        <w:t>end-user?</w:t>
                      </w:r>
                    </w:p>
                    <w:p w14:paraId="2B960DB8" w14:textId="77777777" w:rsidR="00000000" w:rsidRDefault="009C7B1D">
                      <w:pPr>
                        <w:pStyle w:val="BodyText"/>
                        <w:numPr>
                          <w:ilvl w:val="0"/>
                          <w:numId w:val="9"/>
                        </w:numPr>
                        <w:tabs>
                          <w:tab w:val="left" w:pos="397"/>
                        </w:tabs>
                        <w:kinsoku w:val="0"/>
                        <w:overflowPunct w:val="0"/>
                        <w:spacing w:before="138"/>
                        <w:rPr>
                          <w:color w:val="231F20"/>
                          <w:w w:val="115"/>
                        </w:rPr>
                      </w:pPr>
                      <w:r>
                        <w:rPr>
                          <w:color w:val="231F20"/>
                          <w:w w:val="115"/>
                        </w:rPr>
                        <w:t>Where can you find these</w:t>
                      </w:r>
                      <w:r>
                        <w:rPr>
                          <w:color w:val="231F20"/>
                          <w:spacing w:val="-25"/>
                          <w:w w:val="115"/>
                        </w:rPr>
                        <w:t xml:space="preserve"> </w:t>
                      </w:r>
                      <w:r>
                        <w:rPr>
                          <w:color w:val="231F20"/>
                          <w:w w:val="115"/>
                        </w:rPr>
                        <w:t>images?</w:t>
                      </w:r>
                    </w:p>
                    <w:p w14:paraId="369920D0" w14:textId="77777777" w:rsidR="00000000" w:rsidRDefault="009C7B1D">
                      <w:pPr>
                        <w:pStyle w:val="BodyText"/>
                        <w:numPr>
                          <w:ilvl w:val="0"/>
                          <w:numId w:val="9"/>
                        </w:numPr>
                        <w:tabs>
                          <w:tab w:val="left" w:pos="397"/>
                        </w:tabs>
                        <w:kinsoku w:val="0"/>
                        <w:overflowPunct w:val="0"/>
                        <w:spacing w:before="138" w:line="302" w:lineRule="auto"/>
                        <w:ind w:right="968"/>
                        <w:rPr>
                          <w:color w:val="231F20"/>
                          <w:w w:val="120"/>
                        </w:rPr>
                      </w:pPr>
                      <w:r>
                        <w:rPr>
                          <w:color w:val="231F20"/>
                          <w:w w:val="120"/>
                        </w:rPr>
                        <w:t>What</w:t>
                      </w:r>
                      <w:r>
                        <w:rPr>
                          <w:color w:val="231F20"/>
                          <w:spacing w:val="-21"/>
                          <w:w w:val="120"/>
                        </w:rPr>
                        <w:t xml:space="preserve"> </w:t>
                      </w:r>
                      <w:r>
                        <w:rPr>
                          <w:color w:val="231F20"/>
                          <w:w w:val="120"/>
                        </w:rPr>
                        <w:t>sort</w:t>
                      </w:r>
                      <w:r>
                        <w:rPr>
                          <w:color w:val="231F20"/>
                          <w:spacing w:val="-21"/>
                          <w:w w:val="120"/>
                        </w:rPr>
                        <w:t xml:space="preserve"> </w:t>
                      </w:r>
                      <w:r>
                        <w:rPr>
                          <w:color w:val="231F20"/>
                          <w:w w:val="120"/>
                        </w:rPr>
                        <w:t>of</w:t>
                      </w:r>
                      <w:r>
                        <w:rPr>
                          <w:color w:val="231F20"/>
                          <w:spacing w:val="-21"/>
                          <w:w w:val="120"/>
                        </w:rPr>
                        <w:t xml:space="preserve"> </w:t>
                      </w:r>
                      <w:r>
                        <w:rPr>
                          <w:color w:val="231F20"/>
                          <w:w w:val="120"/>
                        </w:rPr>
                        <w:t>cultural</w:t>
                      </w:r>
                      <w:r>
                        <w:rPr>
                          <w:color w:val="231F20"/>
                          <w:spacing w:val="-20"/>
                          <w:w w:val="120"/>
                        </w:rPr>
                        <w:t xml:space="preserve"> </w:t>
                      </w:r>
                      <w:r>
                        <w:rPr>
                          <w:color w:val="231F20"/>
                          <w:w w:val="120"/>
                        </w:rPr>
                        <w:t>aspects</w:t>
                      </w:r>
                      <w:r>
                        <w:rPr>
                          <w:color w:val="231F20"/>
                          <w:spacing w:val="-21"/>
                          <w:w w:val="120"/>
                        </w:rPr>
                        <w:t xml:space="preserve"> </w:t>
                      </w:r>
                      <w:r>
                        <w:rPr>
                          <w:color w:val="231F20"/>
                          <w:w w:val="120"/>
                        </w:rPr>
                        <w:t>might</w:t>
                      </w:r>
                      <w:r>
                        <w:rPr>
                          <w:color w:val="231F20"/>
                          <w:spacing w:val="-21"/>
                          <w:w w:val="120"/>
                        </w:rPr>
                        <w:t xml:space="preserve"> </w:t>
                      </w:r>
                      <w:r>
                        <w:rPr>
                          <w:color w:val="231F20"/>
                          <w:w w:val="120"/>
                        </w:rPr>
                        <w:t>you</w:t>
                      </w:r>
                      <w:r>
                        <w:rPr>
                          <w:color w:val="231F20"/>
                          <w:spacing w:val="-20"/>
                          <w:w w:val="120"/>
                        </w:rPr>
                        <w:t xml:space="preserve"> </w:t>
                      </w:r>
                      <w:r>
                        <w:rPr>
                          <w:color w:val="231F20"/>
                          <w:w w:val="120"/>
                        </w:rPr>
                        <w:t>need</w:t>
                      </w:r>
                      <w:r>
                        <w:rPr>
                          <w:color w:val="231F20"/>
                          <w:spacing w:val="-21"/>
                          <w:w w:val="120"/>
                        </w:rPr>
                        <w:t xml:space="preserve"> </w:t>
                      </w:r>
                      <w:r>
                        <w:rPr>
                          <w:color w:val="231F20"/>
                          <w:w w:val="120"/>
                        </w:rPr>
                        <w:t>to consider?</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14:anchorId="688C46E0" wp14:editId="6887DE88">
                <wp:simplePos x="0" y="0"/>
                <wp:positionH relativeFrom="page">
                  <wp:posOffset>7470140</wp:posOffset>
                </wp:positionH>
                <wp:positionV relativeFrom="page">
                  <wp:posOffset>1802130</wp:posOffset>
                </wp:positionV>
                <wp:extent cx="2590165" cy="2006600"/>
                <wp:effectExtent l="0" t="0" r="0" b="0"/>
                <wp:wrapNone/>
                <wp:docPr id="8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7362" w14:textId="77777777" w:rsidR="00000000" w:rsidRDefault="009C7B1D">
                            <w:pPr>
                              <w:pStyle w:val="BodyText"/>
                              <w:kinsoku w:val="0"/>
                              <w:overflowPunct w:val="0"/>
                              <w:spacing w:before="145" w:line="302" w:lineRule="auto"/>
                              <w:ind w:left="170"/>
                              <w:rPr>
                                <w:color w:val="231F20"/>
                                <w:w w:val="115"/>
                              </w:rPr>
                            </w:pPr>
                            <w:r>
                              <w:rPr>
                                <w:color w:val="231F20"/>
                                <w:w w:val="115"/>
                              </w:rPr>
                              <w:t>Create your own space to record your research</w:t>
                            </w:r>
                          </w:p>
                          <w:p w14:paraId="797852D6"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46E0" id="Text Box 120" o:spid="_x0000_s1068" type="#_x0000_t202" style="position:absolute;margin-left:588.2pt;margin-top:141.9pt;width:203.95pt;height:15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" o:allowincell="f" filled="f" stroked="f">
                <v:path arrowok="t"/>
                <v:textbox inset="0,0,0,0">
                  <w:txbxContent>
                    <w:p w14:paraId="4D957362" w14:textId="77777777" w:rsidR="00000000" w:rsidRDefault="009C7B1D">
                      <w:pPr>
                        <w:pStyle w:val="BodyText"/>
                        <w:kinsoku w:val="0"/>
                        <w:overflowPunct w:val="0"/>
                        <w:spacing w:before="145" w:line="302" w:lineRule="auto"/>
                        <w:ind w:left="170"/>
                        <w:rPr>
                          <w:color w:val="231F20"/>
                          <w:w w:val="115"/>
                        </w:rPr>
                      </w:pPr>
                      <w:r>
                        <w:rPr>
                          <w:color w:val="231F20"/>
                          <w:w w:val="115"/>
                        </w:rPr>
                        <w:t>Create your own space to record your research</w:t>
                      </w:r>
                    </w:p>
                    <w:p w14:paraId="797852D6"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14:anchorId="3F70FB78" wp14:editId="6C6C124B">
                <wp:simplePos x="0" y="0"/>
                <wp:positionH relativeFrom="page">
                  <wp:posOffset>640080</wp:posOffset>
                </wp:positionH>
                <wp:positionV relativeFrom="page">
                  <wp:posOffset>3808730</wp:posOffset>
                </wp:positionV>
                <wp:extent cx="2060575" cy="2081530"/>
                <wp:effectExtent l="0" t="0" r="0" b="0"/>
                <wp:wrapNone/>
                <wp:docPr id="8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5F40" w14:textId="77777777" w:rsidR="00000000" w:rsidRDefault="009C7B1D">
                            <w:pPr>
                              <w:pStyle w:val="BodyText"/>
                              <w:kinsoku w:val="0"/>
                              <w:overflowPunct w:val="0"/>
                              <w:spacing w:before="145"/>
                              <w:ind w:left="170"/>
                              <w:rPr>
                                <w:color w:val="231F20"/>
                                <w:w w:val="120"/>
                              </w:rPr>
                            </w:pPr>
                            <w:r>
                              <w:rPr>
                                <w:color w:val="231F20"/>
                                <w:w w:val="120"/>
                              </w:rPr>
                              <w:t>Introduction to bitmap images.</w:t>
                            </w:r>
                          </w:p>
                          <w:p w14:paraId="3711DC0A" w14:textId="77777777" w:rsidR="00000000" w:rsidRDefault="009C7B1D">
                            <w:pPr>
                              <w:pStyle w:val="BodyText"/>
                              <w:numPr>
                                <w:ilvl w:val="0"/>
                                <w:numId w:val="8"/>
                              </w:numPr>
                              <w:tabs>
                                <w:tab w:val="left" w:pos="397"/>
                              </w:tabs>
                              <w:kinsoku w:val="0"/>
                              <w:overflowPunct w:val="0"/>
                              <w:spacing w:before="195"/>
                              <w:rPr>
                                <w:color w:val="231F20"/>
                                <w:w w:val="115"/>
                              </w:rPr>
                            </w:pPr>
                            <w:r>
                              <w:rPr>
                                <w:color w:val="231F20"/>
                                <w:w w:val="115"/>
                              </w:rPr>
                              <w:t>What are</w:t>
                            </w:r>
                            <w:r>
                              <w:rPr>
                                <w:color w:val="231F20"/>
                                <w:spacing w:val="-9"/>
                                <w:w w:val="115"/>
                              </w:rPr>
                              <w:t xml:space="preserve"> </w:t>
                            </w:r>
                            <w:r>
                              <w:rPr>
                                <w:color w:val="231F20"/>
                                <w:w w:val="115"/>
                              </w:rPr>
                              <w:t>they?</w:t>
                            </w:r>
                          </w:p>
                          <w:p w14:paraId="4333318B" w14:textId="77777777" w:rsidR="00000000" w:rsidRDefault="009C7B1D">
                            <w:pPr>
                              <w:pStyle w:val="BodyText"/>
                              <w:numPr>
                                <w:ilvl w:val="0"/>
                                <w:numId w:val="8"/>
                              </w:numPr>
                              <w:tabs>
                                <w:tab w:val="left" w:pos="397"/>
                              </w:tabs>
                              <w:kinsoku w:val="0"/>
                              <w:overflowPunct w:val="0"/>
                              <w:spacing w:before="138" w:line="302" w:lineRule="auto"/>
                              <w:ind w:right="644"/>
                              <w:rPr>
                                <w:color w:val="231F20"/>
                                <w:w w:val="115"/>
                              </w:rPr>
                            </w:pPr>
                            <w:r>
                              <w:rPr>
                                <w:color w:val="231F20"/>
                                <w:w w:val="115"/>
                              </w:rPr>
                              <w:t>What is resolution?</w:t>
                            </w:r>
                            <w:r>
                              <w:rPr>
                                <w:color w:val="231F20"/>
                                <w:spacing w:val="-37"/>
                                <w:w w:val="115"/>
                              </w:rPr>
                              <w:t xml:space="preserve"> </w:t>
                            </w:r>
                            <w:r>
                              <w:rPr>
                                <w:color w:val="231F20"/>
                                <w:w w:val="115"/>
                              </w:rPr>
                              <w:t>Why is resolution important? (implications and conventions)</w:t>
                            </w:r>
                          </w:p>
                          <w:p w14:paraId="1E006708" w14:textId="77777777" w:rsidR="00000000" w:rsidRDefault="009C7B1D">
                            <w:pPr>
                              <w:pStyle w:val="BodyText"/>
                              <w:kinsoku w:val="0"/>
                              <w:overflowPunct w:val="0"/>
                              <w:spacing w:before="82" w:line="302" w:lineRule="auto"/>
                              <w:ind w:left="170" w:right="269"/>
                              <w:rPr>
                                <w:color w:val="231F20"/>
                                <w:w w:val="120"/>
                              </w:rPr>
                            </w:pPr>
                            <w:r>
                              <w:rPr>
                                <w:color w:val="231F20"/>
                                <w:w w:val="120"/>
                              </w:rPr>
                              <w:t>Introduction to Photoshop (or alternative bitmap software) and basic skills</w:t>
                            </w:r>
                          </w:p>
                          <w:p w14:paraId="107D66F7"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FB78" id="Text Box 121" o:spid="_x0000_s1069" type="#_x0000_t202" style="position:absolute;margin-left:50.4pt;margin-top:299.9pt;width:162.25pt;height:163.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" o:allowincell="f" filled="f" stroked="f">
                <v:path arrowok="t"/>
                <v:textbox inset="0,0,0,0">
                  <w:txbxContent>
                    <w:p w14:paraId="0ACB5F40" w14:textId="77777777" w:rsidR="00000000" w:rsidRDefault="009C7B1D">
                      <w:pPr>
                        <w:pStyle w:val="BodyText"/>
                        <w:kinsoku w:val="0"/>
                        <w:overflowPunct w:val="0"/>
                        <w:spacing w:before="145"/>
                        <w:ind w:left="170"/>
                        <w:rPr>
                          <w:color w:val="231F20"/>
                          <w:w w:val="120"/>
                        </w:rPr>
                      </w:pPr>
                      <w:r>
                        <w:rPr>
                          <w:color w:val="231F20"/>
                          <w:w w:val="120"/>
                        </w:rPr>
                        <w:t>Introduction to bitmap images.</w:t>
                      </w:r>
                    </w:p>
                    <w:p w14:paraId="3711DC0A" w14:textId="77777777" w:rsidR="00000000" w:rsidRDefault="009C7B1D">
                      <w:pPr>
                        <w:pStyle w:val="BodyText"/>
                        <w:numPr>
                          <w:ilvl w:val="0"/>
                          <w:numId w:val="8"/>
                        </w:numPr>
                        <w:tabs>
                          <w:tab w:val="left" w:pos="397"/>
                        </w:tabs>
                        <w:kinsoku w:val="0"/>
                        <w:overflowPunct w:val="0"/>
                        <w:spacing w:before="195"/>
                        <w:rPr>
                          <w:color w:val="231F20"/>
                          <w:w w:val="115"/>
                        </w:rPr>
                      </w:pPr>
                      <w:r>
                        <w:rPr>
                          <w:color w:val="231F20"/>
                          <w:w w:val="115"/>
                        </w:rPr>
                        <w:t>What are</w:t>
                      </w:r>
                      <w:r>
                        <w:rPr>
                          <w:color w:val="231F20"/>
                          <w:spacing w:val="-9"/>
                          <w:w w:val="115"/>
                        </w:rPr>
                        <w:t xml:space="preserve"> </w:t>
                      </w:r>
                      <w:r>
                        <w:rPr>
                          <w:color w:val="231F20"/>
                          <w:w w:val="115"/>
                        </w:rPr>
                        <w:t>they?</w:t>
                      </w:r>
                    </w:p>
                    <w:p w14:paraId="4333318B" w14:textId="77777777" w:rsidR="00000000" w:rsidRDefault="009C7B1D">
                      <w:pPr>
                        <w:pStyle w:val="BodyText"/>
                        <w:numPr>
                          <w:ilvl w:val="0"/>
                          <w:numId w:val="8"/>
                        </w:numPr>
                        <w:tabs>
                          <w:tab w:val="left" w:pos="397"/>
                        </w:tabs>
                        <w:kinsoku w:val="0"/>
                        <w:overflowPunct w:val="0"/>
                        <w:spacing w:before="138" w:line="302" w:lineRule="auto"/>
                        <w:ind w:right="644"/>
                        <w:rPr>
                          <w:color w:val="231F20"/>
                          <w:w w:val="115"/>
                        </w:rPr>
                      </w:pPr>
                      <w:r>
                        <w:rPr>
                          <w:color w:val="231F20"/>
                          <w:w w:val="115"/>
                        </w:rPr>
                        <w:t>What is resolution?</w:t>
                      </w:r>
                      <w:r>
                        <w:rPr>
                          <w:color w:val="231F20"/>
                          <w:spacing w:val="-37"/>
                          <w:w w:val="115"/>
                        </w:rPr>
                        <w:t xml:space="preserve"> </w:t>
                      </w:r>
                      <w:r>
                        <w:rPr>
                          <w:color w:val="231F20"/>
                          <w:w w:val="115"/>
                        </w:rPr>
                        <w:t>Why is resolution important? (implications and conventions)</w:t>
                      </w:r>
                    </w:p>
                    <w:p w14:paraId="1E006708" w14:textId="77777777" w:rsidR="00000000" w:rsidRDefault="009C7B1D">
                      <w:pPr>
                        <w:pStyle w:val="BodyText"/>
                        <w:kinsoku w:val="0"/>
                        <w:overflowPunct w:val="0"/>
                        <w:spacing w:before="82" w:line="302" w:lineRule="auto"/>
                        <w:ind w:left="170" w:right="269"/>
                        <w:rPr>
                          <w:color w:val="231F20"/>
                          <w:w w:val="120"/>
                        </w:rPr>
                      </w:pPr>
                      <w:r>
                        <w:rPr>
                          <w:color w:val="231F20"/>
                          <w:w w:val="120"/>
                        </w:rPr>
                        <w:t>Introduction to Photoshop (or alternative bitmap software) and basic skills</w:t>
                      </w:r>
                    </w:p>
                    <w:p w14:paraId="107D66F7"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0" allowOverlap="1" wp14:anchorId="0906B013" wp14:editId="609D80DF">
                <wp:simplePos x="0" y="0"/>
                <wp:positionH relativeFrom="page">
                  <wp:posOffset>2700020</wp:posOffset>
                </wp:positionH>
                <wp:positionV relativeFrom="page">
                  <wp:posOffset>3808730</wp:posOffset>
                </wp:positionV>
                <wp:extent cx="1142365" cy="2081530"/>
                <wp:effectExtent l="0" t="0" r="0" b="0"/>
                <wp:wrapNone/>
                <wp:docPr id="8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ED54" w14:textId="77777777" w:rsidR="00000000" w:rsidRDefault="009C7B1D">
                            <w:pPr>
                              <w:pStyle w:val="BodyText"/>
                              <w:kinsoku w:val="0"/>
                              <w:overflowPunct w:val="0"/>
                              <w:spacing w:before="145"/>
                              <w:ind w:left="170"/>
                              <w:rPr>
                                <w:color w:val="231F20"/>
                                <w:w w:val="110"/>
                              </w:rPr>
                            </w:pPr>
                            <w:r>
                              <w:rPr>
                                <w:color w:val="231F20"/>
                                <w:w w:val="110"/>
                              </w:rPr>
                              <w:t>5</w:t>
                            </w:r>
                          </w:p>
                          <w:p w14:paraId="71D49CE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6B013" id="Text Box 122" o:spid="_x0000_s1070" type="#_x0000_t202" style="position:absolute;margin-left:212.6pt;margin-top:299.9pt;width:89.95pt;height:163.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" o:allowincell="f" filled="f" stroked="f">
                <v:path arrowok="t"/>
                <v:textbox inset="0,0,0,0">
                  <w:txbxContent>
                    <w:p w14:paraId="7EA3ED54" w14:textId="77777777" w:rsidR="00000000" w:rsidRDefault="009C7B1D">
                      <w:pPr>
                        <w:pStyle w:val="BodyText"/>
                        <w:kinsoku w:val="0"/>
                        <w:overflowPunct w:val="0"/>
                        <w:spacing w:before="145"/>
                        <w:ind w:left="170"/>
                        <w:rPr>
                          <w:color w:val="231F20"/>
                          <w:w w:val="110"/>
                        </w:rPr>
                      </w:pPr>
                      <w:r>
                        <w:rPr>
                          <w:color w:val="231F20"/>
                          <w:w w:val="110"/>
                        </w:rPr>
                        <w:t>5</w:t>
                      </w:r>
                    </w:p>
                    <w:p w14:paraId="71D49CE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14:anchorId="1565DF27" wp14:editId="002EA37A">
                <wp:simplePos x="0" y="0"/>
                <wp:positionH relativeFrom="page">
                  <wp:posOffset>3842385</wp:posOffset>
                </wp:positionH>
                <wp:positionV relativeFrom="page">
                  <wp:posOffset>3808730</wp:posOffset>
                </wp:positionV>
                <wp:extent cx="3627755" cy="2081530"/>
                <wp:effectExtent l="0" t="0" r="0" b="0"/>
                <wp:wrapNone/>
                <wp:docPr id="8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89DC" w14:textId="77777777" w:rsidR="00000000" w:rsidRDefault="009C7B1D">
                            <w:pPr>
                              <w:pStyle w:val="BodyText"/>
                              <w:numPr>
                                <w:ilvl w:val="0"/>
                                <w:numId w:val="7"/>
                              </w:numPr>
                              <w:tabs>
                                <w:tab w:val="left" w:pos="397"/>
                              </w:tabs>
                              <w:kinsoku w:val="0"/>
                              <w:overflowPunct w:val="0"/>
                              <w:spacing w:before="145"/>
                              <w:rPr>
                                <w:color w:val="231F20"/>
                                <w:w w:val="120"/>
                              </w:rPr>
                            </w:pPr>
                            <w:r>
                              <w:rPr>
                                <w:color w:val="231F20"/>
                                <w:w w:val="120"/>
                              </w:rPr>
                              <w:t>Introduction to the Photoshop</w:t>
                            </w:r>
                            <w:r>
                              <w:rPr>
                                <w:color w:val="231F20"/>
                                <w:spacing w:val="-40"/>
                                <w:w w:val="120"/>
                              </w:rPr>
                              <w:t xml:space="preserve"> </w:t>
                            </w:r>
                            <w:r>
                              <w:rPr>
                                <w:color w:val="231F20"/>
                                <w:w w:val="120"/>
                              </w:rPr>
                              <w:t>workspace</w:t>
                            </w:r>
                          </w:p>
                          <w:p w14:paraId="7174A72B" w14:textId="77777777" w:rsidR="00000000" w:rsidRDefault="009C7B1D">
                            <w:pPr>
                              <w:pStyle w:val="BodyText"/>
                              <w:numPr>
                                <w:ilvl w:val="0"/>
                                <w:numId w:val="7"/>
                              </w:numPr>
                              <w:tabs>
                                <w:tab w:val="left" w:pos="397"/>
                              </w:tabs>
                              <w:kinsoku w:val="0"/>
                              <w:overflowPunct w:val="0"/>
                              <w:spacing w:before="138" w:line="302" w:lineRule="auto"/>
                              <w:ind w:right="310"/>
                              <w:rPr>
                                <w:color w:val="231F20"/>
                                <w:w w:val="115"/>
                              </w:rPr>
                            </w:pPr>
                            <w:r>
                              <w:rPr>
                                <w:color w:val="231F20"/>
                                <w:w w:val="115"/>
                              </w:rPr>
                              <w:t>Basic introduction to Photoshop tools and skills (if they don’t already have these), using the</w:t>
                            </w:r>
                            <w:r>
                              <w:rPr>
                                <w:color w:val="231F20"/>
                                <w:spacing w:val="-36"/>
                                <w:w w:val="115"/>
                              </w:rPr>
                              <w:t xml:space="preserve"> </w:t>
                            </w:r>
                            <w:r>
                              <w:rPr>
                                <w:color w:val="231F20"/>
                                <w:w w:val="115"/>
                              </w:rPr>
                              <w:t>website</w:t>
                            </w:r>
                          </w:p>
                          <w:p w14:paraId="233E0C31" w14:textId="77777777" w:rsidR="00000000" w:rsidRDefault="009C7B1D">
                            <w:pPr>
                              <w:pStyle w:val="BodyText"/>
                              <w:numPr>
                                <w:ilvl w:val="0"/>
                                <w:numId w:val="7"/>
                              </w:numPr>
                              <w:tabs>
                                <w:tab w:val="left" w:pos="397"/>
                              </w:tabs>
                              <w:kinsoku w:val="0"/>
                              <w:overflowPunct w:val="0"/>
                              <w:spacing w:before="83" w:line="302" w:lineRule="auto"/>
                              <w:ind w:right="833"/>
                              <w:rPr>
                                <w:color w:val="231F20"/>
                                <w:w w:val="110"/>
                              </w:rPr>
                            </w:pPr>
                            <w:r>
                              <w:rPr>
                                <w:color w:val="231F20"/>
                                <w:w w:val="110"/>
                              </w:rPr>
                              <w:t>Selection tools, combining selections, layer mask, cropping.</w:t>
                            </w:r>
                          </w:p>
                          <w:p w14:paraId="1E66791D"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DF27" id="Text Box 123" o:spid="_x0000_s1071" type="#_x0000_t202" style="position:absolute;margin-left:302.55pt;margin-top:299.9pt;width:285.65pt;height:163.9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" o:allowincell="f" filled="f" stroked="f">
                <v:path arrowok="t"/>
                <v:textbox inset="0,0,0,0">
                  <w:txbxContent>
                    <w:p w14:paraId="4ECB89DC" w14:textId="77777777" w:rsidR="00000000" w:rsidRDefault="009C7B1D">
                      <w:pPr>
                        <w:pStyle w:val="BodyText"/>
                        <w:numPr>
                          <w:ilvl w:val="0"/>
                          <w:numId w:val="7"/>
                        </w:numPr>
                        <w:tabs>
                          <w:tab w:val="left" w:pos="397"/>
                        </w:tabs>
                        <w:kinsoku w:val="0"/>
                        <w:overflowPunct w:val="0"/>
                        <w:spacing w:before="145"/>
                        <w:rPr>
                          <w:color w:val="231F20"/>
                          <w:w w:val="120"/>
                        </w:rPr>
                      </w:pPr>
                      <w:r>
                        <w:rPr>
                          <w:color w:val="231F20"/>
                          <w:w w:val="120"/>
                        </w:rPr>
                        <w:t>Introduction to the Photoshop</w:t>
                      </w:r>
                      <w:r>
                        <w:rPr>
                          <w:color w:val="231F20"/>
                          <w:spacing w:val="-40"/>
                          <w:w w:val="120"/>
                        </w:rPr>
                        <w:t xml:space="preserve"> </w:t>
                      </w:r>
                      <w:r>
                        <w:rPr>
                          <w:color w:val="231F20"/>
                          <w:w w:val="120"/>
                        </w:rPr>
                        <w:t>workspace</w:t>
                      </w:r>
                    </w:p>
                    <w:p w14:paraId="7174A72B" w14:textId="77777777" w:rsidR="00000000" w:rsidRDefault="009C7B1D">
                      <w:pPr>
                        <w:pStyle w:val="BodyText"/>
                        <w:numPr>
                          <w:ilvl w:val="0"/>
                          <w:numId w:val="7"/>
                        </w:numPr>
                        <w:tabs>
                          <w:tab w:val="left" w:pos="397"/>
                        </w:tabs>
                        <w:kinsoku w:val="0"/>
                        <w:overflowPunct w:val="0"/>
                        <w:spacing w:before="138" w:line="302" w:lineRule="auto"/>
                        <w:ind w:right="310"/>
                        <w:rPr>
                          <w:color w:val="231F20"/>
                          <w:w w:val="115"/>
                        </w:rPr>
                      </w:pPr>
                      <w:r>
                        <w:rPr>
                          <w:color w:val="231F20"/>
                          <w:w w:val="115"/>
                        </w:rPr>
                        <w:t>Basic introduction to Photoshop tools and skills (if they don’t already have these), using the</w:t>
                      </w:r>
                      <w:r>
                        <w:rPr>
                          <w:color w:val="231F20"/>
                          <w:spacing w:val="-36"/>
                          <w:w w:val="115"/>
                        </w:rPr>
                        <w:t xml:space="preserve"> </w:t>
                      </w:r>
                      <w:r>
                        <w:rPr>
                          <w:color w:val="231F20"/>
                          <w:w w:val="115"/>
                        </w:rPr>
                        <w:t>website</w:t>
                      </w:r>
                    </w:p>
                    <w:p w14:paraId="233E0C31" w14:textId="77777777" w:rsidR="00000000" w:rsidRDefault="009C7B1D">
                      <w:pPr>
                        <w:pStyle w:val="BodyText"/>
                        <w:numPr>
                          <w:ilvl w:val="0"/>
                          <w:numId w:val="7"/>
                        </w:numPr>
                        <w:tabs>
                          <w:tab w:val="left" w:pos="397"/>
                        </w:tabs>
                        <w:kinsoku w:val="0"/>
                        <w:overflowPunct w:val="0"/>
                        <w:spacing w:before="83" w:line="302" w:lineRule="auto"/>
                        <w:ind w:right="833"/>
                        <w:rPr>
                          <w:color w:val="231F20"/>
                          <w:w w:val="110"/>
                        </w:rPr>
                      </w:pPr>
                      <w:r>
                        <w:rPr>
                          <w:color w:val="231F20"/>
                          <w:w w:val="110"/>
                        </w:rPr>
                        <w:t>Selection tools, combining selections, layer mask, cropping.</w:t>
                      </w:r>
                    </w:p>
                    <w:p w14:paraId="1E66791D"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14:anchorId="18423DAA" wp14:editId="40445B08">
                <wp:simplePos x="0" y="0"/>
                <wp:positionH relativeFrom="page">
                  <wp:posOffset>7470140</wp:posOffset>
                </wp:positionH>
                <wp:positionV relativeFrom="page">
                  <wp:posOffset>3808730</wp:posOffset>
                </wp:positionV>
                <wp:extent cx="2590165" cy="2081530"/>
                <wp:effectExtent l="0" t="0" r="0" b="0"/>
                <wp:wrapNone/>
                <wp:docPr id="8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8099" w14:textId="77777777" w:rsidR="00000000" w:rsidRDefault="009C7B1D">
                            <w:pPr>
                              <w:pStyle w:val="BodyText"/>
                              <w:kinsoku w:val="0"/>
                              <w:overflowPunct w:val="0"/>
                              <w:spacing w:before="145" w:line="465" w:lineRule="auto"/>
                              <w:ind w:left="170"/>
                              <w:rPr>
                                <w:color w:val="231F20"/>
                                <w:w w:val="115"/>
                              </w:rPr>
                            </w:pPr>
                            <w:hyperlink r:id="rId16" w:history="1">
                              <w:r>
                                <w:rPr>
                                  <w:color w:val="231F20"/>
                                  <w:w w:val="115"/>
                                  <w:u w:val="single"/>
                                </w:rPr>
                                <w:t>Introduction to Photoshop tutorial</w:t>
                              </w:r>
                            </w:hyperlink>
                            <w:r>
                              <w:rPr>
                                <w:color w:val="231F20"/>
                                <w:w w:val="115"/>
                              </w:rPr>
                              <w:t xml:space="preserve"> (Beginner selections course)</w:t>
                            </w:r>
                          </w:p>
                          <w:p w14:paraId="7354483E" w14:textId="77777777" w:rsidR="00000000" w:rsidRDefault="009C7B1D">
                            <w:pPr>
                              <w:pStyle w:val="BodyText"/>
                              <w:kinsoku w:val="0"/>
                              <w:overflowPunct w:val="0"/>
                              <w:spacing w:before="0"/>
                              <w:ind w:left="0"/>
                              <w:rPr>
                                <w:sz w:val="22"/>
                                <w:szCs w:val="22"/>
                              </w:rPr>
                            </w:pPr>
                          </w:p>
                          <w:p w14:paraId="03646A7D" w14:textId="77777777" w:rsidR="00000000" w:rsidRDefault="009C7B1D">
                            <w:pPr>
                              <w:pStyle w:val="BodyText"/>
                              <w:kinsoku w:val="0"/>
                              <w:overflowPunct w:val="0"/>
                              <w:spacing w:before="149" w:line="302" w:lineRule="auto"/>
                              <w:ind w:left="170" w:right="667"/>
                              <w:rPr>
                                <w:color w:val="231F20"/>
                                <w:w w:val="115"/>
                              </w:rPr>
                            </w:pPr>
                            <w:hyperlink r:id="rId17" w:history="1">
                              <w:r>
                                <w:rPr>
                                  <w:color w:val="231F20"/>
                                  <w:w w:val="115"/>
                                  <w:u w:val="single"/>
                                </w:rPr>
                                <w:t>Print Conventions and Implications</w:t>
                              </w:r>
                            </w:hyperlink>
                            <w:r>
                              <w:rPr>
                                <w:color w:val="231F20"/>
                                <w:w w:val="115"/>
                              </w:rPr>
                              <w:t xml:space="preserve"> </w:t>
                            </w:r>
                            <w:hyperlink r:id="rId18" w:history="1">
                              <w:r>
                                <w:rPr>
                                  <w:color w:val="231F20"/>
                                  <w:w w:val="115"/>
                                  <w:u w:val="single"/>
                                </w:rPr>
                                <w:t>reading material</w:t>
                              </w:r>
                            </w:hyperlink>
                          </w:p>
                          <w:p w14:paraId="3E55E98B"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3DAA" id="Text Box 124" o:spid="_x0000_s1072" type="#_x0000_t202" style="position:absolute;margin-left:588.2pt;margin-top:299.9pt;width:203.95pt;height:163.9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" o:allowincell="f" filled="f" stroked="f">
                <v:path arrowok="t"/>
                <v:textbox inset="0,0,0,0">
                  <w:txbxContent>
                    <w:p w14:paraId="44EA8099" w14:textId="77777777" w:rsidR="00000000" w:rsidRDefault="009C7B1D">
                      <w:pPr>
                        <w:pStyle w:val="BodyText"/>
                        <w:kinsoku w:val="0"/>
                        <w:overflowPunct w:val="0"/>
                        <w:spacing w:before="145" w:line="465" w:lineRule="auto"/>
                        <w:ind w:left="170"/>
                        <w:rPr>
                          <w:color w:val="231F20"/>
                          <w:w w:val="115"/>
                        </w:rPr>
                      </w:pPr>
                      <w:hyperlink r:id="rId19" w:history="1">
                        <w:r>
                          <w:rPr>
                            <w:color w:val="231F20"/>
                            <w:w w:val="115"/>
                            <w:u w:val="single"/>
                          </w:rPr>
                          <w:t>Introduction to Photoshop tutorial</w:t>
                        </w:r>
                      </w:hyperlink>
                      <w:r>
                        <w:rPr>
                          <w:color w:val="231F20"/>
                          <w:w w:val="115"/>
                        </w:rPr>
                        <w:t xml:space="preserve"> (Beginner selections course)</w:t>
                      </w:r>
                    </w:p>
                    <w:p w14:paraId="7354483E" w14:textId="77777777" w:rsidR="00000000" w:rsidRDefault="009C7B1D">
                      <w:pPr>
                        <w:pStyle w:val="BodyText"/>
                        <w:kinsoku w:val="0"/>
                        <w:overflowPunct w:val="0"/>
                        <w:spacing w:before="0"/>
                        <w:ind w:left="0"/>
                        <w:rPr>
                          <w:sz w:val="22"/>
                          <w:szCs w:val="22"/>
                        </w:rPr>
                      </w:pPr>
                    </w:p>
                    <w:p w14:paraId="03646A7D" w14:textId="77777777" w:rsidR="00000000" w:rsidRDefault="009C7B1D">
                      <w:pPr>
                        <w:pStyle w:val="BodyText"/>
                        <w:kinsoku w:val="0"/>
                        <w:overflowPunct w:val="0"/>
                        <w:spacing w:before="149" w:line="302" w:lineRule="auto"/>
                        <w:ind w:left="170" w:right="667"/>
                        <w:rPr>
                          <w:color w:val="231F20"/>
                          <w:w w:val="115"/>
                        </w:rPr>
                      </w:pPr>
                      <w:hyperlink r:id="rId20" w:history="1">
                        <w:r>
                          <w:rPr>
                            <w:color w:val="231F20"/>
                            <w:w w:val="115"/>
                            <w:u w:val="single"/>
                          </w:rPr>
                          <w:t>Print Conventions and Implications</w:t>
                        </w:r>
                      </w:hyperlink>
                      <w:r>
                        <w:rPr>
                          <w:color w:val="231F20"/>
                          <w:w w:val="115"/>
                        </w:rPr>
                        <w:t xml:space="preserve"> </w:t>
                      </w:r>
                      <w:hyperlink r:id="rId21" w:history="1">
                        <w:r>
                          <w:rPr>
                            <w:color w:val="231F20"/>
                            <w:w w:val="115"/>
                            <w:u w:val="single"/>
                          </w:rPr>
                          <w:t>reading material</w:t>
                        </w:r>
                      </w:hyperlink>
                    </w:p>
                    <w:p w14:paraId="3E55E98B"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14:anchorId="19651390" wp14:editId="55AC3635">
                <wp:simplePos x="0" y="0"/>
                <wp:positionH relativeFrom="page">
                  <wp:posOffset>640080</wp:posOffset>
                </wp:positionH>
                <wp:positionV relativeFrom="page">
                  <wp:posOffset>6553200</wp:posOffset>
                </wp:positionV>
                <wp:extent cx="9420225" cy="152400"/>
                <wp:effectExtent l="0" t="0" r="0" b="0"/>
                <wp:wrapNone/>
                <wp:docPr id="8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BCD2"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1390" id="Text Box 125" o:spid="_x0000_s1073" type="#_x0000_t202" style="position:absolute;margin-left:50.4pt;margin-top:516pt;width:741.75pt;height:1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" o:allowincell="f" filled="f" stroked="f">
                <v:path arrowok="t"/>
                <v:textbox inset="0,0,0,0">
                  <w:txbxContent>
                    <w:p w14:paraId="2B8EBCD2"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14:anchorId="4AA86040" wp14:editId="38815EA7">
                <wp:simplePos x="0" y="0"/>
                <wp:positionH relativeFrom="page">
                  <wp:posOffset>640080</wp:posOffset>
                </wp:positionH>
                <wp:positionV relativeFrom="page">
                  <wp:posOffset>6959600</wp:posOffset>
                </wp:positionV>
                <wp:extent cx="9420225" cy="152400"/>
                <wp:effectExtent l="0" t="0" r="0" b="0"/>
                <wp:wrapNone/>
                <wp:docPr id="82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E65C"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6040" id="Text Box 126" o:spid="_x0000_s1074" type="#_x0000_t202" style="position:absolute;margin-left:50.4pt;margin-top:548pt;width:741.75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GhoaT+EBAACrAwAADgAAAAAAAAAAAAAAAAAuAgAAZHJzL2Uyb0RvYy54bWxQ&#13;&#10;SwECLQAUAAYACAAAACEAmJ1EVeQAAAATAQAADwAAAAAAAAAAAAAAAAA7BAAAZHJzL2Rvd25yZXYu&#13;&#10;eG1sUEsFBgAAAAAEAAQA8wAAAEwFAAAAAA==&#13;&#10;" o:allowincell="f" filled="f" stroked="f">
                <v:path arrowok="t"/>
                <v:textbox inset="0,0,0,0">
                  <w:txbxContent>
                    <w:p w14:paraId="64B6E65C"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4D6E798" w14:textId="77777777" w:rsidR="00000000" w:rsidRDefault="001E15E1">
      <w:pPr>
        <w:rPr>
          <w:rFonts w:ascii="Times New Roman" w:hAnsi="Times New Roman" w:cs="Times New Roman"/>
          <w:sz w:val="24"/>
          <w:szCs w:val="24"/>
        </w:rPr>
        <w:sectPr w:rsidR="00000000">
          <w:pgSz w:w="16840" w:h="11910" w:orient="landscape"/>
          <w:pgMar w:top="780" w:right="860" w:bottom="280" w:left="880" w:header="720" w:footer="720" w:gutter="0"/>
          <w:cols w:space="720"/>
          <w:noEndnote/>
        </w:sectPr>
      </w:pPr>
      <w:r>
        <w:rPr>
          <w:noProof/>
        </w:rPr>
        <w:lastRenderedPageBreak/>
        <mc:AlternateContent>
          <mc:Choice Requires="wps">
            <w:drawing>
              <wp:anchor distT="0" distB="0" distL="114300" distR="114300" simplePos="0" relativeHeight="251727872" behindDoc="1" locked="0" layoutInCell="0" allowOverlap="1" wp14:anchorId="5618F99E" wp14:editId="172D1125">
                <wp:simplePos x="0" y="0"/>
                <wp:positionH relativeFrom="page">
                  <wp:posOffset>639445</wp:posOffset>
                </wp:positionH>
                <wp:positionV relativeFrom="page">
                  <wp:posOffset>7099300</wp:posOffset>
                </wp:positionV>
                <wp:extent cx="9420225" cy="12700"/>
                <wp:effectExtent l="0" t="0" r="3175" b="0"/>
                <wp:wrapNone/>
                <wp:docPr id="82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0F3BCC" id="Freeform 127"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r5qXa6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28896" behindDoc="1" locked="0" layoutInCell="0" allowOverlap="1" wp14:anchorId="36F77DC0" wp14:editId="4FA00943">
                <wp:simplePos x="0" y="0"/>
                <wp:positionH relativeFrom="page">
                  <wp:posOffset>639445</wp:posOffset>
                </wp:positionH>
                <wp:positionV relativeFrom="page">
                  <wp:posOffset>503555</wp:posOffset>
                </wp:positionV>
                <wp:extent cx="9404350" cy="5807075"/>
                <wp:effectExtent l="0" t="0" r="6350" b="0"/>
                <wp:wrapNone/>
                <wp:docPr id="76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5807075"/>
                          <a:chOff x="1007" y="793"/>
                          <a:chExt cx="14810" cy="9145"/>
                        </a:xfrm>
                      </wpg:grpSpPr>
                      <wps:wsp>
                        <wps:cNvPr id="769" name="Freeform 129"/>
                        <wps:cNvSpPr>
                          <a:spLocks/>
                        </wps:cNvSpPr>
                        <wps:spPr bwMode="auto">
                          <a:xfrm>
                            <a:off x="1007" y="797"/>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30"/>
                        <wps:cNvSpPr>
                          <a:spLocks/>
                        </wps:cNvSpPr>
                        <wps:spPr bwMode="auto">
                          <a:xfrm>
                            <a:off x="4251" y="797"/>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1" name="Group 131"/>
                        <wpg:cNvGrpSpPr>
                          <a:grpSpLocks/>
                        </wpg:cNvGrpSpPr>
                        <wpg:grpSpPr bwMode="auto">
                          <a:xfrm>
                            <a:off x="4251" y="797"/>
                            <a:ext cx="11566" cy="1134"/>
                            <a:chOff x="4251" y="797"/>
                            <a:chExt cx="11566" cy="1134"/>
                          </a:xfrm>
                        </wpg:grpSpPr>
                        <wps:wsp>
                          <wps:cNvPr id="772" name="Freeform 132"/>
                          <wps:cNvSpPr>
                            <a:spLocks/>
                          </wps:cNvSpPr>
                          <wps:spPr bwMode="auto">
                            <a:xfrm>
                              <a:off x="4251" y="797"/>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33"/>
                          <wps:cNvSpPr>
                            <a:spLocks/>
                          </wps:cNvSpPr>
                          <wps:spPr bwMode="auto">
                            <a:xfrm>
                              <a:off x="4251" y="797"/>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4" name="Freeform 134"/>
                        <wps:cNvSpPr>
                          <a:spLocks/>
                        </wps:cNvSpPr>
                        <wps:spPr bwMode="auto">
                          <a:xfrm>
                            <a:off x="1007" y="79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35"/>
                        <wps:cNvSpPr>
                          <a:spLocks/>
                        </wps:cNvSpPr>
                        <wps:spPr bwMode="auto">
                          <a:xfrm>
                            <a:off x="4251"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36"/>
                        <wps:cNvSpPr>
                          <a:spLocks/>
                        </wps:cNvSpPr>
                        <wps:spPr bwMode="auto">
                          <a:xfrm>
                            <a:off x="4251" y="79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137"/>
                        <wps:cNvSpPr>
                          <a:spLocks/>
                        </wps:cNvSpPr>
                        <wps:spPr bwMode="auto">
                          <a:xfrm>
                            <a:off x="6050" y="79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38"/>
                        <wps:cNvSpPr>
                          <a:spLocks/>
                        </wps:cNvSpPr>
                        <wps:spPr bwMode="auto">
                          <a:xfrm>
                            <a:off x="6050"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39"/>
                        <wps:cNvSpPr>
                          <a:spLocks/>
                        </wps:cNvSpPr>
                        <wps:spPr bwMode="auto">
                          <a:xfrm>
                            <a:off x="11763"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40"/>
                        <wps:cNvSpPr>
                          <a:spLocks/>
                        </wps:cNvSpPr>
                        <wps:spPr bwMode="auto">
                          <a:xfrm>
                            <a:off x="11763" y="79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141"/>
                        <wps:cNvSpPr>
                          <a:spLocks/>
                        </wps:cNvSpPr>
                        <wps:spPr bwMode="auto">
                          <a:xfrm>
                            <a:off x="4251" y="1931"/>
                            <a:ext cx="20" cy="2584"/>
                          </a:xfrm>
                          <a:custGeom>
                            <a:avLst/>
                            <a:gdLst>
                              <a:gd name="T0" fmla="*/ 0 w 20"/>
                              <a:gd name="T1" fmla="*/ 2583 h 2584"/>
                              <a:gd name="T2" fmla="*/ 0 w 20"/>
                              <a:gd name="T3" fmla="*/ 0 h 2584"/>
                            </a:gdLst>
                            <a:ahLst/>
                            <a:cxnLst>
                              <a:cxn ang="0">
                                <a:pos x="T0" y="T1"/>
                              </a:cxn>
                              <a:cxn ang="0">
                                <a:pos x="T2" y="T3"/>
                              </a:cxn>
                            </a:cxnLst>
                            <a:rect l="0" t="0" r="r" b="b"/>
                            <a:pathLst>
                              <a:path w="20" h="2584">
                                <a:moveTo>
                                  <a:pt x="0" y="25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42"/>
                        <wps:cNvSpPr>
                          <a:spLocks/>
                        </wps:cNvSpPr>
                        <wps:spPr bwMode="auto">
                          <a:xfrm>
                            <a:off x="6050" y="1931"/>
                            <a:ext cx="20" cy="2584"/>
                          </a:xfrm>
                          <a:custGeom>
                            <a:avLst/>
                            <a:gdLst>
                              <a:gd name="T0" fmla="*/ 0 w 20"/>
                              <a:gd name="T1" fmla="*/ 2583 h 2584"/>
                              <a:gd name="T2" fmla="*/ 0 w 20"/>
                              <a:gd name="T3" fmla="*/ 0 h 2584"/>
                            </a:gdLst>
                            <a:ahLst/>
                            <a:cxnLst>
                              <a:cxn ang="0">
                                <a:pos x="T0" y="T1"/>
                              </a:cxn>
                              <a:cxn ang="0">
                                <a:pos x="T2" y="T3"/>
                              </a:cxn>
                            </a:cxnLst>
                            <a:rect l="0" t="0" r="r" b="b"/>
                            <a:pathLst>
                              <a:path w="20" h="2584">
                                <a:moveTo>
                                  <a:pt x="0" y="25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43"/>
                        <wps:cNvSpPr>
                          <a:spLocks/>
                        </wps:cNvSpPr>
                        <wps:spPr bwMode="auto">
                          <a:xfrm>
                            <a:off x="11763" y="1931"/>
                            <a:ext cx="20" cy="2584"/>
                          </a:xfrm>
                          <a:custGeom>
                            <a:avLst/>
                            <a:gdLst>
                              <a:gd name="T0" fmla="*/ 0 w 20"/>
                              <a:gd name="T1" fmla="*/ 2583 h 2584"/>
                              <a:gd name="T2" fmla="*/ 0 w 20"/>
                              <a:gd name="T3" fmla="*/ 0 h 2584"/>
                            </a:gdLst>
                            <a:ahLst/>
                            <a:cxnLst>
                              <a:cxn ang="0">
                                <a:pos x="T0" y="T1"/>
                              </a:cxn>
                              <a:cxn ang="0">
                                <a:pos x="T2" y="T3"/>
                              </a:cxn>
                            </a:cxnLst>
                            <a:rect l="0" t="0" r="r" b="b"/>
                            <a:pathLst>
                              <a:path w="20" h="2584">
                                <a:moveTo>
                                  <a:pt x="0" y="2583"/>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144"/>
                        <wps:cNvSpPr>
                          <a:spLocks/>
                        </wps:cNvSpPr>
                        <wps:spPr bwMode="auto">
                          <a:xfrm>
                            <a:off x="1007" y="4518"/>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45"/>
                        <wps:cNvSpPr>
                          <a:spLocks/>
                        </wps:cNvSpPr>
                        <wps:spPr bwMode="auto">
                          <a:xfrm>
                            <a:off x="4251" y="4518"/>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46"/>
                        <wps:cNvSpPr>
                          <a:spLocks/>
                        </wps:cNvSpPr>
                        <wps:spPr bwMode="auto">
                          <a:xfrm>
                            <a:off x="4251" y="4522"/>
                            <a:ext cx="20" cy="1257"/>
                          </a:xfrm>
                          <a:custGeom>
                            <a:avLst/>
                            <a:gdLst>
                              <a:gd name="T0" fmla="*/ 0 w 20"/>
                              <a:gd name="T1" fmla="*/ 1256 h 1257"/>
                              <a:gd name="T2" fmla="*/ 0 w 20"/>
                              <a:gd name="T3" fmla="*/ 0 h 1257"/>
                            </a:gdLst>
                            <a:ahLst/>
                            <a:cxnLst>
                              <a:cxn ang="0">
                                <a:pos x="T0" y="T1"/>
                              </a:cxn>
                              <a:cxn ang="0">
                                <a:pos x="T2" y="T3"/>
                              </a:cxn>
                            </a:cxnLst>
                            <a:rect l="0" t="0" r="r" b="b"/>
                            <a:pathLst>
                              <a:path w="20" h="1257">
                                <a:moveTo>
                                  <a:pt x="0" y="12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147"/>
                        <wps:cNvSpPr>
                          <a:spLocks/>
                        </wps:cNvSpPr>
                        <wps:spPr bwMode="auto">
                          <a:xfrm>
                            <a:off x="6050" y="4518"/>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48"/>
                        <wps:cNvSpPr>
                          <a:spLocks/>
                        </wps:cNvSpPr>
                        <wps:spPr bwMode="auto">
                          <a:xfrm>
                            <a:off x="6050" y="4522"/>
                            <a:ext cx="20" cy="1257"/>
                          </a:xfrm>
                          <a:custGeom>
                            <a:avLst/>
                            <a:gdLst>
                              <a:gd name="T0" fmla="*/ 0 w 20"/>
                              <a:gd name="T1" fmla="*/ 1256 h 1257"/>
                              <a:gd name="T2" fmla="*/ 0 w 20"/>
                              <a:gd name="T3" fmla="*/ 0 h 1257"/>
                            </a:gdLst>
                            <a:ahLst/>
                            <a:cxnLst>
                              <a:cxn ang="0">
                                <a:pos x="T0" y="T1"/>
                              </a:cxn>
                              <a:cxn ang="0">
                                <a:pos x="T2" y="T3"/>
                              </a:cxn>
                            </a:cxnLst>
                            <a:rect l="0" t="0" r="r" b="b"/>
                            <a:pathLst>
                              <a:path w="20" h="1257">
                                <a:moveTo>
                                  <a:pt x="0" y="12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49"/>
                        <wps:cNvSpPr>
                          <a:spLocks/>
                        </wps:cNvSpPr>
                        <wps:spPr bwMode="auto">
                          <a:xfrm>
                            <a:off x="11763" y="4518"/>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50"/>
                        <wps:cNvSpPr>
                          <a:spLocks/>
                        </wps:cNvSpPr>
                        <wps:spPr bwMode="auto">
                          <a:xfrm>
                            <a:off x="11763" y="4522"/>
                            <a:ext cx="20" cy="1257"/>
                          </a:xfrm>
                          <a:custGeom>
                            <a:avLst/>
                            <a:gdLst>
                              <a:gd name="T0" fmla="*/ 0 w 20"/>
                              <a:gd name="T1" fmla="*/ 1256 h 1257"/>
                              <a:gd name="T2" fmla="*/ 0 w 20"/>
                              <a:gd name="T3" fmla="*/ 0 h 1257"/>
                            </a:gdLst>
                            <a:ahLst/>
                            <a:cxnLst>
                              <a:cxn ang="0">
                                <a:pos x="T0" y="T1"/>
                              </a:cxn>
                              <a:cxn ang="0">
                                <a:pos x="T2" y="T3"/>
                              </a:cxn>
                            </a:cxnLst>
                            <a:rect l="0" t="0" r="r" b="b"/>
                            <a:pathLst>
                              <a:path w="20" h="1257">
                                <a:moveTo>
                                  <a:pt x="0" y="12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51"/>
                        <wps:cNvSpPr>
                          <a:spLocks/>
                        </wps:cNvSpPr>
                        <wps:spPr bwMode="auto">
                          <a:xfrm>
                            <a:off x="1007" y="5783"/>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52"/>
                        <wps:cNvSpPr>
                          <a:spLocks/>
                        </wps:cNvSpPr>
                        <wps:spPr bwMode="auto">
                          <a:xfrm>
                            <a:off x="4251" y="5783"/>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53"/>
                        <wps:cNvSpPr>
                          <a:spLocks/>
                        </wps:cNvSpPr>
                        <wps:spPr bwMode="auto">
                          <a:xfrm>
                            <a:off x="4251" y="5787"/>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54"/>
                        <wps:cNvSpPr>
                          <a:spLocks/>
                        </wps:cNvSpPr>
                        <wps:spPr bwMode="auto">
                          <a:xfrm>
                            <a:off x="6050" y="5783"/>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55"/>
                        <wps:cNvSpPr>
                          <a:spLocks/>
                        </wps:cNvSpPr>
                        <wps:spPr bwMode="auto">
                          <a:xfrm>
                            <a:off x="6050" y="5787"/>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156"/>
                        <wps:cNvSpPr>
                          <a:spLocks/>
                        </wps:cNvSpPr>
                        <wps:spPr bwMode="auto">
                          <a:xfrm>
                            <a:off x="11763" y="5783"/>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57"/>
                        <wps:cNvSpPr>
                          <a:spLocks/>
                        </wps:cNvSpPr>
                        <wps:spPr bwMode="auto">
                          <a:xfrm>
                            <a:off x="11763" y="5787"/>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158"/>
                        <wps:cNvSpPr>
                          <a:spLocks/>
                        </wps:cNvSpPr>
                        <wps:spPr bwMode="auto">
                          <a:xfrm>
                            <a:off x="1007" y="626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59"/>
                        <wps:cNvSpPr>
                          <a:spLocks/>
                        </wps:cNvSpPr>
                        <wps:spPr bwMode="auto">
                          <a:xfrm>
                            <a:off x="4251" y="626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60"/>
                        <wps:cNvSpPr>
                          <a:spLocks/>
                        </wps:cNvSpPr>
                        <wps:spPr bwMode="auto">
                          <a:xfrm>
                            <a:off x="4251" y="6271"/>
                            <a:ext cx="20" cy="762"/>
                          </a:xfrm>
                          <a:custGeom>
                            <a:avLst/>
                            <a:gdLst>
                              <a:gd name="T0" fmla="*/ 0 w 20"/>
                              <a:gd name="T1" fmla="*/ 761 h 762"/>
                              <a:gd name="T2" fmla="*/ 0 w 20"/>
                              <a:gd name="T3" fmla="*/ 0 h 762"/>
                            </a:gdLst>
                            <a:ahLst/>
                            <a:cxnLst>
                              <a:cxn ang="0">
                                <a:pos x="T0" y="T1"/>
                              </a:cxn>
                              <a:cxn ang="0">
                                <a:pos x="T2" y="T3"/>
                              </a:cxn>
                            </a:cxnLst>
                            <a:rect l="0" t="0" r="r" b="b"/>
                            <a:pathLst>
                              <a:path w="20" h="762">
                                <a:moveTo>
                                  <a:pt x="0" y="76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61"/>
                        <wps:cNvSpPr>
                          <a:spLocks/>
                        </wps:cNvSpPr>
                        <wps:spPr bwMode="auto">
                          <a:xfrm>
                            <a:off x="6050" y="626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162"/>
                        <wps:cNvSpPr>
                          <a:spLocks/>
                        </wps:cNvSpPr>
                        <wps:spPr bwMode="auto">
                          <a:xfrm>
                            <a:off x="6050" y="6271"/>
                            <a:ext cx="20" cy="762"/>
                          </a:xfrm>
                          <a:custGeom>
                            <a:avLst/>
                            <a:gdLst>
                              <a:gd name="T0" fmla="*/ 0 w 20"/>
                              <a:gd name="T1" fmla="*/ 761 h 762"/>
                              <a:gd name="T2" fmla="*/ 0 w 20"/>
                              <a:gd name="T3" fmla="*/ 0 h 762"/>
                            </a:gdLst>
                            <a:ahLst/>
                            <a:cxnLst>
                              <a:cxn ang="0">
                                <a:pos x="T0" y="T1"/>
                              </a:cxn>
                              <a:cxn ang="0">
                                <a:pos x="T2" y="T3"/>
                              </a:cxn>
                            </a:cxnLst>
                            <a:rect l="0" t="0" r="r" b="b"/>
                            <a:pathLst>
                              <a:path w="20" h="762">
                                <a:moveTo>
                                  <a:pt x="0" y="76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63"/>
                        <wps:cNvSpPr>
                          <a:spLocks/>
                        </wps:cNvSpPr>
                        <wps:spPr bwMode="auto">
                          <a:xfrm>
                            <a:off x="11763" y="626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64"/>
                        <wps:cNvSpPr>
                          <a:spLocks/>
                        </wps:cNvSpPr>
                        <wps:spPr bwMode="auto">
                          <a:xfrm>
                            <a:off x="11763" y="6271"/>
                            <a:ext cx="20" cy="762"/>
                          </a:xfrm>
                          <a:custGeom>
                            <a:avLst/>
                            <a:gdLst>
                              <a:gd name="T0" fmla="*/ 0 w 20"/>
                              <a:gd name="T1" fmla="*/ 761 h 762"/>
                              <a:gd name="T2" fmla="*/ 0 w 20"/>
                              <a:gd name="T3" fmla="*/ 0 h 762"/>
                            </a:gdLst>
                            <a:ahLst/>
                            <a:cxnLst>
                              <a:cxn ang="0">
                                <a:pos x="T0" y="T1"/>
                              </a:cxn>
                              <a:cxn ang="0">
                                <a:pos x="T2" y="T3"/>
                              </a:cxn>
                            </a:cxnLst>
                            <a:rect l="0" t="0" r="r" b="b"/>
                            <a:pathLst>
                              <a:path w="20" h="762">
                                <a:moveTo>
                                  <a:pt x="0" y="76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65"/>
                        <wps:cNvSpPr>
                          <a:spLocks/>
                        </wps:cNvSpPr>
                        <wps:spPr bwMode="auto">
                          <a:xfrm>
                            <a:off x="1007" y="7036"/>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66"/>
                        <wps:cNvSpPr>
                          <a:spLocks/>
                        </wps:cNvSpPr>
                        <wps:spPr bwMode="auto">
                          <a:xfrm>
                            <a:off x="4251" y="7036"/>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67"/>
                        <wps:cNvSpPr>
                          <a:spLocks/>
                        </wps:cNvSpPr>
                        <wps:spPr bwMode="auto">
                          <a:xfrm>
                            <a:off x="4251" y="7040"/>
                            <a:ext cx="20" cy="2088"/>
                          </a:xfrm>
                          <a:custGeom>
                            <a:avLst/>
                            <a:gdLst>
                              <a:gd name="T0" fmla="*/ 0 w 20"/>
                              <a:gd name="T1" fmla="*/ 2087 h 2088"/>
                              <a:gd name="T2" fmla="*/ 0 w 20"/>
                              <a:gd name="T3" fmla="*/ 0 h 2088"/>
                            </a:gdLst>
                            <a:ahLst/>
                            <a:cxnLst>
                              <a:cxn ang="0">
                                <a:pos x="T0" y="T1"/>
                              </a:cxn>
                              <a:cxn ang="0">
                                <a:pos x="T2" y="T3"/>
                              </a:cxn>
                            </a:cxnLst>
                            <a:rect l="0" t="0" r="r" b="b"/>
                            <a:pathLst>
                              <a:path w="20" h="2088">
                                <a:moveTo>
                                  <a:pt x="0" y="208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68"/>
                        <wps:cNvSpPr>
                          <a:spLocks/>
                        </wps:cNvSpPr>
                        <wps:spPr bwMode="auto">
                          <a:xfrm>
                            <a:off x="6050" y="7036"/>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69"/>
                        <wps:cNvSpPr>
                          <a:spLocks/>
                        </wps:cNvSpPr>
                        <wps:spPr bwMode="auto">
                          <a:xfrm>
                            <a:off x="6050" y="7040"/>
                            <a:ext cx="20" cy="2088"/>
                          </a:xfrm>
                          <a:custGeom>
                            <a:avLst/>
                            <a:gdLst>
                              <a:gd name="T0" fmla="*/ 0 w 20"/>
                              <a:gd name="T1" fmla="*/ 2087 h 2088"/>
                              <a:gd name="T2" fmla="*/ 0 w 20"/>
                              <a:gd name="T3" fmla="*/ 0 h 2088"/>
                            </a:gdLst>
                            <a:ahLst/>
                            <a:cxnLst>
                              <a:cxn ang="0">
                                <a:pos x="T0" y="T1"/>
                              </a:cxn>
                              <a:cxn ang="0">
                                <a:pos x="T2" y="T3"/>
                              </a:cxn>
                            </a:cxnLst>
                            <a:rect l="0" t="0" r="r" b="b"/>
                            <a:pathLst>
                              <a:path w="20" h="2088">
                                <a:moveTo>
                                  <a:pt x="0" y="208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70"/>
                        <wps:cNvSpPr>
                          <a:spLocks/>
                        </wps:cNvSpPr>
                        <wps:spPr bwMode="auto">
                          <a:xfrm>
                            <a:off x="11763" y="7036"/>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71"/>
                        <wps:cNvSpPr>
                          <a:spLocks/>
                        </wps:cNvSpPr>
                        <wps:spPr bwMode="auto">
                          <a:xfrm>
                            <a:off x="11763" y="7040"/>
                            <a:ext cx="20" cy="2088"/>
                          </a:xfrm>
                          <a:custGeom>
                            <a:avLst/>
                            <a:gdLst>
                              <a:gd name="T0" fmla="*/ 0 w 20"/>
                              <a:gd name="T1" fmla="*/ 2087 h 2088"/>
                              <a:gd name="T2" fmla="*/ 0 w 20"/>
                              <a:gd name="T3" fmla="*/ 0 h 2088"/>
                            </a:gdLst>
                            <a:ahLst/>
                            <a:cxnLst>
                              <a:cxn ang="0">
                                <a:pos x="T0" y="T1"/>
                              </a:cxn>
                              <a:cxn ang="0">
                                <a:pos x="T2" y="T3"/>
                              </a:cxn>
                            </a:cxnLst>
                            <a:rect l="0" t="0" r="r" b="b"/>
                            <a:pathLst>
                              <a:path w="20" h="2088">
                                <a:moveTo>
                                  <a:pt x="0" y="208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72"/>
                        <wps:cNvSpPr>
                          <a:spLocks/>
                        </wps:cNvSpPr>
                        <wps:spPr bwMode="auto">
                          <a:xfrm>
                            <a:off x="1007" y="9132"/>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73"/>
                        <wps:cNvSpPr>
                          <a:spLocks/>
                        </wps:cNvSpPr>
                        <wps:spPr bwMode="auto">
                          <a:xfrm>
                            <a:off x="4251" y="9132"/>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74"/>
                        <wps:cNvSpPr>
                          <a:spLocks/>
                        </wps:cNvSpPr>
                        <wps:spPr bwMode="auto">
                          <a:xfrm>
                            <a:off x="1007" y="9933"/>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75"/>
                        <wps:cNvSpPr>
                          <a:spLocks/>
                        </wps:cNvSpPr>
                        <wps:spPr bwMode="auto">
                          <a:xfrm>
                            <a:off x="4251" y="9136"/>
                            <a:ext cx="20" cy="793"/>
                          </a:xfrm>
                          <a:custGeom>
                            <a:avLst/>
                            <a:gdLst>
                              <a:gd name="T0" fmla="*/ 0 w 20"/>
                              <a:gd name="T1" fmla="*/ 792 h 793"/>
                              <a:gd name="T2" fmla="*/ 0 w 20"/>
                              <a:gd name="T3" fmla="*/ 0 h 793"/>
                            </a:gdLst>
                            <a:ahLst/>
                            <a:cxnLst>
                              <a:cxn ang="0">
                                <a:pos x="T0" y="T1"/>
                              </a:cxn>
                              <a:cxn ang="0">
                                <a:pos x="T2" y="T3"/>
                              </a:cxn>
                            </a:cxnLst>
                            <a:rect l="0" t="0" r="r" b="b"/>
                            <a:pathLst>
                              <a:path w="20" h="793">
                                <a:moveTo>
                                  <a:pt x="0" y="79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176"/>
                        <wps:cNvSpPr>
                          <a:spLocks/>
                        </wps:cNvSpPr>
                        <wps:spPr bwMode="auto">
                          <a:xfrm>
                            <a:off x="4251" y="9933"/>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77"/>
                        <wps:cNvSpPr>
                          <a:spLocks/>
                        </wps:cNvSpPr>
                        <wps:spPr bwMode="auto">
                          <a:xfrm>
                            <a:off x="6050" y="9132"/>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178"/>
                        <wps:cNvSpPr>
                          <a:spLocks/>
                        </wps:cNvSpPr>
                        <wps:spPr bwMode="auto">
                          <a:xfrm>
                            <a:off x="6050" y="9136"/>
                            <a:ext cx="20" cy="793"/>
                          </a:xfrm>
                          <a:custGeom>
                            <a:avLst/>
                            <a:gdLst>
                              <a:gd name="T0" fmla="*/ 0 w 20"/>
                              <a:gd name="T1" fmla="*/ 792 h 793"/>
                              <a:gd name="T2" fmla="*/ 0 w 20"/>
                              <a:gd name="T3" fmla="*/ 0 h 793"/>
                            </a:gdLst>
                            <a:ahLst/>
                            <a:cxnLst>
                              <a:cxn ang="0">
                                <a:pos x="T0" y="T1"/>
                              </a:cxn>
                              <a:cxn ang="0">
                                <a:pos x="T2" y="T3"/>
                              </a:cxn>
                            </a:cxnLst>
                            <a:rect l="0" t="0" r="r" b="b"/>
                            <a:pathLst>
                              <a:path w="20" h="793">
                                <a:moveTo>
                                  <a:pt x="0" y="79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179"/>
                        <wps:cNvSpPr>
                          <a:spLocks/>
                        </wps:cNvSpPr>
                        <wps:spPr bwMode="auto">
                          <a:xfrm>
                            <a:off x="6050" y="9933"/>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180"/>
                        <wps:cNvSpPr>
                          <a:spLocks/>
                        </wps:cNvSpPr>
                        <wps:spPr bwMode="auto">
                          <a:xfrm>
                            <a:off x="11763" y="9132"/>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81"/>
                        <wps:cNvSpPr>
                          <a:spLocks/>
                        </wps:cNvSpPr>
                        <wps:spPr bwMode="auto">
                          <a:xfrm>
                            <a:off x="11763" y="9136"/>
                            <a:ext cx="20" cy="793"/>
                          </a:xfrm>
                          <a:custGeom>
                            <a:avLst/>
                            <a:gdLst>
                              <a:gd name="T0" fmla="*/ 0 w 20"/>
                              <a:gd name="T1" fmla="*/ 792 h 793"/>
                              <a:gd name="T2" fmla="*/ 0 w 20"/>
                              <a:gd name="T3" fmla="*/ 0 h 793"/>
                            </a:gdLst>
                            <a:ahLst/>
                            <a:cxnLst>
                              <a:cxn ang="0">
                                <a:pos x="T0" y="T1"/>
                              </a:cxn>
                              <a:cxn ang="0">
                                <a:pos x="T2" y="T3"/>
                              </a:cxn>
                            </a:cxnLst>
                            <a:rect l="0" t="0" r="r" b="b"/>
                            <a:pathLst>
                              <a:path w="20" h="793">
                                <a:moveTo>
                                  <a:pt x="0" y="79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82"/>
                        <wps:cNvSpPr>
                          <a:spLocks/>
                        </wps:cNvSpPr>
                        <wps:spPr bwMode="auto">
                          <a:xfrm>
                            <a:off x="11763" y="9933"/>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523D3" id="Group 128" o:spid="_x0000_s1026" style="position:absolute;margin-left:50.35pt;margin-top:39.65pt;width:740.5pt;height:457.25pt;z-index:-251587584;mso-position-horizontal-relative:page;mso-position-vertical-relative:page" coordorigin="1007,793" coordsize="14810,9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" o:allowincell="f">
                <v:shape id="Freeform 129" o:spid="_x0000_s1027" style="position:absolute;left:1007;top:797;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" path="m3244,l,,,1133r3244,l3244,xe" fillcolor="#d1e0e9" stroked="f">
                  <v:path arrowok="t" o:connecttype="custom" o:connectlocs="3244,0;0,0;0,1133;3244,1133;3244,0" o:connectangles="0,0,0,0,0"/>
                </v:shape>
                <v:shape id="Freeform 130" o:spid="_x0000_s1028" style="position:absolute;left:4251;top:797;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" path="m,l,1133e" filled="f" strokecolor="#d1e0e9" strokeweight="33e-5mm">
                  <v:path arrowok="t" o:connecttype="custom" o:connectlocs="0,0;0,1133" o:connectangles="0,0"/>
                </v:shape>
                <v:group id="Group 131" o:spid="_x0000_s1029" style="position:absolute;left:4251;top:797;width:11566;height:1134" coordorigin="4251,797"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dPf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">
                  <v:shape id="Freeform 132" o:spid="_x0000_s1030"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" path="m1798,l,,,1133r1798,l1798,e" fillcolor="#d1e0e9" stroked="f">
                    <v:path arrowok="t" o:connecttype="custom" o:connectlocs="1798,0;0,0;0,1133;1798,1133;1798,0" o:connectangles="0,0,0,0,0"/>
                  </v:shape>
                  <v:shape id="Freeform 133" o:spid="_x0000_s1031"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" path="m11565,l7511,,1798,r,1133l7511,1133r4054,l11565,e" fillcolor="#d1e0e9" stroked="f">
                    <v:path arrowok="t" o:connecttype="custom" o:connectlocs="11565,0;7511,0;1798,0;1798,1133;7511,1133;11565,1133;11565,0" o:connectangles="0,0,0,0,0,0,0"/>
                  </v:shape>
                </v:group>
                <v:shape id="Freeform 134" o:spid="_x0000_s1032" style="position:absolute;left:1007;top:79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" path="m,l3244,e" filled="f" strokecolor="#196881" strokeweight=".4pt">
                  <v:path arrowok="t" o:connecttype="custom" o:connectlocs="0,0;3244,0" o:connectangles="0,0"/>
                </v:shape>
                <v:shape id="Freeform 135" o:spid="_x0000_s1033" style="position:absolute;left:4251;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" path="m,1129l,e" filled="f" strokecolor="#196881" strokeweight=".4pt">
                  <v:path arrowok="t" o:connecttype="custom" o:connectlocs="0,1129;0,0" o:connectangles="0,0"/>
                </v:shape>
                <v:shape id="Freeform 136" o:spid="_x0000_s1034" style="position:absolute;left:4251;top:79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" path="m,l1798,e" filled="f" strokecolor="#196881" strokeweight=".4pt">
                  <v:path arrowok="t" o:connecttype="custom" o:connectlocs="0,0;1798,0" o:connectangles="0,0"/>
                </v:shape>
                <v:shape id="Freeform 137" o:spid="_x0000_s1035" style="position:absolute;left:6050;top:79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" path="m,l5712,e" filled="f" strokecolor="#196881" strokeweight=".4pt">
                  <v:path arrowok="t" o:connecttype="custom" o:connectlocs="0,0;5712,0" o:connectangles="0,0"/>
                </v:shape>
                <v:shape id="Freeform 138" o:spid="_x0000_s1036" style="position:absolute;left:6050;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" path="m,1129l,e" filled="f" strokecolor="#196881" strokeweight=".4pt">
                  <v:path arrowok="t" o:connecttype="custom" o:connectlocs="0,1129;0,0" o:connectangles="0,0"/>
                </v:shape>
                <v:shape id="Freeform 139" o:spid="_x0000_s1037" style="position:absolute;left:11763;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" path="m,1129l,e" filled="f" strokecolor="#196881" strokeweight=".4pt">
                  <v:path arrowok="t" o:connecttype="custom" o:connectlocs="0,1129;0,0" o:connectangles="0,0"/>
                </v:shape>
                <v:shape id="Freeform 140" o:spid="_x0000_s1038" style="position:absolute;left:11763;top:79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" path="m,l4053,e" filled="f" strokecolor="#196881" strokeweight=".4pt">
                  <v:path arrowok="t" o:connecttype="custom" o:connectlocs="0,0;4053,0" o:connectangles="0,0"/>
                </v:shape>
                <v:shape id="Freeform 141" o:spid="_x0000_s1039" style="position:absolute;left:4251;top:1931;width:20;height:2584;visibility:visible;mso-wrap-style:square;v-text-anchor:top" coordsize="20,2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" path="m,2583l,e" filled="f" strokecolor="#196881" strokeweight=".4pt">
                  <v:path arrowok="t" o:connecttype="custom" o:connectlocs="0,2583;0,0" o:connectangles="0,0"/>
                </v:shape>
                <v:shape id="Freeform 142" o:spid="_x0000_s1040" style="position:absolute;left:6050;top:1931;width:20;height:2584;visibility:visible;mso-wrap-style:square;v-text-anchor:top" coordsize="20,2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" path="m,2583l,e" filled="f" strokecolor="#196881" strokeweight=".4pt">
                  <v:path arrowok="t" o:connecttype="custom" o:connectlocs="0,2583;0,0" o:connectangles="0,0"/>
                </v:shape>
                <v:shape id="Freeform 143" o:spid="_x0000_s1041" style="position:absolute;left:11763;top:1931;width:20;height:2584;visibility:visible;mso-wrap-style:square;v-text-anchor:top" coordsize="20,2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" path="m,2583l,e" filled="f" strokecolor="#196881" strokeweight=".4pt">
                  <v:path arrowok="t" o:connecttype="custom" o:connectlocs="0,2583;0,0" o:connectangles="0,0"/>
                </v:shape>
                <v:shape id="Freeform 144" o:spid="_x0000_s1042" style="position:absolute;left:1007;top:4518;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" path="m,l3244,e" filled="f" strokecolor="#196881" strokeweight=".4pt">
                  <v:path arrowok="t" o:connecttype="custom" o:connectlocs="0,0;3244,0" o:connectangles="0,0"/>
                </v:shape>
                <v:shape id="Freeform 145" o:spid="_x0000_s1043" style="position:absolute;left:4251;top:4518;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" path="m,l1798,e" filled="f" strokecolor="#196881" strokeweight=".4pt">
                  <v:path arrowok="t" o:connecttype="custom" o:connectlocs="0,0;1798,0" o:connectangles="0,0"/>
                </v:shape>
                <v:shape id="Freeform 146" o:spid="_x0000_s1044" style="position:absolute;left:4251;top:4522;width:20;height:1257;visibility:visible;mso-wrap-style:square;v-text-anchor:top" coordsize="20,1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" path="m,1256l,e" filled="f" strokecolor="#196881" strokeweight=".4pt">
                  <v:path arrowok="t" o:connecttype="custom" o:connectlocs="0,1256;0,0" o:connectangles="0,0"/>
                </v:shape>
                <v:shape id="Freeform 147" o:spid="_x0000_s1045" style="position:absolute;left:6050;top:4518;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" path="m,l5712,e" filled="f" strokecolor="#196881" strokeweight=".4pt">
                  <v:path arrowok="t" o:connecttype="custom" o:connectlocs="0,0;5712,0" o:connectangles="0,0"/>
                </v:shape>
                <v:shape id="Freeform 148" o:spid="_x0000_s1046" style="position:absolute;left:6050;top:4522;width:20;height:1257;visibility:visible;mso-wrap-style:square;v-text-anchor:top" coordsize="20,1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" path="m,1256l,e" filled="f" strokecolor="#196881" strokeweight=".4pt">
                  <v:path arrowok="t" o:connecttype="custom" o:connectlocs="0,1256;0,0" o:connectangles="0,0"/>
                </v:shape>
                <v:shape id="Freeform 149" o:spid="_x0000_s1047" style="position:absolute;left:11763;top:4518;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" path="m,l4053,e" filled="f" strokecolor="#196881" strokeweight=".4pt">
                  <v:path arrowok="t" o:connecttype="custom" o:connectlocs="0,0;4053,0" o:connectangles="0,0"/>
                </v:shape>
                <v:shape id="Freeform 150" o:spid="_x0000_s1048" style="position:absolute;left:11763;top:4522;width:20;height:1257;visibility:visible;mso-wrap-style:square;v-text-anchor:top" coordsize="20,1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" path="m,1256l,e" filled="f" strokecolor="#196881" strokeweight=".4pt">
                  <v:path arrowok="t" o:connecttype="custom" o:connectlocs="0,1256;0,0" o:connectangles="0,0"/>
                </v:shape>
                <v:shape id="Freeform 151" o:spid="_x0000_s1049" style="position:absolute;left:1007;top:5783;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" path="m,l3244,e" filled="f" strokecolor="#196881" strokeweight=".4pt">
                  <v:path arrowok="t" o:connecttype="custom" o:connectlocs="0,0;3244,0" o:connectangles="0,0"/>
                </v:shape>
                <v:shape id="Freeform 152" o:spid="_x0000_s1050" style="position:absolute;left:4251;top:5783;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" path="m,l1798,e" filled="f" strokecolor="#196881" strokeweight=".4pt">
                  <v:path arrowok="t" o:connecttype="custom" o:connectlocs="0,0;1798,0" o:connectangles="0,0"/>
                </v:shape>
                <v:shape id="Freeform 153" o:spid="_x0000_s1051" style="position:absolute;left:4251;top:5787;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" path="m,476l,e" filled="f" strokecolor="#196881" strokeweight=".4pt">
                  <v:path arrowok="t" o:connecttype="custom" o:connectlocs="0,476;0,0" o:connectangles="0,0"/>
                </v:shape>
                <v:shape id="Freeform 154" o:spid="_x0000_s1052" style="position:absolute;left:6050;top:5783;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" path="m,l5712,e" filled="f" strokecolor="#196881" strokeweight=".4pt">
                  <v:path arrowok="t" o:connecttype="custom" o:connectlocs="0,0;5712,0" o:connectangles="0,0"/>
                </v:shape>
                <v:shape id="Freeform 155" o:spid="_x0000_s1053" style="position:absolute;left:6050;top:5787;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" path="m,476l,e" filled="f" strokecolor="#196881" strokeweight=".4pt">
                  <v:path arrowok="t" o:connecttype="custom" o:connectlocs="0,476;0,0" o:connectangles="0,0"/>
                </v:shape>
                <v:shape id="Freeform 156" o:spid="_x0000_s1054" style="position:absolute;left:11763;top:5783;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" path="m,l4053,e" filled="f" strokecolor="#196881" strokeweight=".4pt">
                  <v:path arrowok="t" o:connecttype="custom" o:connectlocs="0,0;4053,0" o:connectangles="0,0"/>
                </v:shape>
                <v:shape id="Freeform 157" o:spid="_x0000_s1055" style="position:absolute;left:11763;top:5787;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" path="m,476l,e" filled="f" strokecolor="#196881" strokeweight=".4pt">
                  <v:path arrowok="t" o:connecttype="custom" o:connectlocs="0,476;0,0" o:connectangles="0,0"/>
                </v:shape>
                <v:shape id="Freeform 158" o:spid="_x0000_s1056" style="position:absolute;left:1007;top:626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" path="m,l3244,e" filled="f" strokecolor="#196881" strokeweight=".4pt">
                  <v:path arrowok="t" o:connecttype="custom" o:connectlocs="0,0;3244,0" o:connectangles="0,0"/>
                </v:shape>
                <v:shape id="Freeform 159" o:spid="_x0000_s1057" style="position:absolute;left:4251;top:626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" path="m,l1798,e" filled="f" strokecolor="#196881" strokeweight=".4pt">
                  <v:path arrowok="t" o:connecttype="custom" o:connectlocs="0,0;1798,0" o:connectangles="0,0"/>
                </v:shape>
                <v:shape id="Freeform 160" o:spid="_x0000_s1058" style="position:absolute;left:4251;top:6271;width:20;height:762;visibility:visible;mso-wrap-style:square;v-text-anchor:top" coordsize="20,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" path="m,761l,e" filled="f" strokecolor="#196881" strokeweight=".4pt">
                  <v:path arrowok="t" o:connecttype="custom" o:connectlocs="0,761;0,0" o:connectangles="0,0"/>
                </v:shape>
                <v:shape id="Freeform 161" o:spid="_x0000_s1059" style="position:absolute;left:6050;top:626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" path="m,l5712,e" filled="f" strokecolor="#196881" strokeweight=".4pt">
                  <v:path arrowok="t" o:connecttype="custom" o:connectlocs="0,0;5712,0" o:connectangles="0,0"/>
                </v:shape>
                <v:shape id="Freeform 162" o:spid="_x0000_s1060" style="position:absolute;left:6050;top:6271;width:20;height:762;visibility:visible;mso-wrap-style:square;v-text-anchor:top" coordsize="20,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" path="m,761l,e" filled="f" strokecolor="#196881" strokeweight=".4pt">
                  <v:path arrowok="t" o:connecttype="custom" o:connectlocs="0,761;0,0" o:connectangles="0,0"/>
                </v:shape>
                <v:shape id="Freeform 163" o:spid="_x0000_s1061" style="position:absolute;left:11763;top:626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" path="m,l4053,e" filled="f" strokecolor="#196881" strokeweight=".4pt">
                  <v:path arrowok="t" o:connecttype="custom" o:connectlocs="0,0;4053,0" o:connectangles="0,0"/>
                </v:shape>
                <v:shape id="Freeform 164" o:spid="_x0000_s1062" style="position:absolute;left:11763;top:6271;width:20;height:762;visibility:visible;mso-wrap-style:square;v-text-anchor:top" coordsize="20,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" path="m,761l,e" filled="f" strokecolor="#196881" strokeweight=".4pt">
                  <v:path arrowok="t" o:connecttype="custom" o:connectlocs="0,761;0,0" o:connectangles="0,0"/>
                </v:shape>
                <v:shape id="Freeform 165" o:spid="_x0000_s1063" style="position:absolute;left:1007;top:7036;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" path="m,l3244,e" filled="f" strokecolor="#196881" strokeweight=".4pt">
                  <v:path arrowok="t" o:connecttype="custom" o:connectlocs="0,0;3244,0" o:connectangles="0,0"/>
                </v:shape>
                <v:shape id="Freeform 166" o:spid="_x0000_s1064" style="position:absolute;left:4251;top:7036;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" path="m,l1798,e" filled="f" strokecolor="#196881" strokeweight=".4pt">
                  <v:path arrowok="t" o:connecttype="custom" o:connectlocs="0,0;1798,0" o:connectangles="0,0"/>
                </v:shape>
                <v:shape id="Freeform 167" o:spid="_x0000_s1065" style="position:absolute;left:4251;top:7040;width:20;height:2088;visibility:visible;mso-wrap-style:square;v-text-anchor:top" coordsize="20,2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" path="m,2087l,e" filled="f" strokecolor="#196881" strokeweight=".4pt">
                  <v:path arrowok="t" o:connecttype="custom" o:connectlocs="0,2087;0,0" o:connectangles="0,0"/>
                </v:shape>
                <v:shape id="Freeform 168" o:spid="_x0000_s1066" style="position:absolute;left:6050;top:7036;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" path="m,l5712,e" filled="f" strokecolor="#196881" strokeweight=".4pt">
                  <v:path arrowok="t" o:connecttype="custom" o:connectlocs="0,0;5712,0" o:connectangles="0,0"/>
                </v:shape>
                <v:shape id="Freeform 169" o:spid="_x0000_s1067" style="position:absolute;left:6050;top:7040;width:20;height:2088;visibility:visible;mso-wrap-style:square;v-text-anchor:top" coordsize="20,2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" path="m,2087l,e" filled="f" strokecolor="#196881" strokeweight=".4pt">
                  <v:path arrowok="t" o:connecttype="custom" o:connectlocs="0,2087;0,0" o:connectangles="0,0"/>
                </v:shape>
                <v:shape id="Freeform 170" o:spid="_x0000_s1068" style="position:absolute;left:11763;top:7036;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" path="m,l4053,e" filled="f" strokecolor="#196881" strokeweight=".4pt">
                  <v:path arrowok="t" o:connecttype="custom" o:connectlocs="0,0;4053,0" o:connectangles="0,0"/>
                </v:shape>
                <v:shape id="Freeform 171" o:spid="_x0000_s1069" style="position:absolute;left:11763;top:7040;width:20;height:2088;visibility:visible;mso-wrap-style:square;v-text-anchor:top" coordsize="20,2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" path="m,2087l,e" filled="f" strokecolor="#196881" strokeweight=".4pt">
                  <v:path arrowok="t" o:connecttype="custom" o:connectlocs="0,2087;0,0" o:connectangles="0,0"/>
                </v:shape>
                <v:shape id="Freeform 172" o:spid="_x0000_s1070" style="position:absolute;left:1007;top:9132;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" path="m,l3244,e" filled="f" strokecolor="#196881" strokeweight=".4pt">
                  <v:path arrowok="t" o:connecttype="custom" o:connectlocs="0,0;3244,0" o:connectangles="0,0"/>
                </v:shape>
                <v:shape id="Freeform 173" o:spid="_x0000_s1071" style="position:absolute;left:4251;top:9132;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" path="m,l1798,e" filled="f" strokecolor="#196881" strokeweight=".4pt">
                  <v:path arrowok="t" o:connecttype="custom" o:connectlocs="0,0;1798,0" o:connectangles="0,0"/>
                </v:shape>
                <v:shape id="Freeform 174" o:spid="_x0000_s1072" style="position:absolute;left:1007;top:9933;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" path="m,l3244,e" filled="f" strokecolor="#196881" strokeweight=".4pt">
                  <v:path arrowok="t" o:connecttype="custom" o:connectlocs="0,0;3244,0" o:connectangles="0,0"/>
                </v:shape>
                <v:shape id="Freeform 175" o:spid="_x0000_s1073" style="position:absolute;left:4251;top:9136;width:20;height:793;visibility:visible;mso-wrap-style:square;v-text-anchor:top" coordsize="2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" path="m,792l,e" filled="f" strokecolor="#196881" strokeweight=".4pt">
                  <v:path arrowok="t" o:connecttype="custom" o:connectlocs="0,792;0,0" o:connectangles="0,0"/>
                </v:shape>
                <v:shape id="Freeform 176" o:spid="_x0000_s1074" style="position:absolute;left:4251;top:9933;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" path="m,l1798,e" filled="f" strokecolor="#196881" strokeweight=".4pt">
                  <v:path arrowok="t" o:connecttype="custom" o:connectlocs="0,0;1798,0" o:connectangles="0,0"/>
                </v:shape>
                <v:shape id="Freeform 177" o:spid="_x0000_s1075" style="position:absolute;left:6050;top:9132;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" path="m,l5712,e" filled="f" strokecolor="#196881" strokeweight=".4pt">
                  <v:path arrowok="t" o:connecttype="custom" o:connectlocs="0,0;5712,0" o:connectangles="0,0"/>
                </v:shape>
                <v:shape id="Freeform 178" o:spid="_x0000_s1076" style="position:absolute;left:6050;top:9136;width:20;height:793;visibility:visible;mso-wrap-style:square;v-text-anchor:top" coordsize="2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" path="m,792l,e" filled="f" strokecolor="#196881" strokeweight=".4pt">
                  <v:path arrowok="t" o:connecttype="custom" o:connectlocs="0,792;0,0" o:connectangles="0,0"/>
                </v:shape>
                <v:shape id="Freeform 179" o:spid="_x0000_s1077" style="position:absolute;left:6050;top:9933;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" path="m,l5712,e" filled="f" strokecolor="#196881" strokeweight=".4pt">
                  <v:path arrowok="t" o:connecttype="custom" o:connectlocs="0,0;5712,0" o:connectangles="0,0"/>
                </v:shape>
                <v:shape id="Freeform 180" o:spid="_x0000_s1078" style="position:absolute;left:11763;top:9132;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" path="m,l4053,e" filled="f" strokecolor="#196881" strokeweight=".4pt">
                  <v:path arrowok="t" o:connecttype="custom" o:connectlocs="0,0;4053,0" o:connectangles="0,0"/>
                </v:shape>
                <v:shape id="Freeform 181" o:spid="_x0000_s1079" style="position:absolute;left:11763;top:9136;width:20;height:793;visibility:visible;mso-wrap-style:square;v-text-anchor:top" coordsize="2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" path="m,792l,e" filled="f" strokecolor="#196881" strokeweight=".4pt">
                  <v:path arrowok="t" o:connecttype="custom" o:connectlocs="0,792;0,0" o:connectangles="0,0"/>
                </v:shape>
                <v:shape id="Freeform 182" o:spid="_x0000_s1080" style="position:absolute;left:11763;top:9933;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729920" behindDoc="1" locked="0" layoutInCell="0" allowOverlap="1" wp14:anchorId="4990395D" wp14:editId="3CF57F73">
                <wp:simplePos x="0" y="0"/>
                <wp:positionH relativeFrom="page">
                  <wp:posOffset>627380</wp:posOffset>
                </wp:positionH>
                <wp:positionV relativeFrom="page">
                  <wp:posOffset>7136765</wp:posOffset>
                </wp:positionV>
                <wp:extent cx="3558540" cy="135890"/>
                <wp:effectExtent l="0" t="0" r="0" b="0"/>
                <wp:wrapNone/>
                <wp:docPr id="76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ED75"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0395D" id="Text Box 183" o:spid="_x0000_s1075" type="#_x0000_t202" style="position:absolute;margin-left:49.4pt;margin-top:561.95pt;width:280.2pt;height:10.7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NBmhMeIBAACrAwAADgAAAAAAAAAAAAAAAAAuAgAAZHJzL2Uyb0RvYy54&#13;&#10;bWxQSwECLQAUAAYACAAAACEAIPHB5+YAAAARAQAADwAAAAAAAAAAAAAAAAA8BAAAZHJzL2Rvd25y&#13;&#10;ZXYueG1sUEsFBgAAAAAEAAQA8wAAAE8FAAAAAA==&#13;&#10;" o:allowincell="f" filled="f" stroked="f">
                <v:path arrowok="t"/>
                <v:textbox inset="0,0,0,0">
                  <w:txbxContent>
                    <w:p w14:paraId="2125ED75"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14:anchorId="31273060" wp14:editId="4777A54C">
                <wp:simplePos x="0" y="0"/>
                <wp:positionH relativeFrom="page">
                  <wp:posOffset>9986010</wp:posOffset>
                </wp:positionH>
                <wp:positionV relativeFrom="page">
                  <wp:posOffset>7134860</wp:posOffset>
                </wp:positionV>
                <wp:extent cx="86360" cy="142240"/>
                <wp:effectExtent l="0" t="0" r="0" b="0"/>
                <wp:wrapNone/>
                <wp:docPr id="76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FC132" w14:textId="77777777" w:rsidR="00000000" w:rsidRDefault="009C7B1D">
                            <w:pPr>
                              <w:pStyle w:val="BodyText"/>
                              <w:kinsoku w:val="0"/>
                              <w:overflowPunct w:val="0"/>
                              <w:spacing w:before="31"/>
                              <w:rPr>
                                <w:b/>
                                <w:bCs/>
                                <w:color w:val="6D6E71"/>
                                <w:w w:val="123"/>
                                <w:sz w:val="14"/>
                                <w:szCs w:val="14"/>
                              </w:rPr>
                            </w:pPr>
                            <w:r>
                              <w:rPr>
                                <w:b/>
                                <w:bCs/>
                                <w:color w:val="6D6E71"/>
                                <w:w w:val="123"/>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3060" id="Text Box 184" o:spid="_x0000_s1076" type="#_x0000_t202" style="position:absolute;margin-left:786.3pt;margin-top:561.8pt;width:6.8pt;height:1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" o:allowincell="f" filled="f" stroked="f">
                <v:path arrowok="t"/>
                <v:textbox inset="0,0,0,0">
                  <w:txbxContent>
                    <w:p w14:paraId="4FFFC132" w14:textId="77777777" w:rsidR="00000000" w:rsidRDefault="009C7B1D">
                      <w:pPr>
                        <w:pStyle w:val="BodyText"/>
                        <w:kinsoku w:val="0"/>
                        <w:overflowPunct w:val="0"/>
                        <w:spacing w:before="31"/>
                        <w:rPr>
                          <w:b/>
                          <w:bCs/>
                          <w:color w:val="6D6E71"/>
                          <w:w w:val="123"/>
                          <w:sz w:val="14"/>
                          <w:szCs w:val="14"/>
                        </w:rPr>
                      </w:pPr>
                      <w:r>
                        <w:rPr>
                          <w:b/>
                          <w:bCs/>
                          <w:color w:val="6D6E71"/>
                          <w:w w:val="123"/>
                          <w:sz w:val="14"/>
                          <w:szCs w:val="14"/>
                        </w:rPr>
                        <w:t>4</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14:anchorId="540D26F4" wp14:editId="179C5062">
                <wp:simplePos x="0" y="0"/>
                <wp:positionH relativeFrom="page">
                  <wp:posOffset>640080</wp:posOffset>
                </wp:positionH>
                <wp:positionV relativeFrom="page">
                  <wp:posOffset>506730</wp:posOffset>
                </wp:positionV>
                <wp:extent cx="2060575" cy="720090"/>
                <wp:effectExtent l="0" t="0" r="0" b="0"/>
                <wp:wrapNone/>
                <wp:docPr id="76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4A5E"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D26F4" id="Text Box 185" o:spid="_x0000_s1077" type="#_x0000_t202" style="position:absolute;margin-left:50.4pt;margin-top:39.9pt;width:162.25pt;height:56.7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" o:allowincell="f" filled="f" stroked="f">
                <v:path arrowok="t"/>
                <v:textbox inset="0,0,0,0">
                  <w:txbxContent>
                    <w:p w14:paraId="154B4A5E"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14:anchorId="62C48F19" wp14:editId="29B2A792">
                <wp:simplePos x="0" y="0"/>
                <wp:positionH relativeFrom="page">
                  <wp:posOffset>2700020</wp:posOffset>
                </wp:positionH>
                <wp:positionV relativeFrom="page">
                  <wp:posOffset>506730</wp:posOffset>
                </wp:positionV>
                <wp:extent cx="1142365" cy="720090"/>
                <wp:effectExtent l="0" t="0" r="0" b="0"/>
                <wp:wrapNone/>
                <wp:docPr id="76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5172"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1B49801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8F19" id="Text Box 186" o:spid="_x0000_s1078" type="#_x0000_t202" style="position:absolute;margin-left:212.6pt;margin-top:39.9pt;width:89.95pt;height:56.7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" o:allowincell="f" filled="f" stroked="f">
                <v:path arrowok="t"/>
                <v:textbox inset="0,0,0,0">
                  <w:txbxContent>
                    <w:p w14:paraId="73A85172"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1B49801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14:anchorId="45D35EAF" wp14:editId="58E446D3">
                <wp:simplePos x="0" y="0"/>
                <wp:positionH relativeFrom="page">
                  <wp:posOffset>3842385</wp:posOffset>
                </wp:positionH>
                <wp:positionV relativeFrom="page">
                  <wp:posOffset>506730</wp:posOffset>
                </wp:positionV>
                <wp:extent cx="3627755" cy="720090"/>
                <wp:effectExtent l="0" t="0" r="0" b="0"/>
                <wp:wrapNone/>
                <wp:docPr id="76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59084"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5B05FBAE"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5EAF" id="Text Box 187" o:spid="_x0000_s1079" type="#_x0000_t202" style="position:absolute;margin-left:302.55pt;margin-top:39.9pt;width:285.65pt;height:56.7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" o:allowincell="f" filled="f" stroked="f">
                <v:path arrowok="t"/>
                <v:textbox inset="0,0,0,0">
                  <w:txbxContent>
                    <w:p w14:paraId="6C859084"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5B05FBAE"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14:anchorId="487DF208" wp14:editId="22BAED88">
                <wp:simplePos x="0" y="0"/>
                <wp:positionH relativeFrom="page">
                  <wp:posOffset>7470140</wp:posOffset>
                </wp:positionH>
                <wp:positionV relativeFrom="page">
                  <wp:posOffset>506730</wp:posOffset>
                </wp:positionV>
                <wp:extent cx="2590165" cy="720090"/>
                <wp:effectExtent l="0" t="0" r="0" b="0"/>
                <wp:wrapNone/>
                <wp:docPr id="76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BDB2"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3222513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F208" id="Text Box 188" o:spid="_x0000_s1080" type="#_x0000_t202" style="position:absolute;margin-left:588.2pt;margin-top:39.9pt;width:203.95pt;height:56.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" o:allowincell="f" filled="f" stroked="f">
                <v:path arrowok="t"/>
                <v:textbox inset="0,0,0,0">
                  <w:txbxContent>
                    <w:p w14:paraId="6AC8BDB2"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3222513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78373EF6" wp14:editId="7A776B49">
                <wp:simplePos x="0" y="0"/>
                <wp:positionH relativeFrom="page">
                  <wp:posOffset>640080</wp:posOffset>
                </wp:positionH>
                <wp:positionV relativeFrom="page">
                  <wp:posOffset>1226185</wp:posOffset>
                </wp:positionV>
                <wp:extent cx="2060575" cy="1643380"/>
                <wp:effectExtent l="0" t="0" r="0" b="0"/>
                <wp:wrapNone/>
                <wp:docPr id="76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618D4" w14:textId="77777777" w:rsidR="00000000" w:rsidRDefault="009C7B1D">
                            <w:pPr>
                              <w:pStyle w:val="BodyText"/>
                              <w:kinsoku w:val="0"/>
                              <w:overflowPunct w:val="0"/>
                              <w:spacing w:before="145" w:line="302" w:lineRule="auto"/>
                              <w:ind w:left="170" w:right="390"/>
                              <w:jc w:val="both"/>
                              <w:rPr>
                                <w:color w:val="231F20"/>
                                <w:w w:val="115"/>
                              </w:rPr>
                            </w:pPr>
                            <w:r>
                              <w:rPr>
                                <w:color w:val="231F20"/>
                                <w:w w:val="115"/>
                              </w:rPr>
                              <w:t>Vector software (InDesign or Illustrator recommended, but other alternatives also able</w:t>
                            </w:r>
                            <w:r>
                              <w:rPr>
                                <w:color w:val="231F20"/>
                                <w:spacing w:val="-34"/>
                                <w:w w:val="115"/>
                              </w:rPr>
                              <w:t xml:space="preserve"> </w:t>
                            </w:r>
                            <w:r>
                              <w:rPr>
                                <w:color w:val="231F20"/>
                                <w:w w:val="115"/>
                              </w:rPr>
                              <w:t>to be</w:t>
                            </w:r>
                            <w:r>
                              <w:rPr>
                                <w:color w:val="231F20"/>
                                <w:spacing w:val="-5"/>
                                <w:w w:val="115"/>
                              </w:rPr>
                              <w:t xml:space="preserve"> </w:t>
                            </w:r>
                            <w:r>
                              <w:rPr>
                                <w:color w:val="231F20"/>
                                <w:w w:val="115"/>
                              </w:rPr>
                              <w:t>used.)</w:t>
                            </w:r>
                          </w:p>
                          <w:p w14:paraId="73B35641" w14:textId="77777777" w:rsidR="00000000" w:rsidRDefault="009C7B1D">
                            <w:pPr>
                              <w:pStyle w:val="BodyText"/>
                              <w:kinsoku w:val="0"/>
                              <w:overflowPunct w:val="0"/>
                              <w:spacing w:before="138" w:line="302" w:lineRule="auto"/>
                              <w:ind w:left="170" w:right="356"/>
                              <w:jc w:val="both"/>
                              <w:rPr>
                                <w:color w:val="231F20"/>
                                <w:w w:val="115"/>
                              </w:rPr>
                            </w:pPr>
                            <w:r>
                              <w:rPr>
                                <w:color w:val="231F20"/>
                                <w:w w:val="115"/>
                              </w:rPr>
                              <w:t>Conventions and</w:t>
                            </w:r>
                            <w:r>
                              <w:rPr>
                                <w:color w:val="231F20"/>
                                <w:spacing w:val="-43"/>
                                <w:w w:val="115"/>
                              </w:rPr>
                              <w:t xml:space="preserve"> </w:t>
                            </w:r>
                            <w:r>
                              <w:rPr>
                                <w:color w:val="231F20"/>
                                <w:w w:val="115"/>
                              </w:rPr>
                              <w:t>implications: colour</w:t>
                            </w:r>
                            <w:r>
                              <w:rPr>
                                <w:color w:val="231F20"/>
                                <w:spacing w:val="-28"/>
                                <w:w w:val="115"/>
                              </w:rPr>
                              <w:t xml:space="preserve"> </w:t>
                            </w:r>
                            <w:r>
                              <w:rPr>
                                <w:color w:val="231F20"/>
                                <w:w w:val="115"/>
                              </w:rPr>
                              <w:t>space</w:t>
                            </w:r>
                            <w:r>
                              <w:rPr>
                                <w:color w:val="231F20"/>
                                <w:spacing w:val="-27"/>
                                <w:w w:val="115"/>
                              </w:rPr>
                              <w:t xml:space="preserve"> </w:t>
                            </w:r>
                            <w:r>
                              <w:rPr>
                                <w:color w:val="231F20"/>
                                <w:w w:val="115"/>
                              </w:rPr>
                              <w:t>(CMYK</w:t>
                            </w:r>
                            <w:r>
                              <w:rPr>
                                <w:color w:val="231F20"/>
                                <w:spacing w:val="-28"/>
                                <w:w w:val="115"/>
                              </w:rPr>
                              <w:t xml:space="preserve"> </w:t>
                            </w:r>
                            <w:r>
                              <w:rPr>
                                <w:color w:val="231F20"/>
                                <w:w w:val="115"/>
                              </w:rPr>
                              <w:t>vs</w:t>
                            </w:r>
                            <w:r>
                              <w:rPr>
                                <w:color w:val="231F20"/>
                                <w:spacing w:val="-27"/>
                                <w:w w:val="115"/>
                              </w:rPr>
                              <w:t xml:space="preserve"> </w:t>
                            </w:r>
                            <w:r>
                              <w:rPr>
                                <w:color w:val="231F20"/>
                                <w:w w:val="115"/>
                              </w:rPr>
                              <w:t>RGB), fonts (types of</w:t>
                            </w:r>
                            <w:r>
                              <w:rPr>
                                <w:color w:val="231F20"/>
                                <w:spacing w:val="-3"/>
                                <w:w w:val="115"/>
                              </w:rPr>
                              <w:t xml:space="preserve"> </w:t>
                            </w:r>
                            <w:r>
                              <w:rPr>
                                <w:color w:val="231F20"/>
                                <w:w w:val="115"/>
                              </w:rPr>
                              <w:t>fonts)</w:t>
                            </w:r>
                          </w:p>
                          <w:p w14:paraId="4200E244"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3EF6" id="Text Box 189" o:spid="_x0000_s1081" type="#_x0000_t202" style="position:absolute;margin-left:50.4pt;margin-top:96.55pt;width:162.25pt;height:129.4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" o:allowincell="f" filled="f" stroked="f">
                <v:path arrowok="t"/>
                <v:textbox inset="0,0,0,0">
                  <w:txbxContent>
                    <w:p w14:paraId="3DC618D4" w14:textId="77777777" w:rsidR="00000000" w:rsidRDefault="009C7B1D">
                      <w:pPr>
                        <w:pStyle w:val="BodyText"/>
                        <w:kinsoku w:val="0"/>
                        <w:overflowPunct w:val="0"/>
                        <w:spacing w:before="145" w:line="302" w:lineRule="auto"/>
                        <w:ind w:left="170" w:right="390"/>
                        <w:jc w:val="both"/>
                        <w:rPr>
                          <w:color w:val="231F20"/>
                          <w:w w:val="115"/>
                        </w:rPr>
                      </w:pPr>
                      <w:r>
                        <w:rPr>
                          <w:color w:val="231F20"/>
                          <w:w w:val="115"/>
                        </w:rPr>
                        <w:t>Vector software (InDesign or Illustrator recommended, but other alternatives also able</w:t>
                      </w:r>
                      <w:r>
                        <w:rPr>
                          <w:color w:val="231F20"/>
                          <w:spacing w:val="-34"/>
                          <w:w w:val="115"/>
                        </w:rPr>
                        <w:t xml:space="preserve"> </w:t>
                      </w:r>
                      <w:r>
                        <w:rPr>
                          <w:color w:val="231F20"/>
                          <w:w w:val="115"/>
                        </w:rPr>
                        <w:t>to be</w:t>
                      </w:r>
                      <w:r>
                        <w:rPr>
                          <w:color w:val="231F20"/>
                          <w:spacing w:val="-5"/>
                          <w:w w:val="115"/>
                        </w:rPr>
                        <w:t xml:space="preserve"> </w:t>
                      </w:r>
                      <w:r>
                        <w:rPr>
                          <w:color w:val="231F20"/>
                          <w:w w:val="115"/>
                        </w:rPr>
                        <w:t>used.)</w:t>
                      </w:r>
                    </w:p>
                    <w:p w14:paraId="73B35641" w14:textId="77777777" w:rsidR="00000000" w:rsidRDefault="009C7B1D">
                      <w:pPr>
                        <w:pStyle w:val="BodyText"/>
                        <w:kinsoku w:val="0"/>
                        <w:overflowPunct w:val="0"/>
                        <w:spacing w:before="138" w:line="302" w:lineRule="auto"/>
                        <w:ind w:left="170" w:right="356"/>
                        <w:jc w:val="both"/>
                        <w:rPr>
                          <w:color w:val="231F20"/>
                          <w:w w:val="115"/>
                        </w:rPr>
                      </w:pPr>
                      <w:r>
                        <w:rPr>
                          <w:color w:val="231F20"/>
                          <w:w w:val="115"/>
                        </w:rPr>
                        <w:t>Conventions and</w:t>
                      </w:r>
                      <w:r>
                        <w:rPr>
                          <w:color w:val="231F20"/>
                          <w:spacing w:val="-43"/>
                          <w:w w:val="115"/>
                        </w:rPr>
                        <w:t xml:space="preserve"> </w:t>
                      </w:r>
                      <w:r>
                        <w:rPr>
                          <w:color w:val="231F20"/>
                          <w:w w:val="115"/>
                        </w:rPr>
                        <w:t>implications: colour</w:t>
                      </w:r>
                      <w:r>
                        <w:rPr>
                          <w:color w:val="231F20"/>
                          <w:spacing w:val="-28"/>
                          <w:w w:val="115"/>
                        </w:rPr>
                        <w:t xml:space="preserve"> </w:t>
                      </w:r>
                      <w:r>
                        <w:rPr>
                          <w:color w:val="231F20"/>
                          <w:w w:val="115"/>
                        </w:rPr>
                        <w:t>space</w:t>
                      </w:r>
                      <w:r>
                        <w:rPr>
                          <w:color w:val="231F20"/>
                          <w:spacing w:val="-27"/>
                          <w:w w:val="115"/>
                        </w:rPr>
                        <w:t xml:space="preserve"> </w:t>
                      </w:r>
                      <w:r>
                        <w:rPr>
                          <w:color w:val="231F20"/>
                          <w:w w:val="115"/>
                        </w:rPr>
                        <w:t>(CMYK</w:t>
                      </w:r>
                      <w:r>
                        <w:rPr>
                          <w:color w:val="231F20"/>
                          <w:spacing w:val="-28"/>
                          <w:w w:val="115"/>
                        </w:rPr>
                        <w:t xml:space="preserve"> </w:t>
                      </w:r>
                      <w:r>
                        <w:rPr>
                          <w:color w:val="231F20"/>
                          <w:w w:val="115"/>
                        </w:rPr>
                        <w:t>vs</w:t>
                      </w:r>
                      <w:r>
                        <w:rPr>
                          <w:color w:val="231F20"/>
                          <w:spacing w:val="-27"/>
                          <w:w w:val="115"/>
                        </w:rPr>
                        <w:t xml:space="preserve"> </w:t>
                      </w:r>
                      <w:r>
                        <w:rPr>
                          <w:color w:val="231F20"/>
                          <w:w w:val="115"/>
                        </w:rPr>
                        <w:t>RGB), fonts (types of</w:t>
                      </w:r>
                      <w:r>
                        <w:rPr>
                          <w:color w:val="231F20"/>
                          <w:spacing w:val="-3"/>
                          <w:w w:val="115"/>
                        </w:rPr>
                        <w:t xml:space="preserve"> </w:t>
                      </w:r>
                      <w:r>
                        <w:rPr>
                          <w:color w:val="231F20"/>
                          <w:w w:val="115"/>
                        </w:rPr>
                        <w:t>fonts)</w:t>
                      </w:r>
                    </w:p>
                    <w:p w14:paraId="4200E244"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14:anchorId="525BBC8A" wp14:editId="245CDF10">
                <wp:simplePos x="0" y="0"/>
                <wp:positionH relativeFrom="page">
                  <wp:posOffset>2700020</wp:posOffset>
                </wp:positionH>
                <wp:positionV relativeFrom="page">
                  <wp:posOffset>1226185</wp:posOffset>
                </wp:positionV>
                <wp:extent cx="1142365" cy="1643380"/>
                <wp:effectExtent l="0" t="0" r="0" b="0"/>
                <wp:wrapNone/>
                <wp:docPr id="76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43FE" w14:textId="77777777" w:rsidR="00000000" w:rsidRDefault="009C7B1D">
                            <w:pPr>
                              <w:pStyle w:val="BodyText"/>
                              <w:kinsoku w:val="0"/>
                              <w:overflowPunct w:val="0"/>
                              <w:spacing w:before="145"/>
                              <w:ind w:left="170"/>
                              <w:rPr>
                                <w:color w:val="231F20"/>
                                <w:w w:val="110"/>
                              </w:rPr>
                            </w:pPr>
                            <w:r>
                              <w:rPr>
                                <w:color w:val="231F20"/>
                                <w:w w:val="110"/>
                              </w:rPr>
                              <w:t>5</w:t>
                            </w:r>
                          </w:p>
                          <w:p w14:paraId="36166D5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BBC8A" id="Text Box 190" o:spid="_x0000_s1082" type="#_x0000_t202" style="position:absolute;margin-left:212.6pt;margin-top:96.55pt;width:89.95pt;height:129.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" o:allowincell="f" filled="f" stroked="f">
                <v:path arrowok="t"/>
                <v:textbox inset="0,0,0,0">
                  <w:txbxContent>
                    <w:p w14:paraId="74AD43FE" w14:textId="77777777" w:rsidR="00000000" w:rsidRDefault="009C7B1D">
                      <w:pPr>
                        <w:pStyle w:val="BodyText"/>
                        <w:kinsoku w:val="0"/>
                        <w:overflowPunct w:val="0"/>
                        <w:spacing w:before="145"/>
                        <w:ind w:left="170"/>
                        <w:rPr>
                          <w:color w:val="231F20"/>
                          <w:w w:val="110"/>
                        </w:rPr>
                      </w:pPr>
                      <w:r>
                        <w:rPr>
                          <w:color w:val="231F20"/>
                          <w:w w:val="110"/>
                        </w:rPr>
                        <w:t>5</w:t>
                      </w:r>
                    </w:p>
                    <w:p w14:paraId="36166D5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14:anchorId="19E635FE" wp14:editId="2FB20832">
                <wp:simplePos x="0" y="0"/>
                <wp:positionH relativeFrom="page">
                  <wp:posOffset>3842385</wp:posOffset>
                </wp:positionH>
                <wp:positionV relativeFrom="page">
                  <wp:posOffset>1226185</wp:posOffset>
                </wp:positionV>
                <wp:extent cx="3627755" cy="1643380"/>
                <wp:effectExtent l="0" t="0" r="0" b="0"/>
                <wp:wrapNone/>
                <wp:docPr id="75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0102" w14:textId="77777777" w:rsidR="00000000" w:rsidRDefault="009C7B1D">
                            <w:pPr>
                              <w:pStyle w:val="BodyText"/>
                              <w:numPr>
                                <w:ilvl w:val="0"/>
                                <w:numId w:val="6"/>
                              </w:numPr>
                              <w:tabs>
                                <w:tab w:val="left" w:pos="397"/>
                              </w:tabs>
                              <w:kinsoku w:val="0"/>
                              <w:overflowPunct w:val="0"/>
                              <w:spacing w:before="145"/>
                              <w:rPr>
                                <w:color w:val="231F20"/>
                                <w:w w:val="120"/>
                              </w:rPr>
                            </w:pPr>
                            <w:r>
                              <w:rPr>
                                <w:color w:val="231F20"/>
                                <w:w w:val="120"/>
                              </w:rPr>
                              <w:t>Introduction to the</w:t>
                            </w:r>
                            <w:r>
                              <w:rPr>
                                <w:color w:val="231F20"/>
                                <w:spacing w:val="-23"/>
                                <w:w w:val="120"/>
                              </w:rPr>
                              <w:t xml:space="preserve"> </w:t>
                            </w:r>
                            <w:r>
                              <w:rPr>
                                <w:color w:val="231F20"/>
                                <w:w w:val="120"/>
                              </w:rPr>
                              <w:t>workspace</w:t>
                            </w:r>
                          </w:p>
                          <w:p w14:paraId="56896AB0" w14:textId="77777777" w:rsidR="00000000" w:rsidRDefault="009C7B1D">
                            <w:pPr>
                              <w:pStyle w:val="BodyText"/>
                              <w:numPr>
                                <w:ilvl w:val="0"/>
                                <w:numId w:val="6"/>
                              </w:numPr>
                              <w:tabs>
                                <w:tab w:val="left" w:pos="397"/>
                              </w:tabs>
                              <w:kinsoku w:val="0"/>
                              <w:overflowPunct w:val="0"/>
                              <w:spacing w:before="138"/>
                              <w:rPr>
                                <w:color w:val="231F20"/>
                                <w:w w:val="115"/>
                              </w:rPr>
                            </w:pPr>
                            <w:r>
                              <w:rPr>
                                <w:color w:val="231F20"/>
                                <w:w w:val="115"/>
                              </w:rPr>
                              <w:t>Using</w:t>
                            </w:r>
                            <w:r>
                              <w:rPr>
                                <w:color w:val="231F20"/>
                                <w:spacing w:val="-6"/>
                                <w:w w:val="115"/>
                              </w:rPr>
                              <w:t xml:space="preserve"> </w:t>
                            </w:r>
                            <w:r>
                              <w:rPr>
                                <w:color w:val="231F20"/>
                                <w:w w:val="115"/>
                              </w:rPr>
                              <w:t>the</w:t>
                            </w:r>
                            <w:r>
                              <w:rPr>
                                <w:color w:val="231F20"/>
                                <w:spacing w:val="-6"/>
                                <w:w w:val="115"/>
                              </w:rPr>
                              <w:t xml:space="preserve"> </w:t>
                            </w:r>
                            <w:r>
                              <w:rPr>
                                <w:color w:val="231F20"/>
                                <w:w w:val="115"/>
                              </w:rPr>
                              <w:t>selection</w:t>
                            </w:r>
                            <w:r>
                              <w:rPr>
                                <w:color w:val="231F20"/>
                                <w:spacing w:val="-6"/>
                                <w:w w:val="115"/>
                              </w:rPr>
                              <w:t xml:space="preserve"> </w:t>
                            </w:r>
                            <w:r>
                              <w:rPr>
                                <w:color w:val="231F20"/>
                                <w:w w:val="115"/>
                              </w:rPr>
                              <w:t>tools,</w:t>
                            </w:r>
                            <w:r>
                              <w:rPr>
                                <w:color w:val="231F20"/>
                                <w:spacing w:val="-6"/>
                                <w:w w:val="115"/>
                              </w:rPr>
                              <w:t xml:space="preserve"> </w:t>
                            </w:r>
                            <w:r>
                              <w:rPr>
                                <w:color w:val="231F20"/>
                                <w:w w:val="115"/>
                              </w:rPr>
                              <w:t>adding</w:t>
                            </w:r>
                            <w:r>
                              <w:rPr>
                                <w:color w:val="231F20"/>
                                <w:spacing w:val="-6"/>
                                <w:w w:val="115"/>
                              </w:rPr>
                              <w:t xml:space="preserve"> </w:t>
                            </w:r>
                            <w:r>
                              <w:rPr>
                                <w:color w:val="231F20"/>
                                <w:w w:val="115"/>
                              </w:rPr>
                              <w:t>images</w:t>
                            </w:r>
                            <w:r>
                              <w:rPr>
                                <w:color w:val="231F20"/>
                                <w:spacing w:val="-6"/>
                                <w:w w:val="115"/>
                              </w:rPr>
                              <w:t xml:space="preserve"> </w:t>
                            </w:r>
                            <w:r>
                              <w:rPr>
                                <w:color w:val="231F20"/>
                                <w:w w:val="115"/>
                              </w:rPr>
                              <w:t>to</w:t>
                            </w:r>
                            <w:r>
                              <w:rPr>
                                <w:color w:val="231F20"/>
                                <w:spacing w:val="-6"/>
                                <w:w w:val="115"/>
                              </w:rPr>
                              <w:t xml:space="preserve"> </w:t>
                            </w:r>
                            <w:r>
                              <w:rPr>
                                <w:color w:val="231F20"/>
                                <w:w w:val="115"/>
                              </w:rPr>
                              <w:t>your</w:t>
                            </w:r>
                            <w:r>
                              <w:rPr>
                                <w:color w:val="231F20"/>
                                <w:spacing w:val="-6"/>
                                <w:w w:val="115"/>
                              </w:rPr>
                              <w:t xml:space="preserve"> </w:t>
                            </w:r>
                            <w:r>
                              <w:rPr>
                                <w:color w:val="231F20"/>
                                <w:w w:val="115"/>
                              </w:rPr>
                              <w:t>page.</w:t>
                            </w:r>
                          </w:p>
                          <w:p w14:paraId="70CECE4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635FE" id="Text Box 191" o:spid="_x0000_s1083" type="#_x0000_t202" style="position:absolute;margin-left:302.55pt;margin-top:96.55pt;width:285.65pt;height:129.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" o:allowincell="f" filled="f" stroked="f">
                <v:path arrowok="t"/>
                <v:textbox inset="0,0,0,0">
                  <w:txbxContent>
                    <w:p w14:paraId="074E0102" w14:textId="77777777" w:rsidR="00000000" w:rsidRDefault="009C7B1D">
                      <w:pPr>
                        <w:pStyle w:val="BodyText"/>
                        <w:numPr>
                          <w:ilvl w:val="0"/>
                          <w:numId w:val="6"/>
                        </w:numPr>
                        <w:tabs>
                          <w:tab w:val="left" w:pos="397"/>
                        </w:tabs>
                        <w:kinsoku w:val="0"/>
                        <w:overflowPunct w:val="0"/>
                        <w:spacing w:before="145"/>
                        <w:rPr>
                          <w:color w:val="231F20"/>
                          <w:w w:val="120"/>
                        </w:rPr>
                      </w:pPr>
                      <w:r>
                        <w:rPr>
                          <w:color w:val="231F20"/>
                          <w:w w:val="120"/>
                        </w:rPr>
                        <w:t>Introduction to the</w:t>
                      </w:r>
                      <w:r>
                        <w:rPr>
                          <w:color w:val="231F20"/>
                          <w:spacing w:val="-23"/>
                          <w:w w:val="120"/>
                        </w:rPr>
                        <w:t xml:space="preserve"> </w:t>
                      </w:r>
                      <w:r>
                        <w:rPr>
                          <w:color w:val="231F20"/>
                          <w:w w:val="120"/>
                        </w:rPr>
                        <w:t>workspace</w:t>
                      </w:r>
                    </w:p>
                    <w:p w14:paraId="56896AB0" w14:textId="77777777" w:rsidR="00000000" w:rsidRDefault="009C7B1D">
                      <w:pPr>
                        <w:pStyle w:val="BodyText"/>
                        <w:numPr>
                          <w:ilvl w:val="0"/>
                          <w:numId w:val="6"/>
                        </w:numPr>
                        <w:tabs>
                          <w:tab w:val="left" w:pos="397"/>
                        </w:tabs>
                        <w:kinsoku w:val="0"/>
                        <w:overflowPunct w:val="0"/>
                        <w:spacing w:before="138"/>
                        <w:rPr>
                          <w:color w:val="231F20"/>
                          <w:w w:val="115"/>
                        </w:rPr>
                      </w:pPr>
                      <w:r>
                        <w:rPr>
                          <w:color w:val="231F20"/>
                          <w:w w:val="115"/>
                        </w:rPr>
                        <w:t>Using</w:t>
                      </w:r>
                      <w:r>
                        <w:rPr>
                          <w:color w:val="231F20"/>
                          <w:spacing w:val="-6"/>
                          <w:w w:val="115"/>
                        </w:rPr>
                        <w:t xml:space="preserve"> </w:t>
                      </w:r>
                      <w:r>
                        <w:rPr>
                          <w:color w:val="231F20"/>
                          <w:w w:val="115"/>
                        </w:rPr>
                        <w:t>the</w:t>
                      </w:r>
                      <w:r>
                        <w:rPr>
                          <w:color w:val="231F20"/>
                          <w:spacing w:val="-6"/>
                          <w:w w:val="115"/>
                        </w:rPr>
                        <w:t xml:space="preserve"> </w:t>
                      </w:r>
                      <w:r>
                        <w:rPr>
                          <w:color w:val="231F20"/>
                          <w:w w:val="115"/>
                        </w:rPr>
                        <w:t>selection</w:t>
                      </w:r>
                      <w:r>
                        <w:rPr>
                          <w:color w:val="231F20"/>
                          <w:spacing w:val="-6"/>
                          <w:w w:val="115"/>
                        </w:rPr>
                        <w:t xml:space="preserve"> </w:t>
                      </w:r>
                      <w:r>
                        <w:rPr>
                          <w:color w:val="231F20"/>
                          <w:w w:val="115"/>
                        </w:rPr>
                        <w:t>tools,</w:t>
                      </w:r>
                      <w:r>
                        <w:rPr>
                          <w:color w:val="231F20"/>
                          <w:spacing w:val="-6"/>
                          <w:w w:val="115"/>
                        </w:rPr>
                        <w:t xml:space="preserve"> </w:t>
                      </w:r>
                      <w:r>
                        <w:rPr>
                          <w:color w:val="231F20"/>
                          <w:w w:val="115"/>
                        </w:rPr>
                        <w:t>adding</w:t>
                      </w:r>
                      <w:r>
                        <w:rPr>
                          <w:color w:val="231F20"/>
                          <w:spacing w:val="-6"/>
                          <w:w w:val="115"/>
                        </w:rPr>
                        <w:t xml:space="preserve"> </w:t>
                      </w:r>
                      <w:r>
                        <w:rPr>
                          <w:color w:val="231F20"/>
                          <w:w w:val="115"/>
                        </w:rPr>
                        <w:t>images</w:t>
                      </w:r>
                      <w:r>
                        <w:rPr>
                          <w:color w:val="231F20"/>
                          <w:spacing w:val="-6"/>
                          <w:w w:val="115"/>
                        </w:rPr>
                        <w:t xml:space="preserve"> </w:t>
                      </w:r>
                      <w:r>
                        <w:rPr>
                          <w:color w:val="231F20"/>
                          <w:w w:val="115"/>
                        </w:rPr>
                        <w:t>to</w:t>
                      </w:r>
                      <w:r>
                        <w:rPr>
                          <w:color w:val="231F20"/>
                          <w:spacing w:val="-6"/>
                          <w:w w:val="115"/>
                        </w:rPr>
                        <w:t xml:space="preserve"> </w:t>
                      </w:r>
                      <w:r>
                        <w:rPr>
                          <w:color w:val="231F20"/>
                          <w:w w:val="115"/>
                        </w:rPr>
                        <w:t>your</w:t>
                      </w:r>
                      <w:r>
                        <w:rPr>
                          <w:color w:val="231F20"/>
                          <w:spacing w:val="-6"/>
                          <w:w w:val="115"/>
                        </w:rPr>
                        <w:t xml:space="preserve"> </w:t>
                      </w:r>
                      <w:r>
                        <w:rPr>
                          <w:color w:val="231F20"/>
                          <w:w w:val="115"/>
                        </w:rPr>
                        <w:t>page.</w:t>
                      </w:r>
                    </w:p>
                    <w:p w14:paraId="70CECE4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0" allowOverlap="1" wp14:anchorId="5BF14579" wp14:editId="52030E98">
                <wp:simplePos x="0" y="0"/>
                <wp:positionH relativeFrom="page">
                  <wp:posOffset>7470140</wp:posOffset>
                </wp:positionH>
                <wp:positionV relativeFrom="page">
                  <wp:posOffset>1226185</wp:posOffset>
                </wp:positionV>
                <wp:extent cx="2590165" cy="1643380"/>
                <wp:effectExtent l="0" t="0" r="0" b="0"/>
                <wp:wrapNone/>
                <wp:docPr id="75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1230" w14:textId="77777777" w:rsidR="00000000" w:rsidRDefault="009C7B1D">
                            <w:pPr>
                              <w:pStyle w:val="BodyText"/>
                              <w:kinsoku w:val="0"/>
                              <w:overflowPunct w:val="0"/>
                              <w:spacing w:before="145" w:line="367" w:lineRule="auto"/>
                              <w:ind w:left="170" w:right="2393"/>
                              <w:rPr>
                                <w:color w:val="231F20"/>
                                <w:w w:val="120"/>
                              </w:rPr>
                            </w:pPr>
                            <w:hyperlink r:id="rId22" w:history="1">
                              <w:r>
                                <w:rPr>
                                  <w:color w:val="231F20"/>
                                  <w:w w:val="115"/>
                                  <w:u w:val="single"/>
                                </w:rPr>
                                <w:t>InDesign tutorial</w:t>
                              </w:r>
                            </w:hyperlink>
                            <w:r>
                              <w:rPr>
                                <w:color w:val="231F20"/>
                                <w:w w:val="115"/>
                              </w:rPr>
                              <w:t xml:space="preserve"> </w:t>
                            </w:r>
                            <w:r>
                              <w:rPr>
                                <w:color w:val="231F20"/>
                                <w:w w:val="120"/>
                              </w:rPr>
                              <w:t>or</w:t>
                            </w:r>
                          </w:p>
                          <w:p w14:paraId="5493A071" w14:textId="77777777" w:rsidR="00000000" w:rsidRDefault="009C7B1D">
                            <w:pPr>
                              <w:pStyle w:val="BodyText"/>
                              <w:kinsoku w:val="0"/>
                              <w:overflowPunct w:val="0"/>
                              <w:spacing w:before="0"/>
                              <w:ind w:left="170"/>
                              <w:rPr>
                                <w:color w:val="231F20"/>
                                <w:w w:val="120"/>
                              </w:rPr>
                            </w:pPr>
                            <w:hyperlink r:id="rId23" w:history="1">
                              <w:r>
                                <w:rPr>
                                  <w:color w:val="231F20"/>
                                  <w:w w:val="120"/>
                                  <w:u w:val="single"/>
                                </w:rPr>
                                <w:t>Illustrator tutorial</w:t>
                              </w:r>
                            </w:hyperlink>
                          </w:p>
                          <w:p w14:paraId="3E7EE332" w14:textId="77777777" w:rsidR="00000000" w:rsidRDefault="009C7B1D">
                            <w:pPr>
                              <w:pStyle w:val="BodyText"/>
                              <w:kinsoku w:val="0"/>
                              <w:overflowPunct w:val="0"/>
                              <w:spacing w:before="195" w:line="302" w:lineRule="auto"/>
                              <w:ind w:left="170" w:right="667"/>
                              <w:rPr>
                                <w:color w:val="231F20"/>
                                <w:w w:val="115"/>
                              </w:rPr>
                            </w:pPr>
                            <w:hyperlink r:id="rId24" w:history="1">
                              <w:r>
                                <w:rPr>
                                  <w:color w:val="231F20"/>
                                  <w:w w:val="115"/>
                                  <w:u w:val="single"/>
                                </w:rPr>
                                <w:t>Print Conventions and Implications</w:t>
                              </w:r>
                            </w:hyperlink>
                            <w:r>
                              <w:rPr>
                                <w:color w:val="231F20"/>
                                <w:w w:val="115"/>
                              </w:rPr>
                              <w:t xml:space="preserve"> </w:t>
                            </w:r>
                            <w:hyperlink r:id="rId25" w:history="1">
                              <w:r>
                                <w:rPr>
                                  <w:color w:val="231F20"/>
                                  <w:w w:val="115"/>
                                  <w:u w:val="single"/>
                                </w:rPr>
                                <w:t>reading material</w:t>
                              </w:r>
                            </w:hyperlink>
                          </w:p>
                          <w:p w14:paraId="24DECE55"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4579" id="Text Box 192" o:spid="_x0000_s1084" type="#_x0000_t202" style="position:absolute;margin-left:588.2pt;margin-top:96.55pt;width:203.95pt;height:129.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" o:allowincell="f" filled="f" stroked="f">
                <v:path arrowok="t"/>
                <v:textbox inset="0,0,0,0">
                  <w:txbxContent>
                    <w:p w14:paraId="6B311230" w14:textId="77777777" w:rsidR="00000000" w:rsidRDefault="009C7B1D">
                      <w:pPr>
                        <w:pStyle w:val="BodyText"/>
                        <w:kinsoku w:val="0"/>
                        <w:overflowPunct w:val="0"/>
                        <w:spacing w:before="145" w:line="367" w:lineRule="auto"/>
                        <w:ind w:left="170" w:right="2393"/>
                        <w:rPr>
                          <w:color w:val="231F20"/>
                          <w:w w:val="120"/>
                        </w:rPr>
                      </w:pPr>
                      <w:hyperlink r:id="rId26" w:history="1">
                        <w:r>
                          <w:rPr>
                            <w:color w:val="231F20"/>
                            <w:w w:val="115"/>
                            <w:u w:val="single"/>
                          </w:rPr>
                          <w:t>InDesign tutorial</w:t>
                        </w:r>
                      </w:hyperlink>
                      <w:r>
                        <w:rPr>
                          <w:color w:val="231F20"/>
                          <w:w w:val="115"/>
                        </w:rPr>
                        <w:t xml:space="preserve"> </w:t>
                      </w:r>
                      <w:r>
                        <w:rPr>
                          <w:color w:val="231F20"/>
                          <w:w w:val="120"/>
                        </w:rPr>
                        <w:t>or</w:t>
                      </w:r>
                    </w:p>
                    <w:p w14:paraId="5493A071" w14:textId="77777777" w:rsidR="00000000" w:rsidRDefault="009C7B1D">
                      <w:pPr>
                        <w:pStyle w:val="BodyText"/>
                        <w:kinsoku w:val="0"/>
                        <w:overflowPunct w:val="0"/>
                        <w:spacing w:before="0"/>
                        <w:ind w:left="170"/>
                        <w:rPr>
                          <w:color w:val="231F20"/>
                          <w:w w:val="120"/>
                        </w:rPr>
                      </w:pPr>
                      <w:hyperlink r:id="rId27" w:history="1">
                        <w:r>
                          <w:rPr>
                            <w:color w:val="231F20"/>
                            <w:w w:val="120"/>
                            <w:u w:val="single"/>
                          </w:rPr>
                          <w:t>Illustrator tutorial</w:t>
                        </w:r>
                      </w:hyperlink>
                    </w:p>
                    <w:p w14:paraId="3E7EE332" w14:textId="77777777" w:rsidR="00000000" w:rsidRDefault="009C7B1D">
                      <w:pPr>
                        <w:pStyle w:val="BodyText"/>
                        <w:kinsoku w:val="0"/>
                        <w:overflowPunct w:val="0"/>
                        <w:spacing w:before="195" w:line="302" w:lineRule="auto"/>
                        <w:ind w:left="170" w:right="667"/>
                        <w:rPr>
                          <w:color w:val="231F20"/>
                          <w:w w:val="115"/>
                        </w:rPr>
                      </w:pPr>
                      <w:hyperlink r:id="rId28" w:history="1">
                        <w:r>
                          <w:rPr>
                            <w:color w:val="231F20"/>
                            <w:w w:val="115"/>
                            <w:u w:val="single"/>
                          </w:rPr>
                          <w:t>Print Conventions and Implications</w:t>
                        </w:r>
                      </w:hyperlink>
                      <w:r>
                        <w:rPr>
                          <w:color w:val="231F20"/>
                          <w:w w:val="115"/>
                        </w:rPr>
                        <w:t xml:space="preserve"> </w:t>
                      </w:r>
                      <w:hyperlink r:id="rId29" w:history="1">
                        <w:r>
                          <w:rPr>
                            <w:color w:val="231F20"/>
                            <w:w w:val="115"/>
                            <w:u w:val="single"/>
                          </w:rPr>
                          <w:t>reading material</w:t>
                        </w:r>
                      </w:hyperlink>
                    </w:p>
                    <w:p w14:paraId="24DECE55"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14:anchorId="5A53BCAD" wp14:editId="597A226C">
                <wp:simplePos x="0" y="0"/>
                <wp:positionH relativeFrom="page">
                  <wp:posOffset>640080</wp:posOffset>
                </wp:positionH>
                <wp:positionV relativeFrom="page">
                  <wp:posOffset>2869565</wp:posOffset>
                </wp:positionV>
                <wp:extent cx="2060575" cy="803275"/>
                <wp:effectExtent l="0" t="0" r="0" b="0"/>
                <wp:wrapNone/>
                <wp:docPr id="7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18A4" w14:textId="77777777" w:rsidR="00000000" w:rsidRDefault="009C7B1D">
                            <w:pPr>
                              <w:pStyle w:val="BodyText"/>
                              <w:kinsoku w:val="0"/>
                              <w:overflowPunct w:val="0"/>
                              <w:spacing w:before="145" w:line="302" w:lineRule="auto"/>
                              <w:ind w:left="170" w:right="247"/>
                              <w:rPr>
                                <w:color w:val="231F20"/>
                                <w:w w:val="115"/>
                              </w:rPr>
                            </w:pPr>
                            <w:r>
                              <w:rPr>
                                <w:color w:val="231F20"/>
                                <w:w w:val="115"/>
                              </w:rPr>
                              <w:t>Vector software – why paragraph styles are important and how they work. Using layout guides and text boxes.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3BCAD" id="Text Box 193" o:spid="_x0000_s1085" type="#_x0000_t202" style="position:absolute;margin-left:50.4pt;margin-top:225.95pt;width:162.25pt;height:63.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" o:allowincell="f" filled="f" stroked="f">
                <v:path arrowok="t"/>
                <v:textbox inset="0,0,0,0">
                  <w:txbxContent>
                    <w:p w14:paraId="5DDE18A4" w14:textId="77777777" w:rsidR="00000000" w:rsidRDefault="009C7B1D">
                      <w:pPr>
                        <w:pStyle w:val="BodyText"/>
                        <w:kinsoku w:val="0"/>
                        <w:overflowPunct w:val="0"/>
                        <w:spacing w:before="145" w:line="302" w:lineRule="auto"/>
                        <w:ind w:left="170" w:right="247"/>
                        <w:rPr>
                          <w:color w:val="231F20"/>
                          <w:w w:val="115"/>
                        </w:rPr>
                      </w:pPr>
                      <w:r>
                        <w:rPr>
                          <w:color w:val="231F20"/>
                          <w:w w:val="115"/>
                        </w:rPr>
                        <w:t>Vector software – why paragraph styles are important and how they work. Using layout guides and text boxes.</w:t>
                      </w: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0" allowOverlap="1" wp14:anchorId="3D876074" wp14:editId="0D8C061B">
                <wp:simplePos x="0" y="0"/>
                <wp:positionH relativeFrom="page">
                  <wp:posOffset>2700020</wp:posOffset>
                </wp:positionH>
                <wp:positionV relativeFrom="page">
                  <wp:posOffset>2869565</wp:posOffset>
                </wp:positionV>
                <wp:extent cx="1142365" cy="803275"/>
                <wp:effectExtent l="0" t="0" r="0" b="0"/>
                <wp:wrapNone/>
                <wp:docPr id="75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2332" w14:textId="77777777" w:rsidR="00000000" w:rsidRDefault="009C7B1D">
                            <w:pPr>
                              <w:pStyle w:val="BodyText"/>
                              <w:kinsoku w:val="0"/>
                              <w:overflowPunct w:val="0"/>
                              <w:spacing w:before="145"/>
                              <w:ind w:left="170"/>
                              <w:rPr>
                                <w:color w:val="231F20"/>
                                <w:w w:val="110"/>
                              </w:rPr>
                            </w:pPr>
                            <w:r>
                              <w:rPr>
                                <w:color w:val="231F20"/>
                                <w:w w:val="110"/>
                              </w:rPr>
                              <w:t>5</w:t>
                            </w:r>
                          </w:p>
                          <w:p w14:paraId="07BBFAC7"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6074" id="Text Box 194" o:spid="_x0000_s1086" type="#_x0000_t202" style="position:absolute;margin-left:212.6pt;margin-top:225.95pt;width:89.95pt;height:63.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" o:allowincell="f" filled="f" stroked="f">
                <v:path arrowok="t"/>
                <v:textbox inset="0,0,0,0">
                  <w:txbxContent>
                    <w:p w14:paraId="1C7D2332" w14:textId="77777777" w:rsidR="00000000" w:rsidRDefault="009C7B1D">
                      <w:pPr>
                        <w:pStyle w:val="BodyText"/>
                        <w:kinsoku w:val="0"/>
                        <w:overflowPunct w:val="0"/>
                        <w:spacing w:before="145"/>
                        <w:ind w:left="170"/>
                        <w:rPr>
                          <w:color w:val="231F20"/>
                          <w:w w:val="110"/>
                        </w:rPr>
                      </w:pPr>
                      <w:r>
                        <w:rPr>
                          <w:color w:val="231F20"/>
                          <w:w w:val="110"/>
                        </w:rPr>
                        <w:t>5</w:t>
                      </w:r>
                    </w:p>
                    <w:p w14:paraId="07BBFAC7"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14:anchorId="4FD2E39E" wp14:editId="68730BDF">
                <wp:simplePos x="0" y="0"/>
                <wp:positionH relativeFrom="page">
                  <wp:posOffset>3842385</wp:posOffset>
                </wp:positionH>
                <wp:positionV relativeFrom="page">
                  <wp:posOffset>2869565</wp:posOffset>
                </wp:positionV>
                <wp:extent cx="3627755" cy="803275"/>
                <wp:effectExtent l="0" t="0" r="0" b="0"/>
                <wp:wrapNone/>
                <wp:docPr id="75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632F" w14:textId="77777777" w:rsidR="00000000" w:rsidRDefault="009C7B1D">
                            <w:pPr>
                              <w:pStyle w:val="BodyText"/>
                              <w:kinsoku w:val="0"/>
                              <w:overflowPunct w:val="0"/>
                              <w:spacing w:before="145" w:line="302" w:lineRule="auto"/>
                              <w:ind w:left="170"/>
                              <w:rPr>
                                <w:color w:val="231F20"/>
                                <w:w w:val="115"/>
                              </w:rPr>
                            </w:pPr>
                            <w:r>
                              <w:rPr>
                                <w:color w:val="231F20"/>
                                <w:w w:val="115"/>
                              </w:rPr>
                              <w:t>Working with text: paragraph styles, character styles, choosing fonts.</w:t>
                            </w:r>
                          </w:p>
                          <w:p w14:paraId="57E8B7DF"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E39E" id="Text Box 195" o:spid="_x0000_s1087" type="#_x0000_t202" style="position:absolute;margin-left:302.55pt;margin-top:225.95pt;width:285.65pt;height:63.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" o:allowincell="f" filled="f" stroked="f">
                <v:path arrowok="t"/>
                <v:textbox inset="0,0,0,0">
                  <w:txbxContent>
                    <w:p w14:paraId="280B632F" w14:textId="77777777" w:rsidR="00000000" w:rsidRDefault="009C7B1D">
                      <w:pPr>
                        <w:pStyle w:val="BodyText"/>
                        <w:kinsoku w:val="0"/>
                        <w:overflowPunct w:val="0"/>
                        <w:spacing w:before="145" w:line="302" w:lineRule="auto"/>
                        <w:ind w:left="170"/>
                        <w:rPr>
                          <w:color w:val="231F20"/>
                          <w:w w:val="115"/>
                        </w:rPr>
                      </w:pPr>
                      <w:r>
                        <w:rPr>
                          <w:color w:val="231F20"/>
                          <w:w w:val="115"/>
                        </w:rPr>
                        <w:t>Working with text: paragraph styles, character styles, choosing fonts.</w:t>
                      </w:r>
                    </w:p>
                    <w:p w14:paraId="57E8B7DF"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14:anchorId="209B644C" wp14:editId="04637BDF">
                <wp:simplePos x="0" y="0"/>
                <wp:positionH relativeFrom="page">
                  <wp:posOffset>7470140</wp:posOffset>
                </wp:positionH>
                <wp:positionV relativeFrom="page">
                  <wp:posOffset>2869565</wp:posOffset>
                </wp:positionV>
                <wp:extent cx="2590165" cy="803275"/>
                <wp:effectExtent l="0" t="0" r="0" b="0"/>
                <wp:wrapNone/>
                <wp:docPr id="75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0431" w14:textId="77777777" w:rsidR="00000000" w:rsidRDefault="009C7B1D">
                            <w:pPr>
                              <w:pStyle w:val="BodyText"/>
                              <w:kinsoku w:val="0"/>
                              <w:overflowPunct w:val="0"/>
                              <w:spacing w:before="145" w:line="302" w:lineRule="auto"/>
                              <w:ind w:left="170" w:right="667"/>
                              <w:rPr>
                                <w:color w:val="231F20"/>
                                <w:w w:val="115"/>
                              </w:rPr>
                            </w:pPr>
                            <w:hyperlink r:id="rId30" w:history="1">
                              <w:r>
                                <w:rPr>
                                  <w:color w:val="231F20"/>
                                  <w:w w:val="115"/>
                                  <w:u w:val="single"/>
                                </w:rPr>
                                <w:t>Print Conventions and Implications</w:t>
                              </w:r>
                            </w:hyperlink>
                            <w:r>
                              <w:rPr>
                                <w:color w:val="231F20"/>
                                <w:w w:val="115"/>
                              </w:rPr>
                              <w:t xml:space="preserve"> </w:t>
                            </w:r>
                            <w:hyperlink r:id="rId31" w:history="1">
                              <w:r>
                                <w:rPr>
                                  <w:color w:val="231F20"/>
                                  <w:w w:val="115"/>
                                  <w:u w:val="single"/>
                                </w:rPr>
                                <w:t>reading material</w:t>
                              </w:r>
                            </w:hyperlink>
                          </w:p>
                          <w:p w14:paraId="0103A5A5"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644C" id="Text Box 196" o:spid="_x0000_s1088" type="#_x0000_t202" style="position:absolute;margin-left:588.2pt;margin-top:225.95pt;width:203.95pt;height:63.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" o:allowincell="f" filled="f" stroked="f">
                <v:path arrowok="t"/>
                <v:textbox inset="0,0,0,0">
                  <w:txbxContent>
                    <w:p w14:paraId="394E0431" w14:textId="77777777" w:rsidR="00000000" w:rsidRDefault="009C7B1D">
                      <w:pPr>
                        <w:pStyle w:val="BodyText"/>
                        <w:kinsoku w:val="0"/>
                        <w:overflowPunct w:val="0"/>
                        <w:spacing w:before="145" w:line="302" w:lineRule="auto"/>
                        <w:ind w:left="170" w:right="667"/>
                        <w:rPr>
                          <w:color w:val="231F20"/>
                          <w:w w:val="115"/>
                        </w:rPr>
                      </w:pPr>
                      <w:hyperlink r:id="rId32" w:history="1">
                        <w:r>
                          <w:rPr>
                            <w:color w:val="231F20"/>
                            <w:w w:val="115"/>
                            <w:u w:val="single"/>
                          </w:rPr>
                          <w:t>Print Conventions and Implications</w:t>
                        </w:r>
                      </w:hyperlink>
                      <w:r>
                        <w:rPr>
                          <w:color w:val="231F20"/>
                          <w:w w:val="115"/>
                        </w:rPr>
                        <w:t xml:space="preserve"> </w:t>
                      </w:r>
                      <w:hyperlink r:id="rId33" w:history="1">
                        <w:r>
                          <w:rPr>
                            <w:color w:val="231F20"/>
                            <w:w w:val="115"/>
                            <w:u w:val="single"/>
                          </w:rPr>
                          <w:t>reading material</w:t>
                        </w:r>
                      </w:hyperlink>
                    </w:p>
                    <w:p w14:paraId="0103A5A5"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14:anchorId="7793DFB1" wp14:editId="7EF986A7">
                <wp:simplePos x="0" y="0"/>
                <wp:positionH relativeFrom="page">
                  <wp:posOffset>640080</wp:posOffset>
                </wp:positionH>
                <wp:positionV relativeFrom="page">
                  <wp:posOffset>3672205</wp:posOffset>
                </wp:positionV>
                <wp:extent cx="2060575" cy="307975"/>
                <wp:effectExtent l="0" t="0" r="0" b="0"/>
                <wp:wrapNone/>
                <wp:docPr id="75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AEA5" w14:textId="77777777" w:rsidR="00000000" w:rsidRDefault="009C7B1D">
                            <w:pPr>
                              <w:pStyle w:val="BodyText"/>
                              <w:kinsoku w:val="0"/>
                              <w:overflowPunct w:val="0"/>
                              <w:spacing w:before="145"/>
                              <w:ind w:left="170"/>
                              <w:rPr>
                                <w:color w:val="231F20"/>
                                <w:w w:val="110"/>
                              </w:rPr>
                            </w:pPr>
                            <w:r>
                              <w:rPr>
                                <w:color w:val="231F20"/>
                                <w:w w:val="110"/>
                              </w:rPr>
                              <w:t>Basic design principles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DFB1" id="Text Box 197" o:spid="_x0000_s1089" type="#_x0000_t202" style="position:absolute;margin-left:50.4pt;margin-top:289.15pt;width:162.25pt;height:24.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" o:allowincell="f" filled="f" stroked="f">
                <v:path arrowok="t"/>
                <v:textbox inset="0,0,0,0">
                  <w:txbxContent>
                    <w:p w14:paraId="1C57AEA5" w14:textId="77777777" w:rsidR="00000000" w:rsidRDefault="009C7B1D">
                      <w:pPr>
                        <w:pStyle w:val="BodyText"/>
                        <w:kinsoku w:val="0"/>
                        <w:overflowPunct w:val="0"/>
                        <w:spacing w:before="145"/>
                        <w:ind w:left="170"/>
                        <w:rPr>
                          <w:color w:val="231F20"/>
                          <w:w w:val="110"/>
                        </w:rPr>
                      </w:pPr>
                      <w:r>
                        <w:rPr>
                          <w:color w:val="231F20"/>
                          <w:w w:val="110"/>
                        </w:rPr>
                        <w:t>Basic design principles</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14:anchorId="45AFB086" wp14:editId="0013E843">
                <wp:simplePos x="0" y="0"/>
                <wp:positionH relativeFrom="page">
                  <wp:posOffset>2700020</wp:posOffset>
                </wp:positionH>
                <wp:positionV relativeFrom="page">
                  <wp:posOffset>3672205</wp:posOffset>
                </wp:positionV>
                <wp:extent cx="1142365" cy="307975"/>
                <wp:effectExtent l="0" t="0" r="0" b="0"/>
                <wp:wrapNone/>
                <wp:docPr id="75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93BB" w14:textId="77777777" w:rsidR="00000000" w:rsidRDefault="009C7B1D">
                            <w:pPr>
                              <w:pStyle w:val="BodyText"/>
                              <w:kinsoku w:val="0"/>
                              <w:overflowPunct w:val="0"/>
                              <w:spacing w:before="145"/>
                              <w:ind w:left="170"/>
                              <w:rPr>
                                <w:color w:val="231F20"/>
                                <w:w w:val="110"/>
                              </w:rPr>
                            </w:pPr>
                            <w:r>
                              <w:rPr>
                                <w:color w:val="231F20"/>
                                <w:w w:val="1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B086" id="Text Box 198" o:spid="_x0000_s1090" type="#_x0000_t202" style="position:absolute;margin-left:212.6pt;margin-top:289.15pt;width:89.95pt;height:24.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" o:allowincell="f" filled="f" stroked="f">
                <v:path arrowok="t"/>
                <v:textbox inset="0,0,0,0">
                  <w:txbxContent>
                    <w:p w14:paraId="542C93BB" w14:textId="77777777" w:rsidR="00000000" w:rsidRDefault="009C7B1D">
                      <w:pPr>
                        <w:pStyle w:val="BodyText"/>
                        <w:kinsoku w:val="0"/>
                        <w:overflowPunct w:val="0"/>
                        <w:spacing w:before="145"/>
                        <w:ind w:left="170"/>
                        <w:rPr>
                          <w:color w:val="231F20"/>
                          <w:w w:val="110"/>
                        </w:rPr>
                      </w:pPr>
                      <w:r>
                        <w:rPr>
                          <w:color w:val="231F20"/>
                          <w:w w:val="110"/>
                        </w:rPr>
                        <w:t>5</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14:anchorId="16C2152E" wp14:editId="2EB33A17">
                <wp:simplePos x="0" y="0"/>
                <wp:positionH relativeFrom="page">
                  <wp:posOffset>3842385</wp:posOffset>
                </wp:positionH>
                <wp:positionV relativeFrom="page">
                  <wp:posOffset>3672205</wp:posOffset>
                </wp:positionV>
                <wp:extent cx="3627755" cy="307975"/>
                <wp:effectExtent l="0" t="0" r="0" b="0"/>
                <wp:wrapNone/>
                <wp:docPr id="75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E353" w14:textId="77777777" w:rsidR="00000000" w:rsidRDefault="009C7B1D">
                            <w:pPr>
                              <w:pStyle w:val="BodyText"/>
                              <w:kinsoku w:val="0"/>
                              <w:overflowPunct w:val="0"/>
                              <w:spacing w:before="145"/>
                              <w:ind w:left="170"/>
                              <w:rPr>
                                <w:color w:val="231F20"/>
                                <w:w w:val="110"/>
                              </w:rPr>
                            </w:pPr>
                            <w:r>
                              <w:rPr>
                                <w:color w:val="231F20"/>
                                <w:w w:val="110"/>
                              </w:rPr>
                              <w:t>Business card and music poster 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152E" id="Text Box 199" o:spid="_x0000_s1091" type="#_x0000_t202" style="position:absolute;margin-left:302.55pt;margin-top:289.15pt;width:285.65pt;height:24.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" o:allowincell="f" filled="f" stroked="f">
                <v:path arrowok="t"/>
                <v:textbox inset="0,0,0,0">
                  <w:txbxContent>
                    <w:p w14:paraId="375BE353" w14:textId="77777777" w:rsidR="00000000" w:rsidRDefault="009C7B1D">
                      <w:pPr>
                        <w:pStyle w:val="BodyText"/>
                        <w:kinsoku w:val="0"/>
                        <w:overflowPunct w:val="0"/>
                        <w:spacing w:before="145"/>
                        <w:ind w:left="170"/>
                        <w:rPr>
                          <w:color w:val="231F20"/>
                          <w:w w:val="110"/>
                        </w:rPr>
                      </w:pPr>
                      <w:r>
                        <w:rPr>
                          <w:color w:val="231F20"/>
                          <w:w w:val="110"/>
                        </w:rPr>
                        <w:t>Business card and music poster task</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14:anchorId="2CC84437" wp14:editId="19EDBAAA">
                <wp:simplePos x="0" y="0"/>
                <wp:positionH relativeFrom="page">
                  <wp:posOffset>7470140</wp:posOffset>
                </wp:positionH>
                <wp:positionV relativeFrom="page">
                  <wp:posOffset>3672205</wp:posOffset>
                </wp:positionV>
                <wp:extent cx="2590165" cy="307975"/>
                <wp:effectExtent l="0" t="0" r="0" b="0"/>
                <wp:wrapNone/>
                <wp:docPr id="75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5A71" w14:textId="77777777" w:rsidR="00000000" w:rsidRDefault="009C7B1D">
                            <w:pPr>
                              <w:pStyle w:val="BodyText"/>
                              <w:kinsoku w:val="0"/>
                              <w:overflowPunct w:val="0"/>
                              <w:spacing w:before="145"/>
                              <w:ind w:left="170"/>
                              <w:rPr>
                                <w:color w:val="231F20"/>
                                <w:w w:val="115"/>
                              </w:rPr>
                            </w:pPr>
                            <w:hyperlink r:id="rId34" w:history="1">
                              <w:r>
                                <w:rPr>
                                  <w:color w:val="231F20"/>
                                  <w:w w:val="115"/>
                                  <w:u w:val="single"/>
                                </w:rPr>
                                <w:t>Introduction to Basic Design Principles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4437" id="Text Box 200" o:spid="_x0000_s1092" type="#_x0000_t202" style="position:absolute;margin-left:588.2pt;margin-top:289.15pt;width:203.95pt;height:24.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" o:allowincell="f" filled="f" stroked="f">
                <v:path arrowok="t"/>
                <v:textbox inset="0,0,0,0">
                  <w:txbxContent>
                    <w:p w14:paraId="5F9B5A71" w14:textId="77777777" w:rsidR="00000000" w:rsidRDefault="009C7B1D">
                      <w:pPr>
                        <w:pStyle w:val="BodyText"/>
                        <w:kinsoku w:val="0"/>
                        <w:overflowPunct w:val="0"/>
                        <w:spacing w:before="145"/>
                        <w:ind w:left="170"/>
                        <w:rPr>
                          <w:color w:val="231F20"/>
                          <w:w w:val="115"/>
                        </w:rPr>
                      </w:pPr>
                      <w:hyperlink r:id="rId35" w:history="1">
                        <w:r>
                          <w:rPr>
                            <w:color w:val="231F20"/>
                            <w:w w:val="115"/>
                            <w:u w:val="single"/>
                          </w:rPr>
                          <w:t>Introduction to Basic Design Principles</w:t>
                        </w:r>
                      </w:hyperlink>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14:anchorId="501EC693" wp14:editId="47B4E5CB">
                <wp:simplePos x="0" y="0"/>
                <wp:positionH relativeFrom="page">
                  <wp:posOffset>640080</wp:posOffset>
                </wp:positionH>
                <wp:positionV relativeFrom="page">
                  <wp:posOffset>3979545</wp:posOffset>
                </wp:positionV>
                <wp:extent cx="2060575" cy="488950"/>
                <wp:effectExtent l="0" t="0" r="0" b="0"/>
                <wp:wrapNone/>
                <wp:docPr id="7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9C52" w14:textId="77777777" w:rsidR="00000000" w:rsidRDefault="009C7B1D">
                            <w:pPr>
                              <w:pStyle w:val="BodyText"/>
                              <w:kinsoku w:val="0"/>
                              <w:overflowPunct w:val="0"/>
                              <w:spacing w:before="145" w:line="302" w:lineRule="auto"/>
                              <w:ind w:left="170" w:right="250"/>
                              <w:rPr>
                                <w:b/>
                                <w:bCs/>
                                <w:color w:val="231F20"/>
                                <w:w w:val="105"/>
                              </w:rPr>
                            </w:pPr>
                            <w:r>
                              <w:rPr>
                                <w:b/>
                                <w:bCs/>
                                <w:color w:val="231F20"/>
                                <w:w w:val="105"/>
                              </w:rPr>
                              <w:t>Research and initial design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C693" id="Text Box 201" o:spid="_x0000_s1093" type="#_x0000_t202" style="position:absolute;margin-left:50.4pt;margin-top:313.35pt;width:162.25pt;height:38.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" o:allowincell="f" filled="f" stroked="f">
                <v:path arrowok="t"/>
                <v:textbox inset="0,0,0,0">
                  <w:txbxContent>
                    <w:p w14:paraId="4D779C52" w14:textId="77777777" w:rsidR="00000000" w:rsidRDefault="009C7B1D">
                      <w:pPr>
                        <w:pStyle w:val="BodyText"/>
                        <w:kinsoku w:val="0"/>
                        <w:overflowPunct w:val="0"/>
                        <w:spacing w:before="145" w:line="302" w:lineRule="auto"/>
                        <w:ind w:left="170" w:right="250"/>
                        <w:rPr>
                          <w:b/>
                          <w:bCs/>
                          <w:color w:val="231F20"/>
                          <w:w w:val="105"/>
                        </w:rPr>
                      </w:pPr>
                      <w:r>
                        <w:rPr>
                          <w:b/>
                          <w:bCs/>
                          <w:color w:val="231F20"/>
                          <w:w w:val="105"/>
                        </w:rPr>
                        <w:t>Research and initial design stage</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14:anchorId="01E08846" wp14:editId="1DD88BA5">
                <wp:simplePos x="0" y="0"/>
                <wp:positionH relativeFrom="page">
                  <wp:posOffset>2700020</wp:posOffset>
                </wp:positionH>
                <wp:positionV relativeFrom="page">
                  <wp:posOffset>3979545</wp:posOffset>
                </wp:positionV>
                <wp:extent cx="1142365" cy="488950"/>
                <wp:effectExtent l="0" t="0" r="0" b="0"/>
                <wp:wrapNone/>
                <wp:docPr id="74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50BA" w14:textId="77777777" w:rsidR="00000000" w:rsidRDefault="009C7B1D">
                            <w:pPr>
                              <w:pStyle w:val="BodyText"/>
                              <w:kinsoku w:val="0"/>
                              <w:overflowPunct w:val="0"/>
                              <w:spacing w:before="145"/>
                              <w:ind w:left="170"/>
                              <w:rPr>
                                <w:color w:val="231F20"/>
                                <w:w w:val="110"/>
                              </w:rPr>
                            </w:pPr>
                            <w:r>
                              <w:rPr>
                                <w:color w:val="231F20"/>
                                <w:w w:val="110"/>
                              </w:rPr>
                              <w:t>6–9 hours</w:t>
                            </w:r>
                          </w:p>
                          <w:p w14:paraId="7EA9CA0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8846" id="Text Box 202" o:spid="_x0000_s1094" type="#_x0000_t202" style="position:absolute;margin-left:212.6pt;margin-top:313.35pt;width:89.95pt;height:38.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" o:allowincell="f" filled="f" stroked="f">
                <v:path arrowok="t"/>
                <v:textbox inset="0,0,0,0">
                  <w:txbxContent>
                    <w:p w14:paraId="355450BA" w14:textId="77777777" w:rsidR="00000000" w:rsidRDefault="009C7B1D">
                      <w:pPr>
                        <w:pStyle w:val="BodyText"/>
                        <w:kinsoku w:val="0"/>
                        <w:overflowPunct w:val="0"/>
                        <w:spacing w:before="145"/>
                        <w:ind w:left="170"/>
                        <w:rPr>
                          <w:color w:val="231F20"/>
                          <w:w w:val="110"/>
                        </w:rPr>
                      </w:pPr>
                      <w:r>
                        <w:rPr>
                          <w:color w:val="231F20"/>
                          <w:w w:val="110"/>
                        </w:rPr>
                        <w:t>6–9 hours</w:t>
                      </w:r>
                    </w:p>
                    <w:p w14:paraId="7EA9CA0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14:anchorId="177204D9" wp14:editId="0C30C364">
                <wp:simplePos x="0" y="0"/>
                <wp:positionH relativeFrom="page">
                  <wp:posOffset>3842385</wp:posOffset>
                </wp:positionH>
                <wp:positionV relativeFrom="page">
                  <wp:posOffset>3979545</wp:posOffset>
                </wp:positionV>
                <wp:extent cx="3627755" cy="488950"/>
                <wp:effectExtent l="0" t="0" r="0" b="0"/>
                <wp:wrapNone/>
                <wp:docPr id="74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C0A0"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04D9" id="Text Box 203" o:spid="_x0000_s1095" type="#_x0000_t202" style="position:absolute;margin-left:302.55pt;margin-top:313.35pt;width:285.65pt;height:38.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" o:allowincell="f" filled="f" stroked="f">
                <v:path arrowok="t"/>
                <v:textbox inset="0,0,0,0">
                  <w:txbxContent>
                    <w:p w14:paraId="6919C0A0"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0" allowOverlap="1" wp14:anchorId="45C47C8A" wp14:editId="1DEA903A">
                <wp:simplePos x="0" y="0"/>
                <wp:positionH relativeFrom="page">
                  <wp:posOffset>7470140</wp:posOffset>
                </wp:positionH>
                <wp:positionV relativeFrom="page">
                  <wp:posOffset>3979545</wp:posOffset>
                </wp:positionV>
                <wp:extent cx="2590165" cy="488950"/>
                <wp:effectExtent l="0" t="0" r="0" b="0"/>
                <wp:wrapNone/>
                <wp:docPr id="74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0371"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7C8A" id="Text Box 204" o:spid="_x0000_s1096" type="#_x0000_t202" style="position:absolute;margin-left:588.2pt;margin-top:313.35pt;width:203.95pt;height:38.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" o:allowincell="f" filled="f" stroked="f">
                <v:path arrowok="t"/>
                <v:textbox inset="0,0,0,0">
                  <w:txbxContent>
                    <w:p w14:paraId="39070371"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14:anchorId="4AABCF98" wp14:editId="3C47E1D8">
                <wp:simplePos x="0" y="0"/>
                <wp:positionH relativeFrom="page">
                  <wp:posOffset>640080</wp:posOffset>
                </wp:positionH>
                <wp:positionV relativeFrom="page">
                  <wp:posOffset>4468495</wp:posOffset>
                </wp:positionV>
                <wp:extent cx="2060575" cy="1330960"/>
                <wp:effectExtent l="0" t="0" r="0" b="0"/>
                <wp:wrapNone/>
                <wp:docPr id="7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8E90" w14:textId="77777777" w:rsidR="00000000" w:rsidRDefault="009C7B1D">
                            <w:pPr>
                              <w:pStyle w:val="BodyText"/>
                              <w:kinsoku w:val="0"/>
                              <w:overflowPunct w:val="0"/>
                              <w:spacing w:before="145"/>
                              <w:ind w:left="170"/>
                              <w:rPr>
                                <w:color w:val="231F20"/>
                                <w:w w:val="110"/>
                              </w:rPr>
                            </w:pPr>
                            <w:r>
                              <w:rPr>
                                <w:color w:val="231F20"/>
                                <w:w w:val="110"/>
                              </w:rPr>
                              <w:t>Research</w:t>
                            </w:r>
                          </w:p>
                          <w:p w14:paraId="7226DA9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CF98" id="Text Box 205" o:spid="_x0000_s1097" type="#_x0000_t202" style="position:absolute;margin-left:50.4pt;margin-top:351.85pt;width:162.25pt;height:104.8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" o:allowincell="f" filled="f" stroked="f">
                <v:path arrowok="t"/>
                <v:textbox inset="0,0,0,0">
                  <w:txbxContent>
                    <w:p w14:paraId="12E18E90" w14:textId="77777777" w:rsidR="00000000" w:rsidRDefault="009C7B1D">
                      <w:pPr>
                        <w:pStyle w:val="BodyText"/>
                        <w:kinsoku w:val="0"/>
                        <w:overflowPunct w:val="0"/>
                        <w:spacing w:before="145"/>
                        <w:ind w:left="170"/>
                        <w:rPr>
                          <w:color w:val="231F20"/>
                          <w:w w:val="110"/>
                        </w:rPr>
                      </w:pPr>
                      <w:r>
                        <w:rPr>
                          <w:color w:val="231F20"/>
                          <w:w w:val="110"/>
                        </w:rPr>
                        <w:t>Research</w:t>
                      </w:r>
                    </w:p>
                    <w:p w14:paraId="7226DA9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14:anchorId="2CAFFD54" wp14:editId="76963B88">
                <wp:simplePos x="0" y="0"/>
                <wp:positionH relativeFrom="page">
                  <wp:posOffset>2700020</wp:posOffset>
                </wp:positionH>
                <wp:positionV relativeFrom="page">
                  <wp:posOffset>4468495</wp:posOffset>
                </wp:positionV>
                <wp:extent cx="1142365" cy="1330960"/>
                <wp:effectExtent l="0" t="0" r="0" b="0"/>
                <wp:wrapNone/>
                <wp:docPr id="7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0941" w14:textId="77777777" w:rsidR="00000000" w:rsidRDefault="009C7B1D">
                            <w:pPr>
                              <w:pStyle w:val="BodyText"/>
                              <w:kinsoku w:val="0"/>
                              <w:overflowPunct w:val="0"/>
                              <w:spacing w:before="145"/>
                              <w:ind w:left="170"/>
                              <w:rPr>
                                <w:color w:val="231F20"/>
                                <w:w w:val="105"/>
                              </w:rPr>
                            </w:pPr>
                            <w:r>
                              <w:rPr>
                                <w:color w:val="231F20"/>
                                <w:w w:val="105"/>
                              </w:rPr>
                              <w:t>2–3</w:t>
                            </w:r>
                          </w:p>
                          <w:p w14:paraId="25E4C7B3"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FD54" id="Text Box 206" o:spid="_x0000_s1098" type="#_x0000_t202" style="position:absolute;margin-left:212.6pt;margin-top:351.85pt;width:89.95pt;height:104.8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" o:allowincell="f" filled="f" stroked="f">
                <v:path arrowok="t"/>
                <v:textbox inset="0,0,0,0">
                  <w:txbxContent>
                    <w:p w14:paraId="0DF90941" w14:textId="77777777" w:rsidR="00000000" w:rsidRDefault="009C7B1D">
                      <w:pPr>
                        <w:pStyle w:val="BodyText"/>
                        <w:kinsoku w:val="0"/>
                        <w:overflowPunct w:val="0"/>
                        <w:spacing w:before="145"/>
                        <w:ind w:left="170"/>
                        <w:rPr>
                          <w:color w:val="231F20"/>
                          <w:w w:val="105"/>
                        </w:rPr>
                      </w:pPr>
                      <w:r>
                        <w:rPr>
                          <w:color w:val="231F20"/>
                          <w:w w:val="105"/>
                        </w:rPr>
                        <w:t>2–3</w:t>
                      </w:r>
                    </w:p>
                    <w:p w14:paraId="25E4C7B3"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14:anchorId="7C76BD33" wp14:editId="724543D6">
                <wp:simplePos x="0" y="0"/>
                <wp:positionH relativeFrom="page">
                  <wp:posOffset>3842385</wp:posOffset>
                </wp:positionH>
                <wp:positionV relativeFrom="page">
                  <wp:posOffset>4468495</wp:posOffset>
                </wp:positionV>
                <wp:extent cx="3627755" cy="1330960"/>
                <wp:effectExtent l="0" t="0" r="0" b="0"/>
                <wp:wrapNone/>
                <wp:docPr id="74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B43C" w14:textId="77777777" w:rsidR="00000000" w:rsidRDefault="009C7B1D">
                            <w:pPr>
                              <w:pStyle w:val="BodyText"/>
                              <w:kinsoku w:val="0"/>
                              <w:overflowPunct w:val="0"/>
                              <w:spacing w:before="145" w:line="302" w:lineRule="auto"/>
                              <w:ind w:left="170" w:right="201"/>
                              <w:rPr>
                                <w:color w:val="231F20"/>
                                <w:w w:val="115"/>
                              </w:rPr>
                            </w:pPr>
                            <w:r>
                              <w:rPr>
                                <w:color w:val="231F20"/>
                                <w:w w:val="115"/>
                              </w:rPr>
                              <w:t>Determine end-user requirements, initial conceptual designs and sketches.</w:t>
                            </w:r>
                          </w:p>
                          <w:p w14:paraId="71E961B2" w14:textId="77777777" w:rsidR="00000000" w:rsidRDefault="009C7B1D">
                            <w:pPr>
                              <w:pStyle w:val="BodyText"/>
                              <w:numPr>
                                <w:ilvl w:val="0"/>
                                <w:numId w:val="5"/>
                              </w:numPr>
                              <w:tabs>
                                <w:tab w:val="left" w:pos="397"/>
                              </w:tabs>
                              <w:kinsoku w:val="0"/>
                              <w:overflowPunct w:val="0"/>
                              <w:spacing w:before="55"/>
                              <w:rPr>
                                <w:color w:val="231F20"/>
                                <w:w w:val="120"/>
                              </w:rPr>
                            </w:pPr>
                            <w:r>
                              <w:rPr>
                                <w:color w:val="231F20"/>
                                <w:w w:val="120"/>
                              </w:rPr>
                              <w:t>What tourist attractions are</w:t>
                            </w:r>
                            <w:r>
                              <w:rPr>
                                <w:color w:val="231F20"/>
                                <w:spacing w:val="-34"/>
                                <w:w w:val="120"/>
                              </w:rPr>
                              <w:t xml:space="preserve"> </w:t>
                            </w:r>
                            <w:r>
                              <w:rPr>
                                <w:color w:val="231F20"/>
                                <w:w w:val="120"/>
                              </w:rPr>
                              <w:t>there?</w:t>
                            </w:r>
                          </w:p>
                          <w:p w14:paraId="2155EC44" w14:textId="77777777" w:rsidR="00000000" w:rsidRDefault="009C7B1D">
                            <w:pPr>
                              <w:pStyle w:val="BodyText"/>
                              <w:numPr>
                                <w:ilvl w:val="0"/>
                                <w:numId w:val="5"/>
                              </w:numPr>
                              <w:tabs>
                                <w:tab w:val="left" w:pos="397"/>
                              </w:tabs>
                              <w:kinsoku w:val="0"/>
                              <w:overflowPunct w:val="0"/>
                              <w:spacing w:before="138"/>
                              <w:rPr>
                                <w:color w:val="231F20"/>
                                <w:w w:val="115"/>
                              </w:rPr>
                            </w:pPr>
                            <w:r>
                              <w:rPr>
                                <w:color w:val="231F20"/>
                                <w:w w:val="115"/>
                              </w:rPr>
                              <w:t>Who are the main visitors to the</w:t>
                            </w:r>
                            <w:r>
                              <w:rPr>
                                <w:color w:val="231F20"/>
                                <w:spacing w:val="-29"/>
                                <w:w w:val="115"/>
                              </w:rPr>
                              <w:t xml:space="preserve"> </w:t>
                            </w:r>
                            <w:r>
                              <w:rPr>
                                <w:color w:val="231F20"/>
                                <w:w w:val="115"/>
                              </w:rPr>
                              <w:t>region?</w:t>
                            </w:r>
                          </w:p>
                          <w:p w14:paraId="7855B741" w14:textId="77777777" w:rsidR="00000000" w:rsidRDefault="009C7B1D">
                            <w:pPr>
                              <w:pStyle w:val="BodyText"/>
                              <w:numPr>
                                <w:ilvl w:val="0"/>
                                <w:numId w:val="5"/>
                              </w:numPr>
                              <w:tabs>
                                <w:tab w:val="left" w:pos="397"/>
                              </w:tabs>
                              <w:kinsoku w:val="0"/>
                              <w:overflowPunct w:val="0"/>
                              <w:spacing w:before="138"/>
                              <w:rPr>
                                <w:color w:val="231F20"/>
                                <w:w w:val="110"/>
                              </w:rPr>
                            </w:pPr>
                            <w:r>
                              <w:rPr>
                                <w:color w:val="231F20"/>
                                <w:w w:val="110"/>
                              </w:rPr>
                              <w:t>What are their needs and</w:t>
                            </w:r>
                            <w:r>
                              <w:rPr>
                                <w:color w:val="231F20"/>
                                <w:spacing w:val="2"/>
                                <w:w w:val="110"/>
                              </w:rPr>
                              <w:t xml:space="preserve"> </w:t>
                            </w:r>
                            <w:r>
                              <w:rPr>
                                <w:color w:val="231F20"/>
                                <w:w w:val="110"/>
                              </w:rPr>
                              <w:t>wants?</w:t>
                            </w:r>
                          </w:p>
                          <w:p w14:paraId="0B642E8E" w14:textId="77777777" w:rsidR="00000000" w:rsidRDefault="009C7B1D">
                            <w:pPr>
                              <w:pStyle w:val="BodyText"/>
                              <w:numPr>
                                <w:ilvl w:val="0"/>
                                <w:numId w:val="5"/>
                              </w:numPr>
                              <w:tabs>
                                <w:tab w:val="left" w:pos="397"/>
                              </w:tabs>
                              <w:kinsoku w:val="0"/>
                              <w:overflowPunct w:val="0"/>
                              <w:spacing w:before="138"/>
                              <w:rPr>
                                <w:color w:val="231F20"/>
                                <w:w w:val="115"/>
                              </w:rPr>
                            </w:pPr>
                            <w:r>
                              <w:rPr>
                                <w:color w:val="231F20"/>
                                <w:w w:val="115"/>
                              </w:rPr>
                              <w:t>What cultural aspects might you</w:t>
                            </w:r>
                            <w:r>
                              <w:rPr>
                                <w:color w:val="231F20"/>
                                <w:spacing w:val="-19"/>
                                <w:w w:val="115"/>
                              </w:rPr>
                              <w:t xml:space="preserve"> </w:t>
                            </w:r>
                            <w:r>
                              <w:rPr>
                                <w:color w:val="231F20"/>
                                <w:w w:val="115"/>
                              </w:rPr>
                              <w:t>consider?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BD33" id="Text Box 207" o:spid="_x0000_s1099" type="#_x0000_t202" style="position:absolute;margin-left:302.55pt;margin-top:351.85pt;width:285.65pt;height:104.8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" o:allowincell="f" filled="f" stroked="f">
                <v:path arrowok="t"/>
                <v:textbox inset="0,0,0,0">
                  <w:txbxContent>
                    <w:p w14:paraId="79A2B43C" w14:textId="77777777" w:rsidR="00000000" w:rsidRDefault="009C7B1D">
                      <w:pPr>
                        <w:pStyle w:val="BodyText"/>
                        <w:kinsoku w:val="0"/>
                        <w:overflowPunct w:val="0"/>
                        <w:spacing w:before="145" w:line="302" w:lineRule="auto"/>
                        <w:ind w:left="170" w:right="201"/>
                        <w:rPr>
                          <w:color w:val="231F20"/>
                          <w:w w:val="115"/>
                        </w:rPr>
                      </w:pPr>
                      <w:r>
                        <w:rPr>
                          <w:color w:val="231F20"/>
                          <w:w w:val="115"/>
                        </w:rPr>
                        <w:t>Determine end-user requirements, initial conceptual designs and sketches.</w:t>
                      </w:r>
                    </w:p>
                    <w:p w14:paraId="71E961B2" w14:textId="77777777" w:rsidR="00000000" w:rsidRDefault="009C7B1D">
                      <w:pPr>
                        <w:pStyle w:val="BodyText"/>
                        <w:numPr>
                          <w:ilvl w:val="0"/>
                          <w:numId w:val="5"/>
                        </w:numPr>
                        <w:tabs>
                          <w:tab w:val="left" w:pos="397"/>
                        </w:tabs>
                        <w:kinsoku w:val="0"/>
                        <w:overflowPunct w:val="0"/>
                        <w:spacing w:before="55"/>
                        <w:rPr>
                          <w:color w:val="231F20"/>
                          <w:w w:val="120"/>
                        </w:rPr>
                      </w:pPr>
                      <w:r>
                        <w:rPr>
                          <w:color w:val="231F20"/>
                          <w:w w:val="120"/>
                        </w:rPr>
                        <w:t>What tourist attractions are</w:t>
                      </w:r>
                      <w:r>
                        <w:rPr>
                          <w:color w:val="231F20"/>
                          <w:spacing w:val="-34"/>
                          <w:w w:val="120"/>
                        </w:rPr>
                        <w:t xml:space="preserve"> </w:t>
                      </w:r>
                      <w:r>
                        <w:rPr>
                          <w:color w:val="231F20"/>
                          <w:w w:val="120"/>
                        </w:rPr>
                        <w:t>there?</w:t>
                      </w:r>
                    </w:p>
                    <w:p w14:paraId="2155EC44" w14:textId="77777777" w:rsidR="00000000" w:rsidRDefault="009C7B1D">
                      <w:pPr>
                        <w:pStyle w:val="BodyText"/>
                        <w:numPr>
                          <w:ilvl w:val="0"/>
                          <w:numId w:val="5"/>
                        </w:numPr>
                        <w:tabs>
                          <w:tab w:val="left" w:pos="397"/>
                        </w:tabs>
                        <w:kinsoku w:val="0"/>
                        <w:overflowPunct w:val="0"/>
                        <w:spacing w:before="138"/>
                        <w:rPr>
                          <w:color w:val="231F20"/>
                          <w:w w:val="115"/>
                        </w:rPr>
                      </w:pPr>
                      <w:r>
                        <w:rPr>
                          <w:color w:val="231F20"/>
                          <w:w w:val="115"/>
                        </w:rPr>
                        <w:t>Who are the main visitors to the</w:t>
                      </w:r>
                      <w:r>
                        <w:rPr>
                          <w:color w:val="231F20"/>
                          <w:spacing w:val="-29"/>
                          <w:w w:val="115"/>
                        </w:rPr>
                        <w:t xml:space="preserve"> </w:t>
                      </w:r>
                      <w:r>
                        <w:rPr>
                          <w:color w:val="231F20"/>
                          <w:w w:val="115"/>
                        </w:rPr>
                        <w:t>region?</w:t>
                      </w:r>
                    </w:p>
                    <w:p w14:paraId="7855B741" w14:textId="77777777" w:rsidR="00000000" w:rsidRDefault="009C7B1D">
                      <w:pPr>
                        <w:pStyle w:val="BodyText"/>
                        <w:numPr>
                          <w:ilvl w:val="0"/>
                          <w:numId w:val="5"/>
                        </w:numPr>
                        <w:tabs>
                          <w:tab w:val="left" w:pos="397"/>
                        </w:tabs>
                        <w:kinsoku w:val="0"/>
                        <w:overflowPunct w:val="0"/>
                        <w:spacing w:before="138"/>
                        <w:rPr>
                          <w:color w:val="231F20"/>
                          <w:w w:val="110"/>
                        </w:rPr>
                      </w:pPr>
                      <w:r>
                        <w:rPr>
                          <w:color w:val="231F20"/>
                          <w:w w:val="110"/>
                        </w:rPr>
                        <w:t>What are their needs and</w:t>
                      </w:r>
                      <w:r>
                        <w:rPr>
                          <w:color w:val="231F20"/>
                          <w:spacing w:val="2"/>
                          <w:w w:val="110"/>
                        </w:rPr>
                        <w:t xml:space="preserve"> </w:t>
                      </w:r>
                      <w:r>
                        <w:rPr>
                          <w:color w:val="231F20"/>
                          <w:w w:val="110"/>
                        </w:rPr>
                        <w:t>wants?</w:t>
                      </w:r>
                    </w:p>
                    <w:p w14:paraId="0B642E8E" w14:textId="77777777" w:rsidR="00000000" w:rsidRDefault="009C7B1D">
                      <w:pPr>
                        <w:pStyle w:val="BodyText"/>
                        <w:numPr>
                          <w:ilvl w:val="0"/>
                          <w:numId w:val="5"/>
                        </w:numPr>
                        <w:tabs>
                          <w:tab w:val="left" w:pos="397"/>
                        </w:tabs>
                        <w:kinsoku w:val="0"/>
                        <w:overflowPunct w:val="0"/>
                        <w:spacing w:before="138"/>
                        <w:rPr>
                          <w:color w:val="231F20"/>
                          <w:w w:val="115"/>
                        </w:rPr>
                      </w:pPr>
                      <w:r>
                        <w:rPr>
                          <w:color w:val="231F20"/>
                          <w:w w:val="115"/>
                        </w:rPr>
                        <w:t>What cultural aspects might you</w:t>
                      </w:r>
                      <w:r>
                        <w:rPr>
                          <w:color w:val="231F20"/>
                          <w:spacing w:val="-19"/>
                          <w:w w:val="115"/>
                        </w:rPr>
                        <w:t xml:space="preserve"> </w:t>
                      </w:r>
                      <w:r>
                        <w:rPr>
                          <w:color w:val="231F20"/>
                          <w:w w:val="115"/>
                        </w:rPr>
                        <w:t>consider?</w:t>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14:anchorId="664861C0" wp14:editId="01DAEA15">
                <wp:simplePos x="0" y="0"/>
                <wp:positionH relativeFrom="page">
                  <wp:posOffset>7470140</wp:posOffset>
                </wp:positionH>
                <wp:positionV relativeFrom="page">
                  <wp:posOffset>4468495</wp:posOffset>
                </wp:positionV>
                <wp:extent cx="2590165" cy="1330960"/>
                <wp:effectExtent l="0" t="0" r="0" b="0"/>
                <wp:wrapNone/>
                <wp:docPr id="74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8AB1" w14:textId="77777777" w:rsidR="00000000" w:rsidRDefault="009C7B1D">
                            <w:pPr>
                              <w:pStyle w:val="BodyText"/>
                              <w:kinsoku w:val="0"/>
                              <w:overflowPunct w:val="0"/>
                              <w:spacing w:before="145" w:line="302" w:lineRule="auto"/>
                              <w:ind w:left="170" w:right="808"/>
                              <w:rPr>
                                <w:color w:val="231F20"/>
                                <w:w w:val="115"/>
                              </w:rPr>
                            </w:pPr>
                            <w:hyperlink r:id="rId36" w:history="1">
                              <w:r>
                                <w:rPr>
                                  <w:color w:val="231F20"/>
                                  <w:w w:val="115"/>
                                  <w:u w:val="single"/>
                                </w:rPr>
                                <w:t>Project logbook</w:t>
                              </w:r>
                              <w:r>
                                <w:rPr>
                                  <w:color w:val="231F20"/>
                                  <w:w w:val="115"/>
                                </w:rPr>
                                <w:t xml:space="preserve"> </w:t>
                              </w:r>
                            </w:hyperlink>
                            <w:r>
                              <w:rPr>
                                <w:color w:val="231F20"/>
                                <w:w w:val="115"/>
                              </w:rPr>
                              <w:t>or your own chosen space</w:t>
                            </w:r>
                          </w:p>
                          <w:p w14:paraId="147E87B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61C0" id="Text Box 208" o:spid="_x0000_s1100" type="#_x0000_t202" style="position:absolute;margin-left:588.2pt;margin-top:351.85pt;width:203.95pt;height:104.8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" o:allowincell="f" filled="f" stroked="f">
                <v:path arrowok="t"/>
                <v:textbox inset="0,0,0,0">
                  <w:txbxContent>
                    <w:p w14:paraId="3ABD8AB1" w14:textId="77777777" w:rsidR="00000000" w:rsidRDefault="009C7B1D">
                      <w:pPr>
                        <w:pStyle w:val="BodyText"/>
                        <w:kinsoku w:val="0"/>
                        <w:overflowPunct w:val="0"/>
                        <w:spacing w:before="145" w:line="302" w:lineRule="auto"/>
                        <w:ind w:left="170" w:right="808"/>
                        <w:rPr>
                          <w:color w:val="231F20"/>
                          <w:w w:val="115"/>
                        </w:rPr>
                      </w:pPr>
                      <w:hyperlink r:id="rId37" w:history="1">
                        <w:r>
                          <w:rPr>
                            <w:color w:val="231F20"/>
                            <w:w w:val="115"/>
                            <w:u w:val="single"/>
                          </w:rPr>
                          <w:t>Project logbook</w:t>
                        </w:r>
                        <w:r>
                          <w:rPr>
                            <w:color w:val="231F20"/>
                            <w:w w:val="115"/>
                          </w:rPr>
                          <w:t xml:space="preserve"> </w:t>
                        </w:r>
                      </w:hyperlink>
                      <w:r>
                        <w:rPr>
                          <w:color w:val="231F20"/>
                          <w:w w:val="115"/>
                        </w:rPr>
                        <w:t>or your own chosen space</w:t>
                      </w:r>
                    </w:p>
                    <w:p w14:paraId="147E87B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14:anchorId="4652C740" wp14:editId="70B2AEC0">
                <wp:simplePos x="0" y="0"/>
                <wp:positionH relativeFrom="page">
                  <wp:posOffset>640080</wp:posOffset>
                </wp:positionH>
                <wp:positionV relativeFrom="page">
                  <wp:posOffset>5799455</wp:posOffset>
                </wp:positionV>
                <wp:extent cx="2060575" cy="508635"/>
                <wp:effectExtent l="0" t="0" r="0" b="0"/>
                <wp:wrapNone/>
                <wp:docPr id="7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EB0D" w14:textId="77777777" w:rsidR="00000000" w:rsidRDefault="009C7B1D">
                            <w:pPr>
                              <w:pStyle w:val="BodyText"/>
                              <w:kinsoku w:val="0"/>
                              <w:overflowPunct w:val="0"/>
                              <w:spacing w:before="145"/>
                              <w:ind w:left="170"/>
                              <w:rPr>
                                <w:color w:val="231F20"/>
                                <w:w w:val="115"/>
                              </w:rPr>
                            </w:pPr>
                            <w:r>
                              <w:rPr>
                                <w:color w:val="231F20"/>
                                <w:w w:val="115"/>
                              </w:rPr>
                              <w:t>Design and development</w:t>
                            </w:r>
                          </w:p>
                          <w:p w14:paraId="7A0D154E"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C740" id="Text Box 209" o:spid="_x0000_s1101" type="#_x0000_t202" style="position:absolute;margin-left:50.4pt;margin-top:456.65pt;width:162.25pt;height:40.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" o:allowincell="f" filled="f" stroked="f">
                <v:path arrowok="t"/>
                <v:textbox inset="0,0,0,0">
                  <w:txbxContent>
                    <w:p w14:paraId="0073EB0D" w14:textId="77777777" w:rsidR="00000000" w:rsidRDefault="009C7B1D">
                      <w:pPr>
                        <w:pStyle w:val="BodyText"/>
                        <w:kinsoku w:val="0"/>
                        <w:overflowPunct w:val="0"/>
                        <w:spacing w:before="145"/>
                        <w:ind w:left="170"/>
                        <w:rPr>
                          <w:color w:val="231F20"/>
                          <w:w w:val="115"/>
                        </w:rPr>
                      </w:pPr>
                      <w:r>
                        <w:rPr>
                          <w:color w:val="231F20"/>
                          <w:w w:val="115"/>
                        </w:rPr>
                        <w:t>Design and development</w:t>
                      </w:r>
                    </w:p>
                    <w:p w14:paraId="7A0D154E"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14:anchorId="11E6FE0E" wp14:editId="65AD0DC4">
                <wp:simplePos x="0" y="0"/>
                <wp:positionH relativeFrom="page">
                  <wp:posOffset>2700020</wp:posOffset>
                </wp:positionH>
                <wp:positionV relativeFrom="page">
                  <wp:posOffset>5799455</wp:posOffset>
                </wp:positionV>
                <wp:extent cx="1142365" cy="508635"/>
                <wp:effectExtent l="0" t="0" r="0" b="0"/>
                <wp:wrapNone/>
                <wp:docPr id="74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4306" w14:textId="77777777" w:rsidR="00000000" w:rsidRDefault="009C7B1D">
                            <w:pPr>
                              <w:pStyle w:val="BodyText"/>
                              <w:kinsoku w:val="0"/>
                              <w:overflowPunct w:val="0"/>
                              <w:spacing w:before="145"/>
                              <w:ind w:left="170"/>
                              <w:rPr>
                                <w:color w:val="231F20"/>
                                <w:w w:val="105"/>
                              </w:rPr>
                            </w:pPr>
                            <w:r>
                              <w:rPr>
                                <w:color w:val="231F20"/>
                                <w:w w:val="105"/>
                              </w:rPr>
                              <w:t>2–3</w:t>
                            </w:r>
                          </w:p>
                          <w:p w14:paraId="585C1525"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FE0E" id="Text Box 210" o:spid="_x0000_s1102" type="#_x0000_t202" style="position:absolute;margin-left:212.6pt;margin-top:456.65pt;width:89.95pt;height:40.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" o:allowincell="f" filled="f" stroked="f">
                <v:path arrowok="t"/>
                <v:textbox inset="0,0,0,0">
                  <w:txbxContent>
                    <w:p w14:paraId="44144306" w14:textId="77777777" w:rsidR="00000000" w:rsidRDefault="009C7B1D">
                      <w:pPr>
                        <w:pStyle w:val="BodyText"/>
                        <w:kinsoku w:val="0"/>
                        <w:overflowPunct w:val="0"/>
                        <w:spacing w:before="145"/>
                        <w:ind w:left="170"/>
                        <w:rPr>
                          <w:color w:val="231F20"/>
                          <w:w w:val="105"/>
                        </w:rPr>
                      </w:pPr>
                      <w:r>
                        <w:rPr>
                          <w:color w:val="231F20"/>
                          <w:w w:val="105"/>
                        </w:rPr>
                        <w:t>2–3</w:t>
                      </w:r>
                    </w:p>
                    <w:p w14:paraId="585C1525"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0" allowOverlap="1" wp14:anchorId="3AF5F843" wp14:editId="0941F6F0">
                <wp:simplePos x="0" y="0"/>
                <wp:positionH relativeFrom="page">
                  <wp:posOffset>3842385</wp:posOffset>
                </wp:positionH>
                <wp:positionV relativeFrom="page">
                  <wp:posOffset>5799455</wp:posOffset>
                </wp:positionV>
                <wp:extent cx="3627755" cy="508635"/>
                <wp:effectExtent l="0" t="0" r="0" b="0"/>
                <wp:wrapNone/>
                <wp:docPr id="7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F989" w14:textId="77777777" w:rsidR="00000000" w:rsidRDefault="009C7B1D">
                            <w:pPr>
                              <w:pStyle w:val="BodyText"/>
                              <w:kinsoku w:val="0"/>
                              <w:overflowPunct w:val="0"/>
                              <w:spacing w:before="145" w:line="302" w:lineRule="auto"/>
                              <w:ind w:left="170" w:right="862"/>
                              <w:rPr>
                                <w:color w:val="231F20"/>
                                <w:w w:val="115"/>
                              </w:rPr>
                            </w:pPr>
                            <w:r>
                              <w:rPr>
                                <w:color w:val="231F20"/>
                                <w:w w:val="115"/>
                              </w:rPr>
                              <w:t>What conventions need to be applied? Cover more detailed concepts.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F843" id="Text Box 211" o:spid="_x0000_s1103" type="#_x0000_t202" style="position:absolute;margin-left:302.55pt;margin-top:456.65pt;width:285.65pt;height:40.0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" o:allowincell="f" filled="f" stroked="f">
                <v:path arrowok="t"/>
                <v:textbox inset="0,0,0,0">
                  <w:txbxContent>
                    <w:p w14:paraId="33FBF989" w14:textId="77777777" w:rsidR="00000000" w:rsidRDefault="009C7B1D">
                      <w:pPr>
                        <w:pStyle w:val="BodyText"/>
                        <w:kinsoku w:val="0"/>
                        <w:overflowPunct w:val="0"/>
                        <w:spacing w:before="145" w:line="302" w:lineRule="auto"/>
                        <w:ind w:left="170" w:right="862"/>
                        <w:rPr>
                          <w:color w:val="231F20"/>
                          <w:w w:val="115"/>
                        </w:rPr>
                      </w:pPr>
                      <w:r>
                        <w:rPr>
                          <w:color w:val="231F20"/>
                          <w:w w:val="115"/>
                        </w:rPr>
                        <w:t>What conventions need to be applied? Cover more detailed concepts.</w:t>
                      </w:r>
                    </w:p>
                  </w:txbxContent>
                </v:textbox>
                <w10:wrap anchorx="page" anchory="page"/>
              </v:shape>
            </w:pict>
          </mc:Fallback>
        </mc:AlternateContent>
      </w:r>
      <w:r>
        <w:rPr>
          <w:noProof/>
        </w:rPr>
        <mc:AlternateContent>
          <mc:Choice Requires="wps">
            <w:drawing>
              <wp:anchor distT="0" distB="0" distL="114300" distR="114300" simplePos="0" relativeHeight="251759616" behindDoc="1" locked="0" layoutInCell="0" allowOverlap="1" wp14:anchorId="42AB0B70" wp14:editId="36E28EA5">
                <wp:simplePos x="0" y="0"/>
                <wp:positionH relativeFrom="page">
                  <wp:posOffset>7470140</wp:posOffset>
                </wp:positionH>
                <wp:positionV relativeFrom="page">
                  <wp:posOffset>5799455</wp:posOffset>
                </wp:positionV>
                <wp:extent cx="2590165" cy="508635"/>
                <wp:effectExtent l="0" t="0" r="0" b="0"/>
                <wp:wrapNone/>
                <wp:docPr id="73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148F" w14:textId="77777777" w:rsidR="00000000" w:rsidRDefault="009C7B1D">
                            <w:pPr>
                              <w:pStyle w:val="BodyText"/>
                              <w:kinsoku w:val="0"/>
                              <w:overflowPunct w:val="0"/>
                              <w:spacing w:before="145" w:line="367" w:lineRule="auto"/>
                              <w:ind w:left="170" w:right="808"/>
                              <w:rPr>
                                <w:color w:val="231F20"/>
                                <w:w w:val="120"/>
                              </w:rPr>
                            </w:pPr>
                            <w:r>
                              <w:rPr>
                                <w:color w:val="231F20"/>
                                <w:w w:val="120"/>
                              </w:rPr>
                              <w:t>Project</w:t>
                            </w:r>
                            <w:r>
                              <w:rPr>
                                <w:color w:val="231F20"/>
                                <w:spacing w:val="-32"/>
                                <w:w w:val="120"/>
                              </w:rPr>
                              <w:t xml:space="preserve"> </w:t>
                            </w:r>
                            <w:r>
                              <w:rPr>
                                <w:color w:val="231F20"/>
                                <w:w w:val="120"/>
                              </w:rPr>
                              <w:t>logbook,</w:t>
                            </w:r>
                            <w:r>
                              <w:rPr>
                                <w:color w:val="231F20"/>
                                <w:spacing w:val="-31"/>
                                <w:w w:val="120"/>
                              </w:rPr>
                              <w:t xml:space="preserve"> </w:t>
                            </w:r>
                            <w:r>
                              <w:rPr>
                                <w:color w:val="231F20"/>
                                <w:w w:val="120"/>
                              </w:rPr>
                              <w:t>blog,</w:t>
                            </w:r>
                            <w:r>
                              <w:rPr>
                                <w:color w:val="231F20"/>
                                <w:spacing w:val="-32"/>
                                <w:w w:val="120"/>
                              </w:rPr>
                              <w:t xml:space="preserve"> </w:t>
                            </w:r>
                            <w:r>
                              <w:rPr>
                                <w:color w:val="231F20"/>
                                <w:w w:val="120"/>
                              </w:rPr>
                              <w:t>Indesign</w:t>
                            </w:r>
                            <w:r>
                              <w:rPr>
                                <w:color w:val="231F20"/>
                                <w:spacing w:val="-31"/>
                                <w:w w:val="120"/>
                              </w:rPr>
                              <w:t xml:space="preserve"> </w:t>
                            </w:r>
                            <w:r>
                              <w:rPr>
                                <w:color w:val="231F20"/>
                                <w:w w:val="120"/>
                              </w:rPr>
                              <w:t xml:space="preserve">or Illustrator </w:t>
                            </w:r>
                            <w:r>
                              <w:rPr>
                                <w:color w:val="231F20"/>
                                <w:spacing w:val="-4"/>
                                <w:w w:val="120"/>
                              </w:rPr>
                              <w:t xml:space="preserve">(or </w:t>
                            </w:r>
                            <w:r>
                              <w:rPr>
                                <w:color w:val="231F20"/>
                                <w:w w:val="120"/>
                              </w:rPr>
                              <w:t>other</w:t>
                            </w:r>
                            <w:r>
                              <w:rPr>
                                <w:color w:val="231F20"/>
                                <w:spacing w:val="-29"/>
                                <w:w w:val="120"/>
                              </w:rPr>
                              <w:t xml:space="preserve"> </w:t>
                            </w:r>
                            <w:r>
                              <w:rPr>
                                <w:color w:val="231F20"/>
                                <w:w w:val="120"/>
                              </w:rPr>
                              <w:t>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0B70" id="Text Box 212" o:spid="_x0000_s1104" type="#_x0000_t202" style="position:absolute;margin-left:588.2pt;margin-top:456.65pt;width:203.95pt;height:40.0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" o:allowincell="f" filled="f" stroked="f">
                <v:path arrowok="t"/>
                <v:textbox inset="0,0,0,0">
                  <w:txbxContent>
                    <w:p w14:paraId="0631148F" w14:textId="77777777" w:rsidR="00000000" w:rsidRDefault="009C7B1D">
                      <w:pPr>
                        <w:pStyle w:val="BodyText"/>
                        <w:kinsoku w:val="0"/>
                        <w:overflowPunct w:val="0"/>
                        <w:spacing w:before="145" w:line="367" w:lineRule="auto"/>
                        <w:ind w:left="170" w:right="808"/>
                        <w:rPr>
                          <w:color w:val="231F20"/>
                          <w:w w:val="120"/>
                        </w:rPr>
                      </w:pPr>
                      <w:r>
                        <w:rPr>
                          <w:color w:val="231F20"/>
                          <w:w w:val="120"/>
                        </w:rPr>
                        <w:t>Project</w:t>
                      </w:r>
                      <w:r>
                        <w:rPr>
                          <w:color w:val="231F20"/>
                          <w:spacing w:val="-32"/>
                          <w:w w:val="120"/>
                        </w:rPr>
                        <w:t xml:space="preserve"> </w:t>
                      </w:r>
                      <w:r>
                        <w:rPr>
                          <w:color w:val="231F20"/>
                          <w:w w:val="120"/>
                        </w:rPr>
                        <w:t>logbook,</w:t>
                      </w:r>
                      <w:r>
                        <w:rPr>
                          <w:color w:val="231F20"/>
                          <w:spacing w:val="-31"/>
                          <w:w w:val="120"/>
                        </w:rPr>
                        <w:t xml:space="preserve"> </w:t>
                      </w:r>
                      <w:r>
                        <w:rPr>
                          <w:color w:val="231F20"/>
                          <w:w w:val="120"/>
                        </w:rPr>
                        <w:t>blog,</w:t>
                      </w:r>
                      <w:r>
                        <w:rPr>
                          <w:color w:val="231F20"/>
                          <w:spacing w:val="-32"/>
                          <w:w w:val="120"/>
                        </w:rPr>
                        <w:t xml:space="preserve"> </w:t>
                      </w:r>
                      <w:r>
                        <w:rPr>
                          <w:color w:val="231F20"/>
                          <w:w w:val="120"/>
                        </w:rPr>
                        <w:t>Indesign</w:t>
                      </w:r>
                      <w:r>
                        <w:rPr>
                          <w:color w:val="231F20"/>
                          <w:spacing w:val="-31"/>
                          <w:w w:val="120"/>
                        </w:rPr>
                        <w:t xml:space="preserve"> </w:t>
                      </w:r>
                      <w:r>
                        <w:rPr>
                          <w:color w:val="231F20"/>
                          <w:w w:val="120"/>
                        </w:rPr>
                        <w:t xml:space="preserve">or Illustrator </w:t>
                      </w:r>
                      <w:r>
                        <w:rPr>
                          <w:color w:val="231F20"/>
                          <w:spacing w:val="-4"/>
                          <w:w w:val="120"/>
                        </w:rPr>
                        <w:t xml:space="preserve">(or </w:t>
                      </w:r>
                      <w:r>
                        <w:rPr>
                          <w:color w:val="231F20"/>
                          <w:w w:val="120"/>
                        </w:rPr>
                        <w:t>other</w:t>
                      </w:r>
                      <w:r>
                        <w:rPr>
                          <w:color w:val="231F20"/>
                          <w:spacing w:val="-29"/>
                          <w:w w:val="120"/>
                        </w:rPr>
                        <w:t xml:space="preserve"> </w:t>
                      </w:r>
                      <w:r>
                        <w:rPr>
                          <w:color w:val="231F20"/>
                          <w:w w:val="120"/>
                        </w:rPr>
                        <w:t>software)</w:t>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14:anchorId="2C872A4E" wp14:editId="586ECE6C">
                <wp:simplePos x="0" y="0"/>
                <wp:positionH relativeFrom="page">
                  <wp:posOffset>640080</wp:posOffset>
                </wp:positionH>
                <wp:positionV relativeFrom="page">
                  <wp:posOffset>6959600</wp:posOffset>
                </wp:positionV>
                <wp:extent cx="9420225" cy="152400"/>
                <wp:effectExtent l="0" t="0" r="0" b="0"/>
                <wp:wrapNone/>
                <wp:docPr id="73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93E0"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2A4E" id="Text Box 213" o:spid="_x0000_s1105" type="#_x0000_t202" style="position:absolute;margin-left:50.4pt;margin-top:548pt;width:741.75pt;height: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BkD/WeEBAACrAwAADgAAAAAAAAAAAAAAAAAuAgAAZHJzL2Uyb0RvYy54bWxQ&#13;&#10;SwECLQAUAAYACAAAACEAmJ1EVeQAAAATAQAADwAAAAAAAAAAAAAAAAA7BAAAZHJzL2Rvd25yZXYu&#13;&#10;eG1sUEsFBgAAAAAEAAQA8wAAAEwFAAAAAA==&#13;&#10;" o:allowincell="f" filled="f" stroked="f">
                <v:path arrowok="t"/>
                <v:textbox inset="0,0,0,0">
                  <w:txbxContent>
                    <w:p w14:paraId="0C1793E0"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37F7CDA" w14:textId="77777777" w:rsidR="00000000" w:rsidRDefault="001E15E1">
      <w:pPr>
        <w:rPr>
          <w:rFonts w:ascii="Times New Roman" w:hAnsi="Times New Roman" w:cs="Times New Roman"/>
          <w:sz w:val="24"/>
          <w:szCs w:val="24"/>
        </w:rPr>
        <w:sectPr w:rsidR="00000000">
          <w:pgSz w:w="16840" w:h="11910" w:orient="landscape"/>
          <w:pgMar w:top="780" w:right="860" w:bottom="280" w:left="880" w:header="720" w:footer="720" w:gutter="0"/>
          <w:cols w:space="720"/>
          <w:noEndnote/>
        </w:sectPr>
      </w:pPr>
      <w:r>
        <w:rPr>
          <w:noProof/>
        </w:rPr>
        <w:lastRenderedPageBreak/>
        <mc:AlternateContent>
          <mc:Choice Requires="wps">
            <w:drawing>
              <wp:anchor distT="0" distB="0" distL="114300" distR="114300" simplePos="0" relativeHeight="251761664" behindDoc="1" locked="0" layoutInCell="0" allowOverlap="1" wp14:anchorId="2DF1E824" wp14:editId="34637DED">
                <wp:simplePos x="0" y="0"/>
                <wp:positionH relativeFrom="page">
                  <wp:posOffset>639445</wp:posOffset>
                </wp:positionH>
                <wp:positionV relativeFrom="page">
                  <wp:posOffset>7099300</wp:posOffset>
                </wp:positionV>
                <wp:extent cx="9420225" cy="12700"/>
                <wp:effectExtent l="0" t="0" r="3175" b="0"/>
                <wp:wrapNone/>
                <wp:docPr id="736"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D5D367" id="Freeform 214"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BoW75C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62688" behindDoc="1" locked="0" layoutInCell="0" allowOverlap="1" wp14:anchorId="67E2C68F" wp14:editId="01E85783">
                <wp:simplePos x="0" y="0"/>
                <wp:positionH relativeFrom="page">
                  <wp:posOffset>639445</wp:posOffset>
                </wp:positionH>
                <wp:positionV relativeFrom="page">
                  <wp:posOffset>503555</wp:posOffset>
                </wp:positionV>
                <wp:extent cx="9404350" cy="6292850"/>
                <wp:effectExtent l="0" t="0" r="6350" b="0"/>
                <wp:wrapNone/>
                <wp:docPr id="67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6292850"/>
                          <a:chOff x="1007" y="793"/>
                          <a:chExt cx="14810" cy="9910"/>
                        </a:xfrm>
                      </wpg:grpSpPr>
                      <wps:wsp>
                        <wps:cNvPr id="671" name="Freeform 216"/>
                        <wps:cNvSpPr>
                          <a:spLocks/>
                        </wps:cNvSpPr>
                        <wps:spPr bwMode="auto">
                          <a:xfrm>
                            <a:off x="1007" y="797"/>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17"/>
                        <wps:cNvSpPr>
                          <a:spLocks/>
                        </wps:cNvSpPr>
                        <wps:spPr bwMode="auto">
                          <a:xfrm>
                            <a:off x="4251" y="797"/>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3" name="Group 218"/>
                        <wpg:cNvGrpSpPr>
                          <a:grpSpLocks/>
                        </wpg:cNvGrpSpPr>
                        <wpg:grpSpPr bwMode="auto">
                          <a:xfrm>
                            <a:off x="4251" y="797"/>
                            <a:ext cx="11566" cy="1134"/>
                            <a:chOff x="4251" y="797"/>
                            <a:chExt cx="11566" cy="1134"/>
                          </a:xfrm>
                        </wpg:grpSpPr>
                        <wps:wsp>
                          <wps:cNvPr id="674" name="Freeform 219"/>
                          <wps:cNvSpPr>
                            <a:spLocks/>
                          </wps:cNvSpPr>
                          <wps:spPr bwMode="auto">
                            <a:xfrm>
                              <a:off x="4251" y="797"/>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20"/>
                          <wps:cNvSpPr>
                            <a:spLocks/>
                          </wps:cNvSpPr>
                          <wps:spPr bwMode="auto">
                            <a:xfrm>
                              <a:off x="4251" y="797"/>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6" name="Freeform 221"/>
                        <wps:cNvSpPr>
                          <a:spLocks/>
                        </wps:cNvSpPr>
                        <wps:spPr bwMode="auto">
                          <a:xfrm>
                            <a:off x="1007" y="79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22"/>
                        <wps:cNvSpPr>
                          <a:spLocks/>
                        </wps:cNvSpPr>
                        <wps:spPr bwMode="auto">
                          <a:xfrm>
                            <a:off x="4251"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23"/>
                        <wps:cNvSpPr>
                          <a:spLocks/>
                        </wps:cNvSpPr>
                        <wps:spPr bwMode="auto">
                          <a:xfrm>
                            <a:off x="4251" y="79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24"/>
                        <wps:cNvSpPr>
                          <a:spLocks/>
                        </wps:cNvSpPr>
                        <wps:spPr bwMode="auto">
                          <a:xfrm>
                            <a:off x="6050" y="79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25"/>
                        <wps:cNvSpPr>
                          <a:spLocks/>
                        </wps:cNvSpPr>
                        <wps:spPr bwMode="auto">
                          <a:xfrm>
                            <a:off x="6050"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26"/>
                        <wps:cNvSpPr>
                          <a:spLocks/>
                        </wps:cNvSpPr>
                        <wps:spPr bwMode="auto">
                          <a:xfrm>
                            <a:off x="11763"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27"/>
                        <wps:cNvSpPr>
                          <a:spLocks/>
                        </wps:cNvSpPr>
                        <wps:spPr bwMode="auto">
                          <a:xfrm>
                            <a:off x="11763" y="79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28"/>
                        <wps:cNvSpPr>
                          <a:spLocks/>
                        </wps:cNvSpPr>
                        <wps:spPr bwMode="auto">
                          <a:xfrm>
                            <a:off x="1007" y="1931"/>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229"/>
                        <wps:cNvSpPr>
                          <a:spLocks/>
                        </wps:cNvSpPr>
                        <wps:spPr bwMode="auto">
                          <a:xfrm>
                            <a:off x="4251" y="1931"/>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30"/>
                        <wps:cNvSpPr>
                          <a:spLocks/>
                        </wps:cNvSpPr>
                        <wps:spPr bwMode="auto">
                          <a:xfrm>
                            <a:off x="4251" y="1935"/>
                            <a:ext cx="20" cy="1398"/>
                          </a:xfrm>
                          <a:custGeom>
                            <a:avLst/>
                            <a:gdLst>
                              <a:gd name="T0" fmla="*/ 0 w 20"/>
                              <a:gd name="T1" fmla="*/ 1397 h 1398"/>
                              <a:gd name="T2" fmla="*/ 0 w 20"/>
                              <a:gd name="T3" fmla="*/ 0 h 1398"/>
                            </a:gdLst>
                            <a:ahLst/>
                            <a:cxnLst>
                              <a:cxn ang="0">
                                <a:pos x="T0" y="T1"/>
                              </a:cxn>
                              <a:cxn ang="0">
                                <a:pos x="T2" y="T3"/>
                              </a:cxn>
                            </a:cxnLst>
                            <a:rect l="0" t="0" r="r" b="b"/>
                            <a:pathLst>
                              <a:path w="20" h="1398">
                                <a:moveTo>
                                  <a:pt x="0" y="139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31"/>
                        <wps:cNvSpPr>
                          <a:spLocks/>
                        </wps:cNvSpPr>
                        <wps:spPr bwMode="auto">
                          <a:xfrm>
                            <a:off x="6050" y="1931"/>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232"/>
                        <wps:cNvSpPr>
                          <a:spLocks/>
                        </wps:cNvSpPr>
                        <wps:spPr bwMode="auto">
                          <a:xfrm>
                            <a:off x="6050" y="1935"/>
                            <a:ext cx="20" cy="1398"/>
                          </a:xfrm>
                          <a:custGeom>
                            <a:avLst/>
                            <a:gdLst>
                              <a:gd name="T0" fmla="*/ 0 w 20"/>
                              <a:gd name="T1" fmla="*/ 1397 h 1398"/>
                              <a:gd name="T2" fmla="*/ 0 w 20"/>
                              <a:gd name="T3" fmla="*/ 0 h 1398"/>
                            </a:gdLst>
                            <a:ahLst/>
                            <a:cxnLst>
                              <a:cxn ang="0">
                                <a:pos x="T0" y="T1"/>
                              </a:cxn>
                              <a:cxn ang="0">
                                <a:pos x="T2" y="T3"/>
                              </a:cxn>
                            </a:cxnLst>
                            <a:rect l="0" t="0" r="r" b="b"/>
                            <a:pathLst>
                              <a:path w="20" h="1398">
                                <a:moveTo>
                                  <a:pt x="0" y="139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233"/>
                        <wps:cNvSpPr>
                          <a:spLocks/>
                        </wps:cNvSpPr>
                        <wps:spPr bwMode="auto">
                          <a:xfrm>
                            <a:off x="11763" y="1931"/>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234"/>
                        <wps:cNvSpPr>
                          <a:spLocks/>
                        </wps:cNvSpPr>
                        <wps:spPr bwMode="auto">
                          <a:xfrm>
                            <a:off x="11763" y="1935"/>
                            <a:ext cx="20" cy="1398"/>
                          </a:xfrm>
                          <a:custGeom>
                            <a:avLst/>
                            <a:gdLst>
                              <a:gd name="T0" fmla="*/ 0 w 20"/>
                              <a:gd name="T1" fmla="*/ 1397 h 1398"/>
                              <a:gd name="T2" fmla="*/ 0 w 20"/>
                              <a:gd name="T3" fmla="*/ 0 h 1398"/>
                            </a:gdLst>
                            <a:ahLst/>
                            <a:cxnLst>
                              <a:cxn ang="0">
                                <a:pos x="T0" y="T1"/>
                              </a:cxn>
                              <a:cxn ang="0">
                                <a:pos x="T2" y="T3"/>
                              </a:cxn>
                            </a:cxnLst>
                            <a:rect l="0" t="0" r="r" b="b"/>
                            <a:pathLst>
                              <a:path w="20" h="1398">
                                <a:moveTo>
                                  <a:pt x="0" y="139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35"/>
                        <wps:cNvSpPr>
                          <a:spLocks/>
                        </wps:cNvSpPr>
                        <wps:spPr bwMode="auto">
                          <a:xfrm>
                            <a:off x="1007" y="333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36"/>
                        <wps:cNvSpPr>
                          <a:spLocks/>
                        </wps:cNvSpPr>
                        <wps:spPr bwMode="auto">
                          <a:xfrm>
                            <a:off x="4251" y="333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237"/>
                        <wps:cNvSpPr>
                          <a:spLocks/>
                        </wps:cNvSpPr>
                        <wps:spPr bwMode="auto">
                          <a:xfrm>
                            <a:off x="4251" y="3341"/>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38"/>
                        <wps:cNvSpPr>
                          <a:spLocks/>
                        </wps:cNvSpPr>
                        <wps:spPr bwMode="auto">
                          <a:xfrm>
                            <a:off x="6050" y="333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39"/>
                        <wps:cNvSpPr>
                          <a:spLocks/>
                        </wps:cNvSpPr>
                        <wps:spPr bwMode="auto">
                          <a:xfrm>
                            <a:off x="6050" y="3341"/>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40"/>
                        <wps:cNvSpPr>
                          <a:spLocks/>
                        </wps:cNvSpPr>
                        <wps:spPr bwMode="auto">
                          <a:xfrm>
                            <a:off x="11763" y="333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41"/>
                        <wps:cNvSpPr>
                          <a:spLocks/>
                        </wps:cNvSpPr>
                        <wps:spPr bwMode="auto">
                          <a:xfrm>
                            <a:off x="11763" y="3341"/>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42"/>
                        <wps:cNvSpPr>
                          <a:spLocks/>
                        </wps:cNvSpPr>
                        <wps:spPr bwMode="auto">
                          <a:xfrm>
                            <a:off x="1007" y="3873"/>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43"/>
                        <wps:cNvSpPr>
                          <a:spLocks/>
                        </wps:cNvSpPr>
                        <wps:spPr bwMode="auto">
                          <a:xfrm>
                            <a:off x="4251" y="3873"/>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4"/>
                        <wps:cNvSpPr>
                          <a:spLocks/>
                        </wps:cNvSpPr>
                        <wps:spPr bwMode="auto">
                          <a:xfrm>
                            <a:off x="4251" y="3877"/>
                            <a:ext cx="20" cy="1512"/>
                          </a:xfrm>
                          <a:custGeom>
                            <a:avLst/>
                            <a:gdLst>
                              <a:gd name="T0" fmla="*/ 0 w 20"/>
                              <a:gd name="T1" fmla="*/ 1511 h 1512"/>
                              <a:gd name="T2" fmla="*/ 0 w 20"/>
                              <a:gd name="T3" fmla="*/ 0 h 1512"/>
                            </a:gdLst>
                            <a:ahLst/>
                            <a:cxnLst>
                              <a:cxn ang="0">
                                <a:pos x="T0" y="T1"/>
                              </a:cxn>
                              <a:cxn ang="0">
                                <a:pos x="T2" y="T3"/>
                              </a:cxn>
                            </a:cxnLst>
                            <a:rect l="0" t="0" r="r" b="b"/>
                            <a:pathLst>
                              <a:path w="20" h="1512">
                                <a:moveTo>
                                  <a:pt x="0" y="151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45"/>
                        <wps:cNvSpPr>
                          <a:spLocks/>
                        </wps:cNvSpPr>
                        <wps:spPr bwMode="auto">
                          <a:xfrm>
                            <a:off x="6050" y="3873"/>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46"/>
                        <wps:cNvSpPr>
                          <a:spLocks/>
                        </wps:cNvSpPr>
                        <wps:spPr bwMode="auto">
                          <a:xfrm>
                            <a:off x="6050" y="3877"/>
                            <a:ext cx="20" cy="1512"/>
                          </a:xfrm>
                          <a:custGeom>
                            <a:avLst/>
                            <a:gdLst>
                              <a:gd name="T0" fmla="*/ 0 w 20"/>
                              <a:gd name="T1" fmla="*/ 1511 h 1512"/>
                              <a:gd name="T2" fmla="*/ 0 w 20"/>
                              <a:gd name="T3" fmla="*/ 0 h 1512"/>
                            </a:gdLst>
                            <a:ahLst/>
                            <a:cxnLst>
                              <a:cxn ang="0">
                                <a:pos x="T0" y="T1"/>
                              </a:cxn>
                              <a:cxn ang="0">
                                <a:pos x="T2" y="T3"/>
                              </a:cxn>
                            </a:cxnLst>
                            <a:rect l="0" t="0" r="r" b="b"/>
                            <a:pathLst>
                              <a:path w="20" h="1512">
                                <a:moveTo>
                                  <a:pt x="0" y="151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47"/>
                        <wps:cNvSpPr>
                          <a:spLocks/>
                        </wps:cNvSpPr>
                        <wps:spPr bwMode="auto">
                          <a:xfrm>
                            <a:off x="11763" y="3873"/>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48"/>
                        <wps:cNvSpPr>
                          <a:spLocks/>
                        </wps:cNvSpPr>
                        <wps:spPr bwMode="auto">
                          <a:xfrm>
                            <a:off x="11763" y="3877"/>
                            <a:ext cx="20" cy="1512"/>
                          </a:xfrm>
                          <a:custGeom>
                            <a:avLst/>
                            <a:gdLst>
                              <a:gd name="T0" fmla="*/ 0 w 20"/>
                              <a:gd name="T1" fmla="*/ 1511 h 1512"/>
                              <a:gd name="T2" fmla="*/ 0 w 20"/>
                              <a:gd name="T3" fmla="*/ 0 h 1512"/>
                            </a:gdLst>
                            <a:ahLst/>
                            <a:cxnLst>
                              <a:cxn ang="0">
                                <a:pos x="T0" y="T1"/>
                              </a:cxn>
                              <a:cxn ang="0">
                                <a:pos x="T2" y="T3"/>
                              </a:cxn>
                            </a:cxnLst>
                            <a:rect l="0" t="0" r="r" b="b"/>
                            <a:pathLst>
                              <a:path w="20" h="1512">
                                <a:moveTo>
                                  <a:pt x="0" y="151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49"/>
                        <wps:cNvSpPr>
                          <a:spLocks/>
                        </wps:cNvSpPr>
                        <wps:spPr bwMode="auto">
                          <a:xfrm>
                            <a:off x="1007" y="5392"/>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50"/>
                        <wps:cNvSpPr>
                          <a:spLocks/>
                        </wps:cNvSpPr>
                        <wps:spPr bwMode="auto">
                          <a:xfrm>
                            <a:off x="4251" y="5392"/>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51"/>
                        <wps:cNvSpPr>
                          <a:spLocks/>
                        </wps:cNvSpPr>
                        <wps:spPr bwMode="auto">
                          <a:xfrm>
                            <a:off x="4251" y="5396"/>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52"/>
                        <wps:cNvSpPr>
                          <a:spLocks/>
                        </wps:cNvSpPr>
                        <wps:spPr bwMode="auto">
                          <a:xfrm>
                            <a:off x="6050" y="5392"/>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53"/>
                        <wps:cNvSpPr>
                          <a:spLocks/>
                        </wps:cNvSpPr>
                        <wps:spPr bwMode="auto">
                          <a:xfrm>
                            <a:off x="6050" y="5396"/>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254"/>
                        <wps:cNvSpPr>
                          <a:spLocks/>
                        </wps:cNvSpPr>
                        <wps:spPr bwMode="auto">
                          <a:xfrm>
                            <a:off x="11763" y="5392"/>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255"/>
                        <wps:cNvSpPr>
                          <a:spLocks/>
                        </wps:cNvSpPr>
                        <wps:spPr bwMode="auto">
                          <a:xfrm>
                            <a:off x="11763" y="5396"/>
                            <a:ext cx="20" cy="1540"/>
                          </a:xfrm>
                          <a:custGeom>
                            <a:avLst/>
                            <a:gdLst>
                              <a:gd name="T0" fmla="*/ 0 w 20"/>
                              <a:gd name="T1" fmla="*/ 1539 h 1540"/>
                              <a:gd name="T2" fmla="*/ 0 w 20"/>
                              <a:gd name="T3" fmla="*/ 0 h 1540"/>
                            </a:gdLst>
                            <a:ahLst/>
                            <a:cxnLst>
                              <a:cxn ang="0">
                                <a:pos x="T0" y="T1"/>
                              </a:cxn>
                              <a:cxn ang="0">
                                <a:pos x="T2" y="T3"/>
                              </a:cxn>
                            </a:cxnLst>
                            <a:rect l="0" t="0" r="r" b="b"/>
                            <a:pathLst>
                              <a:path w="20" h="1540">
                                <a:moveTo>
                                  <a:pt x="0" y="153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256"/>
                        <wps:cNvSpPr>
                          <a:spLocks/>
                        </wps:cNvSpPr>
                        <wps:spPr bwMode="auto">
                          <a:xfrm>
                            <a:off x="1007" y="6940"/>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257"/>
                        <wps:cNvSpPr>
                          <a:spLocks/>
                        </wps:cNvSpPr>
                        <wps:spPr bwMode="auto">
                          <a:xfrm>
                            <a:off x="4251" y="6940"/>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258"/>
                        <wps:cNvSpPr>
                          <a:spLocks/>
                        </wps:cNvSpPr>
                        <wps:spPr bwMode="auto">
                          <a:xfrm>
                            <a:off x="4251" y="6944"/>
                            <a:ext cx="20" cy="2263"/>
                          </a:xfrm>
                          <a:custGeom>
                            <a:avLst/>
                            <a:gdLst>
                              <a:gd name="T0" fmla="*/ 0 w 20"/>
                              <a:gd name="T1" fmla="*/ 2262 h 2263"/>
                              <a:gd name="T2" fmla="*/ 0 w 20"/>
                              <a:gd name="T3" fmla="*/ 0 h 2263"/>
                            </a:gdLst>
                            <a:ahLst/>
                            <a:cxnLst>
                              <a:cxn ang="0">
                                <a:pos x="T0" y="T1"/>
                              </a:cxn>
                              <a:cxn ang="0">
                                <a:pos x="T2" y="T3"/>
                              </a:cxn>
                            </a:cxnLst>
                            <a:rect l="0" t="0" r="r" b="b"/>
                            <a:pathLst>
                              <a:path w="20" h="2263">
                                <a:moveTo>
                                  <a:pt x="0" y="226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59"/>
                        <wps:cNvSpPr>
                          <a:spLocks/>
                        </wps:cNvSpPr>
                        <wps:spPr bwMode="auto">
                          <a:xfrm>
                            <a:off x="6050" y="6940"/>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260"/>
                        <wps:cNvSpPr>
                          <a:spLocks/>
                        </wps:cNvSpPr>
                        <wps:spPr bwMode="auto">
                          <a:xfrm>
                            <a:off x="6050" y="6944"/>
                            <a:ext cx="20" cy="2263"/>
                          </a:xfrm>
                          <a:custGeom>
                            <a:avLst/>
                            <a:gdLst>
                              <a:gd name="T0" fmla="*/ 0 w 20"/>
                              <a:gd name="T1" fmla="*/ 2262 h 2263"/>
                              <a:gd name="T2" fmla="*/ 0 w 20"/>
                              <a:gd name="T3" fmla="*/ 0 h 2263"/>
                            </a:gdLst>
                            <a:ahLst/>
                            <a:cxnLst>
                              <a:cxn ang="0">
                                <a:pos x="T0" y="T1"/>
                              </a:cxn>
                              <a:cxn ang="0">
                                <a:pos x="T2" y="T3"/>
                              </a:cxn>
                            </a:cxnLst>
                            <a:rect l="0" t="0" r="r" b="b"/>
                            <a:pathLst>
                              <a:path w="20" h="2263">
                                <a:moveTo>
                                  <a:pt x="0" y="226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261"/>
                        <wps:cNvSpPr>
                          <a:spLocks/>
                        </wps:cNvSpPr>
                        <wps:spPr bwMode="auto">
                          <a:xfrm>
                            <a:off x="11763" y="6940"/>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62"/>
                        <wps:cNvSpPr>
                          <a:spLocks/>
                        </wps:cNvSpPr>
                        <wps:spPr bwMode="auto">
                          <a:xfrm>
                            <a:off x="11763" y="6944"/>
                            <a:ext cx="20" cy="2263"/>
                          </a:xfrm>
                          <a:custGeom>
                            <a:avLst/>
                            <a:gdLst>
                              <a:gd name="T0" fmla="*/ 0 w 20"/>
                              <a:gd name="T1" fmla="*/ 2262 h 2263"/>
                              <a:gd name="T2" fmla="*/ 0 w 20"/>
                              <a:gd name="T3" fmla="*/ 0 h 2263"/>
                            </a:gdLst>
                            <a:ahLst/>
                            <a:cxnLst>
                              <a:cxn ang="0">
                                <a:pos x="T0" y="T1"/>
                              </a:cxn>
                              <a:cxn ang="0">
                                <a:pos x="T2" y="T3"/>
                              </a:cxn>
                            </a:cxnLst>
                            <a:rect l="0" t="0" r="r" b="b"/>
                            <a:pathLst>
                              <a:path w="20" h="2263">
                                <a:moveTo>
                                  <a:pt x="0" y="226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263"/>
                        <wps:cNvSpPr>
                          <a:spLocks/>
                        </wps:cNvSpPr>
                        <wps:spPr bwMode="auto">
                          <a:xfrm>
                            <a:off x="1007" y="9210"/>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264"/>
                        <wps:cNvSpPr>
                          <a:spLocks/>
                        </wps:cNvSpPr>
                        <wps:spPr bwMode="auto">
                          <a:xfrm>
                            <a:off x="4251" y="9210"/>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265"/>
                        <wps:cNvSpPr>
                          <a:spLocks/>
                        </wps:cNvSpPr>
                        <wps:spPr bwMode="auto">
                          <a:xfrm>
                            <a:off x="4251" y="9214"/>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66"/>
                        <wps:cNvSpPr>
                          <a:spLocks/>
                        </wps:cNvSpPr>
                        <wps:spPr bwMode="auto">
                          <a:xfrm>
                            <a:off x="6050" y="9210"/>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267"/>
                        <wps:cNvSpPr>
                          <a:spLocks/>
                        </wps:cNvSpPr>
                        <wps:spPr bwMode="auto">
                          <a:xfrm>
                            <a:off x="6050" y="9214"/>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68"/>
                        <wps:cNvSpPr>
                          <a:spLocks/>
                        </wps:cNvSpPr>
                        <wps:spPr bwMode="auto">
                          <a:xfrm>
                            <a:off x="11763" y="9210"/>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269"/>
                        <wps:cNvSpPr>
                          <a:spLocks/>
                        </wps:cNvSpPr>
                        <wps:spPr bwMode="auto">
                          <a:xfrm>
                            <a:off x="11763" y="9214"/>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270"/>
                        <wps:cNvSpPr>
                          <a:spLocks/>
                        </wps:cNvSpPr>
                        <wps:spPr bwMode="auto">
                          <a:xfrm>
                            <a:off x="1007" y="9955"/>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271"/>
                        <wps:cNvSpPr>
                          <a:spLocks/>
                        </wps:cNvSpPr>
                        <wps:spPr bwMode="auto">
                          <a:xfrm>
                            <a:off x="4251" y="9955"/>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272"/>
                        <wps:cNvSpPr>
                          <a:spLocks/>
                        </wps:cNvSpPr>
                        <wps:spPr bwMode="auto">
                          <a:xfrm>
                            <a:off x="1007" y="10699"/>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273"/>
                        <wps:cNvSpPr>
                          <a:spLocks/>
                        </wps:cNvSpPr>
                        <wps:spPr bwMode="auto">
                          <a:xfrm>
                            <a:off x="4251" y="9959"/>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274"/>
                        <wps:cNvSpPr>
                          <a:spLocks/>
                        </wps:cNvSpPr>
                        <wps:spPr bwMode="auto">
                          <a:xfrm>
                            <a:off x="4251" y="10699"/>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275"/>
                        <wps:cNvSpPr>
                          <a:spLocks/>
                        </wps:cNvSpPr>
                        <wps:spPr bwMode="auto">
                          <a:xfrm>
                            <a:off x="6050" y="9955"/>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276"/>
                        <wps:cNvSpPr>
                          <a:spLocks/>
                        </wps:cNvSpPr>
                        <wps:spPr bwMode="auto">
                          <a:xfrm>
                            <a:off x="6050" y="9959"/>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277"/>
                        <wps:cNvSpPr>
                          <a:spLocks/>
                        </wps:cNvSpPr>
                        <wps:spPr bwMode="auto">
                          <a:xfrm>
                            <a:off x="6050" y="10699"/>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278"/>
                        <wps:cNvSpPr>
                          <a:spLocks/>
                        </wps:cNvSpPr>
                        <wps:spPr bwMode="auto">
                          <a:xfrm>
                            <a:off x="11763" y="9955"/>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279"/>
                        <wps:cNvSpPr>
                          <a:spLocks/>
                        </wps:cNvSpPr>
                        <wps:spPr bwMode="auto">
                          <a:xfrm>
                            <a:off x="11763" y="9959"/>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80"/>
                        <wps:cNvSpPr>
                          <a:spLocks/>
                        </wps:cNvSpPr>
                        <wps:spPr bwMode="auto">
                          <a:xfrm>
                            <a:off x="11763" y="10699"/>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40F59" id="Group 215" o:spid="_x0000_s1026" style="position:absolute;margin-left:50.35pt;margin-top:39.65pt;width:740.5pt;height:495.5pt;z-index:-251553792;mso-position-horizontal-relative:page;mso-position-vertical-relative:page" coordorigin="1007,793" coordsize="14810,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" o:allowincell="f">
                <v:shape id="Freeform 216" o:spid="_x0000_s1027" style="position:absolute;left:1007;top:797;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" path="m3244,l,,,1133r3244,l3244,xe" fillcolor="#d1e0e9" stroked="f">
                  <v:path arrowok="t" o:connecttype="custom" o:connectlocs="3244,0;0,0;0,1133;3244,1133;3244,0" o:connectangles="0,0,0,0,0"/>
                </v:shape>
                <v:shape id="Freeform 217" o:spid="_x0000_s1028" style="position:absolute;left:4251;top:797;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" path="m,l,1133e" filled="f" strokecolor="#d1e0e9" strokeweight="33e-5mm">
                  <v:path arrowok="t" o:connecttype="custom" o:connectlocs="0,0;0,1133" o:connectangles="0,0"/>
                </v:shape>
                <v:group id="Group 218" o:spid="_x0000_s1029" style="position:absolute;left:4251;top:797;width:11566;height:1134" coordorigin="4251,797"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ueu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">
                  <v:shape id="Freeform 219" o:spid="_x0000_s1030"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" path="m1798,l,,,1133r1798,l1798,e" fillcolor="#d1e0e9" stroked="f">
                    <v:path arrowok="t" o:connecttype="custom" o:connectlocs="1798,0;0,0;0,1133;1798,1133;1798,0" o:connectangles="0,0,0,0,0"/>
                  </v:shape>
                  <v:shape id="Freeform 220" o:spid="_x0000_s1031"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" path="m11565,l7511,,1798,r,1133l7511,1133r4054,l11565,e" fillcolor="#d1e0e9" stroked="f">
                    <v:path arrowok="t" o:connecttype="custom" o:connectlocs="11565,0;7511,0;1798,0;1798,1133;7511,1133;11565,1133;11565,0" o:connectangles="0,0,0,0,0,0,0"/>
                  </v:shape>
                </v:group>
                <v:shape id="Freeform 221" o:spid="_x0000_s1032" style="position:absolute;left:1007;top:79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" path="m,l3244,e" filled="f" strokecolor="#196881" strokeweight=".4pt">
                  <v:path arrowok="t" o:connecttype="custom" o:connectlocs="0,0;3244,0" o:connectangles="0,0"/>
                </v:shape>
                <v:shape id="Freeform 222" o:spid="_x0000_s1033" style="position:absolute;left:4251;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" path="m,1125l,e" filled="f" strokecolor="#196881" strokeweight=".4pt">
                  <v:path arrowok="t" o:connecttype="custom" o:connectlocs="0,1125;0,0" o:connectangles="0,0"/>
                </v:shape>
                <v:shape id="Freeform 223" o:spid="_x0000_s1034" style="position:absolute;left:4251;top:79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" path="m,l1798,e" filled="f" strokecolor="#196881" strokeweight=".4pt">
                  <v:path arrowok="t" o:connecttype="custom" o:connectlocs="0,0;1798,0" o:connectangles="0,0"/>
                </v:shape>
                <v:shape id="Freeform 224" o:spid="_x0000_s1035" style="position:absolute;left:6050;top:79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" path="m,l5712,e" filled="f" strokecolor="#196881" strokeweight=".4pt">
                  <v:path arrowok="t" o:connecttype="custom" o:connectlocs="0,0;5712,0" o:connectangles="0,0"/>
                </v:shape>
                <v:shape id="Freeform 225" o:spid="_x0000_s1036" style="position:absolute;left:6050;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" path="m,1125l,e" filled="f" strokecolor="#196881" strokeweight=".4pt">
                  <v:path arrowok="t" o:connecttype="custom" o:connectlocs="0,1125;0,0" o:connectangles="0,0"/>
                </v:shape>
                <v:shape id="Freeform 226" o:spid="_x0000_s1037" style="position:absolute;left:11763;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" path="m,1125l,e" filled="f" strokecolor="#196881" strokeweight=".4pt">
                  <v:path arrowok="t" o:connecttype="custom" o:connectlocs="0,1125;0,0" o:connectangles="0,0"/>
                </v:shape>
                <v:shape id="Freeform 227" o:spid="_x0000_s1038" style="position:absolute;left:11763;top:79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" path="m,l4053,e" filled="f" strokecolor="#196881" strokeweight=".4pt">
                  <v:path arrowok="t" o:connecttype="custom" o:connectlocs="0,0;4053,0" o:connectangles="0,0"/>
                </v:shape>
                <v:shape id="Freeform 228" o:spid="_x0000_s1039" style="position:absolute;left:1007;top:1931;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" path="m,l3244,e" filled="f" strokecolor="#196881" strokeweight=".4pt">
                  <v:path arrowok="t" o:connecttype="custom" o:connectlocs="0,0;3244,0" o:connectangles="0,0"/>
                </v:shape>
                <v:shape id="Freeform 229" o:spid="_x0000_s1040" style="position:absolute;left:4251;top:1931;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" path="m,l1798,e" filled="f" strokecolor="#196881" strokeweight=".4pt">
                  <v:path arrowok="t" o:connecttype="custom" o:connectlocs="0,0;1798,0" o:connectangles="0,0"/>
                </v:shape>
                <v:shape id="Freeform 230" o:spid="_x0000_s1041" style="position:absolute;left:4251;top:1935;width:20;height:1398;visibility:visible;mso-wrap-style:square;v-text-anchor:top" coordsize="20,1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" path="m,1397l,e" filled="f" strokecolor="#196881" strokeweight=".4pt">
                  <v:path arrowok="t" o:connecttype="custom" o:connectlocs="0,1397;0,0" o:connectangles="0,0"/>
                </v:shape>
                <v:shape id="Freeform 231" o:spid="_x0000_s1042" style="position:absolute;left:6050;top:1931;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" path="m,l5712,e" filled="f" strokecolor="#196881" strokeweight=".4pt">
                  <v:path arrowok="t" o:connecttype="custom" o:connectlocs="0,0;5712,0" o:connectangles="0,0"/>
                </v:shape>
                <v:shape id="Freeform 232" o:spid="_x0000_s1043" style="position:absolute;left:6050;top:1935;width:20;height:1398;visibility:visible;mso-wrap-style:square;v-text-anchor:top" coordsize="20,1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" path="m,1397l,e" filled="f" strokecolor="#196881" strokeweight=".4pt">
                  <v:path arrowok="t" o:connecttype="custom" o:connectlocs="0,1397;0,0" o:connectangles="0,0"/>
                </v:shape>
                <v:shape id="Freeform 233" o:spid="_x0000_s1044" style="position:absolute;left:11763;top:1931;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" path="m,l4053,e" filled="f" strokecolor="#196881" strokeweight=".4pt">
                  <v:path arrowok="t" o:connecttype="custom" o:connectlocs="0,0;4053,0" o:connectangles="0,0"/>
                </v:shape>
                <v:shape id="Freeform 234" o:spid="_x0000_s1045" style="position:absolute;left:11763;top:1935;width:20;height:1398;visibility:visible;mso-wrap-style:square;v-text-anchor:top" coordsize="20,1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" path="m,1397l,e" filled="f" strokecolor="#196881" strokeweight=".4pt">
                  <v:path arrowok="t" o:connecttype="custom" o:connectlocs="0,1397;0,0" o:connectangles="0,0"/>
                </v:shape>
                <v:shape id="Freeform 235" o:spid="_x0000_s1046" style="position:absolute;left:1007;top:333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" path="m,l3244,e" filled="f" strokecolor="#196881" strokeweight=".4pt">
                  <v:path arrowok="t" o:connecttype="custom" o:connectlocs="0,0;3244,0" o:connectangles="0,0"/>
                </v:shape>
                <v:shape id="Freeform 236" o:spid="_x0000_s1047" style="position:absolute;left:4251;top:333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" path="m,l1798,e" filled="f" strokecolor="#196881" strokeweight=".4pt">
                  <v:path arrowok="t" o:connecttype="custom" o:connectlocs="0,0;1798,0" o:connectangles="0,0"/>
                </v:shape>
                <v:shape id="Freeform 237" o:spid="_x0000_s1048" style="position:absolute;left:4251;top:3341;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" path="m,528l,e" filled="f" strokecolor="#196881" strokeweight=".4pt">
                  <v:path arrowok="t" o:connecttype="custom" o:connectlocs="0,528;0,0" o:connectangles="0,0"/>
                </v:shape>
                <v:shape id="Freeform 238" o:spid="_x0000_s1049" style="position:absolute;left:6050;top:333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" path="m,l5712,e" filled="f" strokecolor="#196881" strokeweight=".4pt">
                  <v:path arrowok="t" o:connecttype="custom" o:connectlocs="0,0;5712,0" o:connectangles="0,0"/>
                </v:shape>
                <v:shape id="Freeform 239" o:spid="_x0000_s1050" style="position:absolute;left:6050;top:3341;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" path="m,528l,e" filled="f" strokecolor="#196881" strokeweight=".4pt">
                  <v:path arrowok="t" o:connecttype="custom" o:connectlocs="0,528;0,0" o:connectangles="0,0"/>
                </v:shape>
                <v:shape id="Freeform 240" o:spid="_x0000_s1051" style="position:absolute;left:11763;top:333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" path="m,l4053,e" filled="f" strokecolor="#196881" strokeweight=".4pt">
                  <v:path arrowok="t" o:connecttype="custom" o:connectlocs="0,0;4053,0" o:connectangles="0,0"/>
                </v:shape>
                <v:shape id="Freeform 241" o:spid="_x0000_s1052" style="position:absolute;left:11763;top:3341;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" path="m,528l,e" filled="f" strokecolor="#196881" strokeweight=".4pt">
                  <v:path arrowok="t" o:connecttype="custom" o:connectlocs="0,528;0,0" o:connectangles="0,0"/>
                </v:shape>
                <v:shape id="Freeform 242" o:spid="_x0000_s1053" style="position:absolute;left:1007;top:3873;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" path="m,l3244,e" filled="f" strokecolor="#196881" strokeweight=".4pt">
                  <v:path arrowok="t" o:connecttype="custom" o:connectlocs="0,0;3244,0" o:connectangles="0,0"/>
                </v:shape>
                <v:shape id="Freeform 243" o:spid="_x0000_s1054" style="position:absolute;left:4251;top:3873;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" path="m,l1798,e" filled="f" strokecolor="#196881" strokeweight=".4pt">
                  <v:path arrowok="t" o:connecttype="custom" o:connectlocs="0,0;1798,0" o:connectangles="0,0"/>
                </v:shape>
                <v:shape id="Freeform 244" o:spid="_x0000_s1055" style="position:absolute;left:4251;top:3877;width:20;height:1512;visibility:visible;mso-wrap-style:square;v-text-anchor:top" coordsize="20,1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" path="m,1511l,e" filled="f" strokecolor="#196881" strokeweight=".4pt">
                  <v:path arrowok="t" o:connecttype="custom" o:connectlocs="0,1511;0,0" o:connectangles="0,0"/>
                </v:shape>
                <v:shape id="Freeform 245" o:spid="_x0000_s1056" style="position:absolute;left:6050;top:3873;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" path="m,l5712,e" filled="f" strokecolor="#196881" strokeweight=".4pt">
                  <v:path arrowok="t" o:connecttype="custom" o:connectlocs="0,0;5712,0" o:connectangles="0,0"/>
                </v:shape>
                <v:shape id="Freeform 246" o:spid="_x0000_s1057" style="position:absolute;left:6050;top:3877;width:20;height:1512;visibility:visible;mso-wrap-style:square;v-text-anchor:top" coordsize="20,1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" path="m,1511l,e" filled="f" strokecolor="#196881" strokeweight=".4pt">
                  <v:path arrowok="t" o:connecttype="custom" o:connectlocs="0,1511;0,0" o:connectangles="0,0"/>
                </v:shape>
                <v:shape id="Freeform 247" o:spid="_x0000_s1058" style="position:absolute;left:11763;top:3873;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" path="m,l4053,e" filled="f" strokecolor="#196881" strokeweight=".4pt">
                  <v:path arrowok="t" o:connecttype="custom" o:connectlocs="0,0;4053,0" o:connectangles="0,0"/>
                </v:shape>
                <v:shape id="Freeform 248" o:spid="_x0000_s1059" style="position:absolute;left:11763;top:3877;width:20;height:1512;visibility:visible;mso-wrap-style:square;v-text-anchor:top" coordsize="20,1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" path="m,1511l,e" filled="f" strokecolor="#196881" strokeweight=".4pt">
                  <v:path arrowok="t" o:connecttype="custom" o:connectlocs="0,1511;0,0" o:connectangles="0,0"/>
                </v:shape>
                <v:shape id="Freeform 249" o:spid="_x0000_s1060" style="position:absolute;left:1007;top:5392;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" path="m,l3244,e" filled="f" strokecolor="#196881" strokeweight=".4pt">
                  <v:path arrowok="t" o:connecttype="custom" o:connectlocs="0,0;3244,0" o:connectangles="0,0"/>
                </v:shape>
                <v:shape id="Freeform 250" o:spid="_x0000_s1061" style="position:absolute;left:4251;top:5392;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" path="m,l1798,e" filled="f" strokecolor="#196881" strokeweight=".4pt">
                  <v:path arrowok="t" o:connecttype="custom" o:connectlocs="0,0;1798,0" o:connectangles="0,0"/>
                </v:shape>
                <v:shape id="Freeform 251" o:spid="_x0000_s1062" style="position:absolute;left:4251;top:5396;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" path="m,1539l,e" filled="f" strokecolor="#196881" strokeweight=".4pt">
                  <v:path arrowok="t" o:connecttype="custom" o:connectlocs="0,1539;0,0" o:connectangles="0,0"/>
                </v:shape>
                <v:shape id="Freeform 252" o:spid="_x0000_s1063" style="position:absolute;left:6050;top:5392;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" path="m,l5712,e" filled="f" strokecolor="#196881" strokeweight=".4pt">
                  <v:path arrowok="t" o:connecttype="custom" o:connectlocs="0,0;5712,0" o:connectangles="0,0"/>
                </v:shape>
                <v:shape id="Freeform 253" o:spid="_x0000_s1064" style="position:absolute;left:6050;top:5396;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" path="m,1539l,e" filled="f" strokecolor="#196881" strokeweight=".4pt">
                  <v:path arrowok="t" o:connecttype="custom" o:connectlocs="0,1539;0,0" o:connectangles="0,0"/>
                </v:shape>
                <v:shape id="Freeform 254" o:spid="_x0000_s1065" style="position:absolute;left:11763;top:5392;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" path="m,l4053,e" filled="f" strokecolor="#196881" strokeweight=".4pt">
                  <v:path arrowok="t" o:connecttype="custom" o:connectlocs="0,0;4053,0" o:connectangles="0,0"/>
                </v:shape>
                <v:shape id="Freeform 255" o:spid="_x0000_s1066" style="position:absolute;left:11763;top:5396;width:20;height:1540;visibility:visible;mso-wrap-style:square;v-text-anchor:top" coordsize="20,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" path="m,1539l,e" filled="f" strokecolor="#196881" strokeweight=".4pt">
                  <v:path arrowok="t" o:connecttype="custom" o:connectlocs="0,1539;0,0" o:connectangles="0,0"/>
                </v:shape>
                <v:shape id="Freeform 256" o:spid="_x0000_s1067" style="position:absolute;left:1007;top:6940;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" path="m,l3244,e" filled="f" strokecolor="#196881" strokeweight=".4pt">
                  <v:path arrowok="t" o:connecttype="custom" o:connectlocs="0,0;3244,0" o:connectangles="0,0"/>
                </v:shape>
                <v:shape id="Freeform 257" o:spid="_x0000_s1068" style="position:absolute;left:4251;top:6940;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" path="m,l1798,e" filled="f" strokecolor="#196881" strokeweight=".4pt">
                  <v:path arrowok="t" o:connecttype="custom" o:connectlocs="0,0;1798,0" o:connectangles="0,0"/>
                </v:shape>
                <v:shape id="Freeform 258" o:spid="_x0000_s1069" style="position:absolute;left:4251;top:6944;width:20;height:2263;visibility:visible;mso-wrap-style:square;v-text-anchor:top" coordsize="20,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" path="m,2262l,e" filled="f" strokecolor="#196881" strokeweight=".4pt">
                  <v:path arrowok="t" o:connecttype="custom" o:connectlocs="0,2262;0,0" o:connectangles="0,0"/>
                </v:shape>
                <v:shape id="Freeform 259" o:spid="_x0000_s1070" style="position:absolute;left:6050;top:6940;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" path="m,l5712,e" filled="f" strokecolor="#196881" strokeweight=".4pt">
                  <v:path arrowok="t" o:connecttype="custom" o:connectlocs="0,0;5712,0" o:connectangles="0,0"/>
                </v:shape>
                <v:shape id="Freeform 260" o:spid="_x0000_s1071" style="position:absolute;left:6050;top:6944;width:20;height:2263;visibility:visible;mso-wrap-style:square;v-text-anchor:top" coordsize="20,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" path="m,2262l,e" filled="f" strokecolor="#196881" strokeweight=".4pt">
                  <v:path arrowok="t" o:connecttype="custom" o:connectlocs="0,2262;0,0" o:connectangles="0,0"/>
                </v:shape>
                <v:shape id="Freeform 261" o:spid="_x0000_s1072" style="position:absolute;left:11763;top:6940;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" path="m,l4053,e" filled="f" strokecolor="#196881" strokeweight=".4pt">
                  <v:path arrowok="t" o:connecttype="custom" o:connectlocs="0,0;4053,0" o:connectangles="0,0"/>
                </v:shape>
                <v:shape id="Freeform 262" o:spid="_x0000_s1073" style="position:absolute;left:11763;top:6944;width:20;height:2263;visibility:visible;mso-wrap-style:square;v-text-anchor:top" coordsize="20,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" path="m,2262l,e" filled="f" strokecolor="#196881" strokeweight=".4pt">
                  <v:path arrowok="t" o:connecttype="custom" o:connectlocs="0,2262;0,0" o:connectangles="0,0"/>
                </v:shape>
                <v:shape id="Freeform 263" o:spid="_x0000_s1074" style="position:absolute;left:1007;top:9210;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" path="m,l3244,e" filled="f" strokecolor="#196881" strokeweight=".4pt">
                  <v:path arrowok="t" o:connecttype="custom" o:connectlocs="0,0;3244,0" o:connectangles="0,0"/>
                </v:shape>
                <v:shape id="Freeform 264" o:spid="_x0000_s1075" style="position:absolute;left:4251;top:9210;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" path="m,l1798,e" filled="f" strokecolor="#196881" strokeweight=".4pt">
                  <v:path arrowok="t" o:connecttype="custom" o:connectlocs="0,0;1798,0" o:connectangles="0,0"/>
                </v:shape>
                <v:shape id="Freeform 265" o:spid="_x0000_s1076" style="position:absolute;left:4251;top:9214;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" path="m,736l,e" filled="f" strokecolor="#196881" strokeweight=".4pt">
                  <v:path arrowok="t" o:connecttype="custom" o:connectlocs="0,736;0,0" o:connectangles="0,0"/>
                </v:shape>
                <v:shape id="Freeform 266" o:spid="_x0000_s1077" style="position:absolute;left:6050;top:9210;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" path="m,l5712,e" filled="f" strokecolor="#196881" strokeweight=".4pt">
                  <v:path arrowok="t" o:connecttype="custom" o:connectlocs="0,0;5712,0" o:connectangles="0,0"/>
                </v:shape>
                <v:shape id="Freeform 267" o:spid="_x0000_s1078" style="position:absolute;left:6050;top:9214;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" path="m,736l,e" filled="f" strokecolor="#196881" strokeweight=".4pt">
                  <v:path arrowok="t" o:connecttype="custom" o:connectlocs="0,736;0,0" o:connectangles="0,0"/>
                </v:shape>
                <v:shape id="Freeform 268" o:spid="_x0000_s1079" style="position:absolute;left:11763;top:9210;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" path="m,l4053,e" filled="f" strokecolor="#196881" strokeweight=".4pt">
                  <v:path arrowok="t" o:connecttype="custom" o:connectlocs="0,0;4053,0" o:connectangles="0,0"/>
                </v:shape>
                <v:shape id="Freeform 269" o:spid="_x0000_s1080" style="position:absolute;left:11763;top:9214;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" path="m,736l,e" filled="f" strokecolor="#196881" strokeweight=".4pt">
                  <v:path arrowok="t" o:connecttype="custom" o:connectlocs="0,736;0,0" o:connectangles="0,0"/>
                </v:shape>
                <v:shape id="Freeform 270" o:spid="_x0000_s1081" style="position:absolute;left:1007;top:9955;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" path="m,l3244,e" filled="f" strokecolor="#196881" strokeweight=".4pt">
                  <v:path arrowok="t" o:connecttype="custom" o:connectlocs="0,0;3244,0" o:connectangles="0,0"/>
                </v:shape>
                <v:shape id="Freeform 271" o:spid="_x0000_s1082" style="position:absolute;left:4251;top:9955;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" path="m,l1798,e" filled="f" strokecolor="#196881" strokeweight=".4pt">
                  <v:path arrowok="t" o:connecttype="custom" o:connectlocs="0,0;1798,0" o:connectangles="0,0"/>
                </v:shape>
                <v:shape id="Freeform 272" o:spid="_x0000_s1083" style="position:absolute;left:1007;top:10699;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" path="m,l3244,e" filled="f" strokecolor="#196881" strokeweight=".4pt">
                  <v:path arrowok="t" o:connecttype="custom" o:connectlocs="0,0;3244,0" o:connectangles="0,0"/>
                </v:shape>
                <v:shape id="Freeform 273" o:spid="_x0000_s1084" style="position:absolute;left:4251;top:9959;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" path="m,736l,e" filled="f" strokecolor="#196881" strokeweight=".4pt">
                  <v:path arrowok="t" o:connecttype="custom" o:connectlocs="0,736;0,0" o:connectangles="0,0"/>
                </v:shape>
                <v:shape id="Freeform 274" o:spid="_x0000_s1085" style="position:absolute;left:4251;top:10699;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" path="m,l1798,e" filled="f" strokecolor="#196881" strokeweight=".4pt">
                  <v:path arrowok="t" o:connecttype="custom" o:connectlocs="0,0;1798,0" o:connectangles="0,0"/>
                </v:shape>
                <v:shape id="Freeform 275" o:spid="_x0000_s1086" style="position:absolute;left:6050;top:9955;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" path="m,l5712,e" filled="f" strokecolor="#196881" strokeweight=".4pt">
                  <v:path arrowok="t" o:connecttype="custom" o:connectlocs="0,0;5712,0" o:connectangles="0,0"/>
                </v:shape>
                <v:shape id="Freeform 276" o:spid="_x0000_s1087" style="position:absolute;left:6050;top:9959;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" path="m,736l,e" filled="f" strokecolor="#196881" strokeweight=".4pt">
                  <v:path arrowok="t" o:connecttype="custom" o:connectlocs="0,736;0,0" o:connectangles="0,0"/>
                </v:shape>
                <v:shape id="Freeform 277" o:spid="_x0000_s1088" style="position:absolute;left:6050;top:10699;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" path="m,l5712,e" filled="f" strokecolor="#196881" strokeweight=".4pt">
                  <v:path arrowok="t" o:connecttype="custom" o:connectlocs="0,0;5712,0" o:connectangles="0,0"/>
                </v:shape>
                <v:shape id="Freeform 278" o:spid="_x0000_s1089" style="position:absolute;left:11763;top:9955;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" path="m,l4053,e" filled="f" strokecolor="#196881" strokeweight=".4pt">
                  <v:path arrowok="t" o:connecttype="custom" o:connectlocs="0,0;4053,0" o:connectangles="0,0"/>
                </v:shape>
                <v:shape id="Freeform 279" o:spid="_x0000_s1090" style="position:absolute;left:11763;top:9959;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" path="m,736l,e" filled="f" strokecolor="#196881" strokeweight=".4pt">
                  <v:path arrowok="t" o:connecttype="custom" o:connectlocs="0,736;0,0" o:connectangles="0,0"/>
                </v:shape>
                <v:shape id="Freeform 280" o:spid="_x0000_s1091" style="position:absolute;left:11763;top:10699;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763712" behindDoc="1" locked="0" layoutInCell="0" allowOverlap="1" wp14:anchorId="4971DDDC" wp14:editId="30590D47">
                <wp:simplePos x="0" y="0"/>
                <wp:positionH relativeFrom="page">
                  <wp:posOffset>627380</wp:posOffset>
                </wp:positionH>
                <wp:positionV relativeFrom="page">
                  <wp:posOffset>7136765</wp:posOffset>
                </wp:positionV>
                <wp:extent cx="3558540" cy="135890"/>
                <wp:effectExtent l="0" t="0" r="0" b="0"/>
                <wp:wrapNone/>
                <wp:docPr id="66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059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DDDC" id="Text Box 281" o:spid="_x0000_s1106" type="#_x0000_t202" style="position:absolute;margin-left:49.4pt;margin-top:561.95pt;width:280.2pt;height:10.7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" o:allowincell="f" filled="f" stroked="f">
                <v:path arrowok="t"/>
                <v:textbox inset="0,0,0,0">
                  <w:txbxContent>
                    <w:p w14:paraId="6E0C059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14:anchorId="635F2ACB" wp14:editId="54F98AF5">
                <wp:simplePos x="0" y="0"/>
                <wp:positionH relativeFrom="page">
                  <wp:posOffset>9991090</wp:posOffset>
                </wp:positionH>
                <wp:positionV relativeFrom="page">
                  <wp:posOffset>7134860</wp:posOffset>
                </wp:positionV>
                <wp:extent cx="81280" cy="142240"/>
                <wp:effectExtent l="0" t="0" r="0" b="0"/>
                <wp:wrapNone/>
                <wp:docPr id="66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C898C" w14:textId="77777777" w:rsidR="00000000" w:rsidRDefault="009C7B1D">
                            <w:pPr>
                              <w:pStyle w:val="BodyText"/>
                              <w:kinsoku w:val="0"/>
                              <w:overflowPunct w:val="0"/>
                              <w:spacing w:before="31"/>
                              <w:rPr>
                                <w:b/>
                                <w:bCs/>
                                <w:color w:val="6D6E71"/>
                                <w:w w:val="113"/>
                                <w:sz w:val="14"/>
                                <w:szCs w:val="14"/>
                              </w:rPr>
                            </w:pPr>
                            <w:r>
                              <w:rPr>
                                <w:b/>
                                <w:bCs/>
                                <w:color w:val="6D6E71"/>
                                <w:w w:val="113"/>
                                <w:sz w:val="14"/>
                                <w:szCs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2ACB" id="Text Box 282" o:spid="_x0000_s1107" type="#_x0000_t202" style="position:absolute;margin-left:786.7pt;margin-top:561.8pt;width:6.4pt;height:1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" o:allowincell="f" filled="f" stroked="f">
                <v:path arrowok="t"/>
                <v:textbox inset="0,0,0,0">
                  <w:txbxContent>
                    <w:p w14:paraId="6E3C898C" w14:textId="77777777" w:rsidR="00000000" w:rsidRDefault="009C7B1D">
                      <w:pPr>
                        <w:pStyle w:val="BodyText"/>
                        <w:kinsoku w:val="0"/>
                        <w:overflowPunct w:val="0"/>
                        <w:spacing w:before="31"/>
                        <w:rPr>
                          <w:b/>
                          <w:bCs/>
                          <w:color w:val="6D6E71"/>
                          <w:w w:val="113"/>
                          <w:sz w:val="14"/>
                          <w:szCs w:val="14"/>
                        </w:rPr>
                      </w:pPr>
                      <w:r>
                        <w:rPr>
                          <w:b/>
                          <w:bCs/>
                          <w:color w:val="6D6E71"/>
                          <w:w w:val="113"/>
                          <w:sz w:val="14"/>
                          <w:szCs w:val="14"/>
                        </w:rPr>
                        <w:t>5</w:t>
                      </w:r>
                    </w:p>
                  </w:txbxContent>
                </v:textbox>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14:anchorId="0454B159" wp14:editId="40245CBA">
                <wp:simplePos x="0" y="0"/>
                <wp:positionH relativeFrom="page">
                  <wp:posOffset>640080</wp:posOffset>
                </wp:positionH>
                <wp:positionV relativeFrom="page">
                  <wp:posOffset>506730</wp:posOffset>
                </wp:positionV>
                <wp:extent cx="2060575" cy="720090"/>
                <wp:effectExtent l="0" t="0" r="0" b="0"/>
                <wp:wrapNone/>
                <wp:docPr id="66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242D"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B159" id="Text Box 283" o:spid="_x0000_s1108" type="#_x0000_t202" style="position:absolute;margin-left:50.4pt;margin-top:39.9pt;width:162.25pt;height:56.7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" o:allowincell="f" filled="f" stroked="f">
                <v:path arrowok="t"/>
                <v:textbox inset="0,0,0,0">
                  <w:txbxContent>
                    <w:p w14:paraId="763F242D"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14:anchorId="4E062AA7" wp14:editId="5D9F35C3">
                <wp:simplePos x="0" y="0"/>
                <wp:positionH relativeFrom="page">
                  <wp:posOffset>2700020</wp:posOffset>
                </wp:positionH>
                <wp:positionV relativeFrom="page">
                  <wp:posOffset>506730</wp:posOffset>
                </wp:positionV>
                <wp:extent cx="1142365" cy="720090"/>
                <wp:effectExtent l="0" t="0" r="0" b="0"/>
                <wp:wrapNone/>
                <wp:docPr id="66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EC2D"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0169513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2AA7" id="Text Box 284" o:spid="_x0000_s1109" type="#_x0000_t202" style="position:absolute;margin-left:212.6pt;margin-top:39.9pt;width:89.95pt;height:56.7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" o:allowincell="f" filled="f" stroked="f">
                <v:path arrowok="t"/>
                <v:textbox inset="0,0,0,0">
                  <w:txbxContent>
                    <w:p w14:paraId="2F58EC2D"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0169513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14:anchorId="3FDE65A9" wp14:editId="51EEECD8">
                <wp:simplePos x="0" y="0"/>
                <wp:positionH relativeFrom="page">
                  <wp:posOffset>3842385</wp:posOffset>
                </wp:positionH>
                <wp:positionV relativeFrom="page">
                  <wp:posOffset>506730</wp:posOffset>
                </wp:positionV>
                <wp:extent cx="3627755" cy="720090"/>
                <wp:effectExtent l="0" t="0" r="0" b="0"/>
                <wp:wrapNone/>
                <wp:docPr id="66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8AF0"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46A4E3E4"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65A9" id="Text Box 285" o:spid="_x0000_s1110" type="#_x0000_t202" style="position:absolute;margin-left:302.55pt;margin-top:39.9pt;width:285.65pt;height:56.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" o:allowincell="f" filled="f" stroked="f">
                <v:path arrowok="t"/>
                <v:textbox inset="0,0,0,0">
                  <w:txbxContent>
                    <w:p w14:paraId="397E8AF0"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46A4E3E4"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14:anchorId="5600FC40" wp14:editId="7ED9FEA9">
                <wp:simplePos x="0" y="0"/>
                <wp:positionH relativeFrom="page">
                  <wp:posOffset>7470140</wp:posOffset>
                </wp:positionH>
                <wp:positionV relativeFrom="page">
                  <wp:posOffset>506730</wp:posOffset>
                </wp:positionV>
                <wp:extent cx="2590165" cy="720090"/>
                <wp:effectExtent l="0" t="0" r="0" b="0"/>
                <wp:wrapNone/>
                <wp:docPr id="66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FA7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1DD129C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FC40" id="Text Box 286" o:spid="_x0000_s1111" type="#_x0000_t202" style="position:absolute;margin-left:588.2pt;margin-top:39.9pt;width:203.95pt;height:56.7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" o:allowincell="f" filled="f" stroked="f">
                <v:path arrowok="t"/>
                <v:textbox inset="0,0,0,0">
                  <w:txbxContent>
                    <w:p w14:paraId="066CFA7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1DD129C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14:anchorId="0C0B8A51" wp14:editId="31C5EEB6">
                <wp:simplePos x="0" y="0"/>
                <wp:positionH relativeFrom="page">
                  <wp:posOffset>640080</wp:posOffset>
                </wp:positionH>
                <wp:positionV relativeFrom="page">
                  <wp:posOffset>1226185</wp:posOffset>
                </wp:positionV>
                <wp:extent cx="2060575" cy="892810"/>
                <wp:effectExtent l="0" t="0" r="0" b="0"/>
                <wp:wrapNone/>
                <wp:docPr id="66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B4B62" w14:textId="77777777" w:rsidR="00000000" w:rsidRDefault="009C7B1D">
                            <w:pPr>
                              <w:pStyle w:val="BodyText"/>
                              <w:kinsoku w:val="0"/>
                              <w:overflowPunct w:val="0"/>
                              <w:spacing w:before="145"/>
                              <w:ind w:left="170"/>
                              <w:rPr>
                                <w:color w:val="231F20"/>
                                <w:w w:val="115"/>
                              </w:rPr>
                            </w:pPr>
                            <w:r>
                              <w:rPr>
                                <w:color w:val="231F20"/>
                                <w:w w:val="115"/>
                              </w:rPr>
                              <w:t>Feedback and prototype</w:t>
                            </w:r>
                          </w:p>
                          <w:p w14:paraId="4FA7D4B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B8A51" id="Text Box 287" o:spid="_x0000_s1112" type="#_x0000_t202" style="position:absolute;margin-left:50.4pt;margin-top:96.55pt;width:162.25pt;height:70.3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" o:allowincell="f" filled="f" stroked="f">
                <v:path arrowok="t"/>
                <v:textbox inset="0,0,0,0">
                  <w:txbxContent>
                    <w:p w14:paraId="3B9B4B62" w14:textId="77777777" w:rsidR="00000000" w:rsidRDefault="009C7B1D">
                      <w:pPr>
                        <w:pStyle w:val="BodyText"/>
                        <w:kinsoku w:val="0"/>
                        <w:overflowPunct w:val="0"/>
                        <w:spacing w:before="145"/>
                        <w:ind w:left="170"/>
                        <w:rPr>
                          <w:color w:val="231F20"/>
                          <w:w w:val="115"/>
                        </w:rPr>
                      </w:pPr>
                      <w:r>
                        <w:rPr>
                          <w:color w:val="231F20"/>
                          <w:w w:val="115"/>
                        </w:rPr>
                        <w:t>Feedback and prototype</w:t>
                      </w:r>
                    </w:p>
                    <w:p w14:paraId="4FA7D4B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14:anchorId="1163992E" wp14:editId="34F8441E">
                <wp:simplePos x="0" y="0"/>
                <wp:positionH relativeFrom="page">
                  <wp:posOffset>2700020</wp:posOffset>
                </wp:positionH>
                <wp:positionV relativeFrom="page">
                  <wp:posOffset>1226185</wp:posOffset>
                </wp:positionV>
                <wp:extent cx="1142365" cy="892810"/>
                <wp:effectExtent l="0" t="0" r="0" b="0"/>
                <wp:wrapNone/>
                <wp:docPr id="66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30AB" w14:textId="77777777" w:rsidR="00000000" w:rsidRDefault="009C7B1D">
                            <w:pPr>
                              <w:pStyle w:val="BodyText"/>
                              <w:kinsoku w:val="0"/>
                              <w:overflowPunct w:val="0"/>
                              <w:spacing w:before="145"/>
                              <w:ind w:left="170"/>
                              <w:rPr>
                                <w:color w:val="231F20"/>
                                <w:w w:val="105"/>
                              </w:rPr>
                            </w:pPr>
                            <w:r>
                              <w:rPr>
                                <w:color w:val="231F20"/>
                                <w:w w:val="105"/>
                              </w:rPr>
                              <w:t>2–3</w:t>
                            </w:r>
                          </w:p>
                          <w:p w14:paraId="1712CF23"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992E" id="Text Box 288" o:spid="_x0000_s1113" type="#_x0000_t202" style="position:absolute;margin-left:212.6pt;margin-top:96.55pt;width:89.95pt;height:70.3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" o:allowincell="f" filled="f" stroked="f">
                <v:path arrowok="t"/>
                <v:textbox inset="0,0,0,0">
                  <w:txbxContent>
                    <w:p w14:paraId="25F730AB" w14:textId="77777777" w:rsidR="00000000" w:rsidRDefault="009C7B1D">
                      <w:pPr>
                        <w:pStyle w:val="BodyText"/>
                        <w:kinsoku w:val="0"/>
                        <w:overflowPunct w:val="0"/>
                        <w:spacing w:before="145"/>
                        <w:ind w:left="170"/>
                        <w:rPr>
                          <w:color w:val="231F20"/>
                          <w:w w:val="105"/>
                        </w:rPr>
                      </w:pPr>
                      <w:r>
                        <w:rPr>
                          <w:color w:val="231F20"/>
                          <w:w w:val="105"/>
                        </w:rPr>
                        <w:t>2–3</w:t>
                      </w:r>
                    </w:p>
                    <w:p w14:paraId="1712CF23"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14:anchorId="3359F489" wp14:editId="1D070A1B">
                <wp:simplePos x="0" y="0"/>
                <wp:positionH relativeFrom="page">
                  <wp:posOffset>3842385</wp:posOffset>
                </wp:positionH>
                <wp:positionV relativeFrom="page">
                  <wp:posOffset>1226185</wp:posOffset>
                </wp:positionV>
                <wp:extent cx="3627755" cy="892810"/>
                <wp:effectExtent l="0" t="0" r="0" b="0"/>
                <wp:wrapNone/>
                <wp:docPr id="66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C82B" w14:textId="77777777" w:rsidR="00000000" w:rsidRDefault="009C7B1D">
                            <w:pPr>
                              <w:pStyle w:val="BodyText"/>
                              <w:kinsoku w:val="0"/>
                              <w:overflowPunct w:val="0"/>
                              <w:spacing w:before="145" w:line="302" w:lineRule="auto"/>
                              <w:ind w:left="170" w:right="201"/>
                              <w:rPr>
                                <w:color w:val="231F20"/>
                                <w:w w:val="110"/>
                              </w:rPr>
                            </w:pPr>
                            <w:r>
                              <w:rPr>
                                <w:color w:val="231F20"/>
                                <w:w w:val="110"/>
                              </w:rPr>
                              <w:t>Create a Google form or other feedback recording method. Plan and obtain feedback. What needs changing?</w:t>
                            </w:r>
                          </w:p>
                          <w:p w14:paraId="515DD4D0" w14:textId="77777777" w:rsidR="00000000" w:rsidRDefault="009C7B1D">
                            <w:pPr>
                              <w:pStyle w:val="BodyText"/>
                              <w:kinsoku w:val="0"/>
                              <w:overflowPunct w:val="0"/>
                              <w:spacing w:before="140" w:line="302" w:lineRule="auto"/>
                              <w:ind w:left="170" w:right="993"/>
                              <w:rPr>
                                <w:color w:val="231F20"/>
                                <w:w w:val="120"/>
                              </w:rPr>
                            </w:pPr>
                            <w:r>
                              <w:rPr>
                                <w:color w:val="231F20"/>
                                <w:w w:val="120"/>
                              </w:rPr>
                              <w:t>Refer</w:t>
                            </w:r>
                            <w:r>
                              <w:rPr>
                                <w:color w:val="231F20"/>
                                <w:spacing w:val="-42"/>
                                <w:w w:val="120"/>
                              </w:rPr>
                              <w:t xml:space="preserve"> </w:t>
                            </w:r>
                            <w:r>
                              <w:rPr>
                                <w:color w:val="231F20"/>
                                <w:w w:val="120"/>
                              </w:rPr>
                              <w:t>back</w:t>
                            </w:r>
                            <w:r>
                              <w:rPr>
                                <w:color w:val="231F20"/>
                                <w:spacing w:val="-41"/>
                                <w:w w:val="120"/>
                              </w:rPr>
                              <w:t xml:space="preserve"> </w:t>
                            </w:r>
                            <w:r>
                              <w:rPr>
                                <w:color w:val="231F20"/>
                                <w:w w:val="120"/>
                              </w:rPr>
                              <w:t>to</w:t>
                            </w:r>
                            <w:r>
                              <w:rPr>
                                <w:color w:val="231F20"/>
                                <w:spacing w:val="-42"/>
                                <w:w w:val="120"/>
                              </w:rPr>
                              <w:t xml:space="preserve"> </w:t>
                            </w:r>
                            <w:r>
                              <w:rPr>
                                <w:color w:val="231F20"/>
                                <w:w w:val="120"/>
                              </w:rPr>
                              <w:t>your</w:t>
                            </w:r>
                            <w:r>
                              <w:rPr>
                                <w:color w:val="231F20"/>
                                <w:spacing w:val="-41"/>
                                <w:w w:val="120"/>
                              </w:rPr>
                              <w:t xml:space="preserve"> </w:t>
                            </w:r>
                            <w:r>
                              <w:rPr>
                                <w:color w:val="231F20"/>
                                <w:w w:val="120"/>
                              </w:rPr>
                              <w:t>requirements,</w:t>
                            </w:r>
                            <w:r>
                              <w:rPr>
                                <w:color w:val="231F20"/>
                                <w:spacing w:val="-42"/>
                                <w:w w:val="120"/>
                              </w:rPr>
                              <w:t xml:space="preserve"> </w:t>
                            </w:r>
                            <w:r>
                              <w:rPr>
                                <w:color w:val="231F20"/>
                                <w:w w:val="120"/>
                              </w:rPr>
                              <w:t>conventions</w:t>
                            </w:r>
                            <w:r>
                              <w:rPr>
                                <w:color w:val="231F20"/>
                                <w:spacing w:val="-41"/>
                                <w:w w:val="120"/>
                              </w:rPr>
                              <w:t xml:space="preserve"> </w:t>
                            </w:r>
                            <w:r>
                              <w:rPr>
                                <w:color w:val="231F20"/>
                                <w:w w:val="120"/>
                              </w:rPr>
                              <w:t>and implications.</w:t>
                            </w:r>
                            <w:r>
                              <w:rPr>
                                <w:color w:val="231F20"/>
                                <w:spacing w:val="-37"/>
                                <w:w w:val="120"/>
                              </w:rPr>
                              <w:t xml:space="preserve"> </w:t>
                            </w:r>
                            <w:r>
                              <w:rPr>
                                <w:color w:val="231F20"/>
                                <w:w w:val="120"/>
                              </w:rPr>
                              <w:t>Developments/prototypes</w:t>
                            </w:r>
                            <w:r>
                              <w:rPr>
                                <w:color w:val="231F20"/>
                                <w:spacing w:val="-37"/>
                                <w:w w:val="120"/>
                              </w:rPr>
                              <w:t xml:space="preserve"> </w:t>
                            </w:r>
                            <w:r>
                              <w:rPr>
                                <w:color w:val="231F20"/>
                                <w:w w:val="120"/>
                              </w:rPr>
                              <w:t>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9F489" id="Text Box 289" o:spid="_x0000_s1114" type="#_x0000_t202" style="position:absolute;margin-left:302.55pt;margin-top:96.55pt;width:285.65pt;height:70.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" o:allowincell="f" filled="f" stroked="f">
                <v:path arrowok="t"/>
                <v:textbox inset="0,0,0,0">
                  <w:txbxContent>
                    <w:p w14:paraId="107AC82B" w14:textId="77777777" w:rsidR="00000000" w:rsidRDefault="009C7B1D">
                      <w:pPr>
                        <w:pStyle w:val="BodyText"/>
                        <w:kinsoku w:val="0"/>
                        <w:overflowPunct w:val="0"/>
                        <w:spacing w:before="145" w:line="302" w:lineRule="auto"/>
                        <w:ind w:left="170" w:right="201"/>
                        <w:rPr>
                          <w:color w:val="231F20"/>
                          <w:w w:val="110"/>
                        </w:rPr>
                      </w:pPr>
                      <w:r>
                        <w:rPr>
                          <w:color w:val="231F20"/>
                          <w:w w:val="110"/>
                        </w:rPr>
                        <w:t>Create a Google form or other feedback recording method. Plan and obtain feedback. What needs changing?</w:t>
                      </w:r>
                    </w:p>
                    <w:p w14:paraId="515DD4D0" w14:textId="77777777" w:rsidR="00000000" w:rsidRDefault="009C7B1D">
                      <w:pPr>
                        <w:pStyle w:val="BodyText"/>
                        <w:kinsoku w:val="0"/>
                        <w:overflowPunct w:val="0"/>
                        <w:spacing w:before="140" w:line="302" w:lineRule="auto"/>
                        <w:ind w:left="170" w:right="993"/>
                        <w:rPr>
                          <w:color w:val="231F20"/>
                          <w:w w:val="120"/>
                        </w:rPr>
                      </w:pPr>
                      <w:r>
                        <w:rPr>
                          <w:color w:val="231F20"/>
                          <w:w w:val="120"/>
                        </w:rPr>
                        <w:t>Refer</w:t>
                      </w:r>
                      <w:r>
                        <w:rPr>
                          <w:color w:val="231F20"/>
                          <w:spacing w:val="-42"/>
                          <w:w w:val="120"/>
                        </w:rPr>
                        <w:t xml:space="preserve"> </w:t>
                      </w:r>
                      <w:r>
                        <w:rPr>
                          <w:color w:val="231F20"/>
                          <w:w w:val="120"/>
                        </w:rPr>
                        <w:t>back</w:t>
                      </w:r>
                      <w:r>
                        <w:rPr>
                          <w:color w:val="231F20"/>
                          <w:spacing w:val="-41"/>
                          <w:w w:val="120"/>
                        </w:rPr>
                        <w:t xml:space="preserve"> </w:t>
                      </w:r>
                      <w:r>
                        <w:rPr>
                          <w:color w:val="231F20"/>
                          <w:w w:val="120"/>
                        </w:rPr>
                        <w:t>to</w:t>
                      </w:r>
                      <w:r>
                        <w:rPr>
                          <w:color w:val="231F20"/>
                          <w:spacing w:val="-42"/>
                          <w:w w:val="120"/>
                        </w:rPr>
                        <w:t xml:space="preserve"> </w:t>
                      </w:r>
                      <w:r>
                        <w:rPr>
                          <w:color w:val="231F20"/>
                          <w:w w:val="120"/>
                        </w:rPr>
                        <w:t>your</w:t>
                      </w:r>
                      <w:r>
                        <w:rPr>
                          <w:color w:val="231F20"/>
                          <w:spacing w:val="-41"/>
                          <w:w w:val="120"/>
                        </w:rPr>
                        <w:t xml:space="preserve"> </w:t>
                      </w:r>
                      <w:r>
                        <w:rPr>
                          <w:color w:val="231F20"/>
                          <w:w w:val="120"/>
                        </w:rPr>
                        <w:t>requirements,</w:t>
                      </w:r>
                      <w:r>
                        <w:rPr>
                          <w:color w:val="231F20"/>
                          <w:spacing w:val="-42"/>
                          <w:w w:val="120"/>
                        </w:rPr>
                        <w:t xml:space="preserve"> </w:t>
                      </w:r>
                      <w:r>
                        <w:rPr>
                          <w:color w:val="231F20"/>
                          <w:w w:val="120"/>
                        </w:rPr>
                        <w:t>conventions</w:t>
                      </w:r>
                      <w:r>
                        <w:rPr>
                          <w:color w:val="231F20"/>
                          <w:spacing w:val="-41"/>
                          <w:w w:val="120"/>
                        </w:rPr>
                        <w:t xml:space="preserve"> </w:t>
                      </w:r>
                      <w:r>
                        <w:rPr>
                          <w:color w:val="231F20"/>
                          <w:w w:val="120"/>
                        </w:rPr>
                        <w:t>and implications.</w:t>
                      </w:r>
                      <w:r>
                        <w:rPr>
                          <w:color w:val="231F20"/>
                          <w:spacing w:val="-37"/>
                          <w:w w:val="120"/>
                        </w:rPr>
                        <w:t xml:space="preserve"> </w:t>
                      </w:r>
                      <w:r>
                        <w:rPr>
                          <w:color w:val="231F20"/>
                          <w:w w:val="120"/>
                        </w:rPr>
                        <w:t>Developments/prototypes</w:t>
                      </w:r>
                      <w:r>
                        <w:rPr>
                          <w:color w:val="231F20"/>
                          <w:spacing w:val="-37"/>
                          <w:w w:val="120"/>
                        </w:rPr>
                        <w:t xml:space="preserve"> </w:t>
                      </w:r>
                      <w:r>
                        <w:rPr>
                          <w:color w:val="231F20"/>
                          <w:w w:val="120"/>
                        </w:rPr>
                        <w:t>created.</w:t>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14:anchorId="321B7B96" wp14:editId="6360F1CC">
                <wp:simplePos x="0" y="0"/>
                <wp:positionH relativeFrom="page">
                  <wp:posOffset>7470140</wp:posOffset>
                </wp:positionH>
                <wp:positionV relativeFrom="page">
                  <wp:posOffset>1226185</wp:posOffset>
                </wp:positionV>
                <wp:extent cx="2590165" cy="892810"/>
                <wp:effectExtent l="0" t="0" r="0" b="0"/>
                <wp:wrapNone/>
                <wp:docPr id="66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A53D" w14:textId="77777777" w:rsidR="00000000" w:rsidRDefault="009C7B1D">
                            <w:pPr>
                              <w:pStyle w:val="BodyText"/>
                              <w:kinsoku w:val="0"/>
                              <w:overflowPunct w:val="0"/>
                              <w:spacing w:before="145" w:line="302" w:lineRule="auto"/>
                              <w:ind w:left="170" w:right="808"/>
                              <w:rPr>
                                <w:color w:val="231F20"/>
                                <w:w w:val="120"/>
                              </w:rPr>
                            </w:pPr>
                            <w:r>
                              <w:rPr>
                                <w:color w:val="231F20"/>
                                <w:w w:val="120"/>
                              </w:rPr>
                              <w:t>Project</w:t>
                            </w:r>
                            <w:r>
                              <w:rPr>
                                <w:color w:val="231F20"/>
                                <w:spacing w:val="-32"/>
                                <w:w w:val="120"/>
                              </w:rPr>
                              <w:t xml:space="preserve"> </w:t>
                            </w:r>
                            <w:r>
                              <w:rPr>
                                <w:color w:val="231F20"/>
                                <w:w w:val="120"/>
                              </w:rPr>
                              <w:t>logbook,</w:t>
                            </w:r>
                            <w:r>
                              <w:rPr>
                                <w:color w:val="231F20"/>
                                <w:spacing w:val="-31"/>
                                <w:w w:val="120"/>
                              </w:rPr>
                              <w:t xml:space="preserve"> </w:t>
                            </w:r>
                            <w:r>
                              <w:rPr>
                                <w:color w:val="231F20"/>
                                <w:w w:val="120"/>
                              </w:rPr>
                              <w:t>blog,</w:t>
                            </w:r>
                            <w:r>
                              <w:rPr>
                                <w:color w:val="231F20"/>
                                <w:spacing w:val="-32"/>
                                <w:w w:val="120"/>
                              </w:rPr>
                              <w:t xml:space="preserve"> </w:t>
                            </w:r>
                            <w:r>
                              <w:rPr>
                                <w:color w:val="231F20"/>
                                <w:w w:val="120"/>
                              </w:rPr>
                              <w:t>Indesign</w:t>
                            </w:r>
                            <w:r>
                              <w:rPr>
                                <w:color w:val="231F20"/>
                                <w:spacing w:val="-31"/>
                                <w:w w:val="120"/>
                              </w:rPr>
                              <w:t xml:space="preserve"> </w:t>
                            </w:r>
                            <w:r>
                              <w:rPr>
                                <w:color w:val="231F20"/>
                                <w:w w:val="120"/>
                              </w:rPr>
                              <w:t xml:space="preserve">or Illustrator </w:t>
                            </w:r>
                            <w:r>
                              <w:rPr>
                                <w:color w:val="231F20"/>
                                <w:spacing w:val="-4"/>
                                <w:w w:val="120"/>
                              </w:rPr>
                              <w:t xml:space="preserve">(or </w:t>
                            </w:r>
                            <w:r>
                              <w:rPr>
                                <w:color w:val="231F20"/>
                                <w:w w:val="120"/>
                              </w:rPr>
                              <w:t>ot</w:t>
                            </w:r>
                            <w:r>
                              <w:rPr>
                                <w:color w:val="231F20"/>
                                <w:w w:val="120"/>
                              </w:rPr>
                              <w:t>her</w:t>
                            </w:r>
                            <w:r>
                              <w:rPr>
                                <w:color w:val="231F20"/>
                                <w:spacing w:val="-29"/>
                                <w:w w:val="120"/>
                              </w:rPr>
                              <w:t xml:space="preserve"> </w:t>
                            </w:r>
                            <w:r>
                              <w:rPr>
                                <w:color w:val="231F20"/>
                                <w:w w:val="120"/>
                              </w:rPr>
                              <w:t>software)</w:t>
                            </w:r>
                          </w:p>
                          <w:p w14:paraId="408D09F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7B96" id="Text Box 290" o:spid="_x0000_s1115" type="#_x0000_t202" style="position:absolute;margin-left:588.2pt;margin-top:96.55pt;width:203.95pt;height:70.3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" o:allowincell="f" filled="f" stroked="f">
                <v:path arrowok="t"/>
                <v:textbox inset="0,0,0,0">
                  <w:txbxContent>
                    <w:p w14:paraId="59E1A53D" w14:textId="77777777" w:rsidR="00000000" w:rsidRDefault="009C7B1D">
                      <w:pPr>
                        <w:pStyle w:val="BodyText"/>
                        <w:kinsoku w:val="0"/>
                        <w:overflowPunct w:val="0"/>
                        <w:spacing w:before="145" w:line="302" w:lineRule="auto"/>
                        <w:ind w:left="170" w:right="808"/>
                        <w:rPr>
                          <w:color w:val="231F20"/>
                          <w:w w:val="120"/>
                        </w:rPr>
                      </w:pPr>
                      <w:r>
                        <w:rPr>
                          <w:color w:val="231F20"/>
                          <w:w w:val="120"/>
                        </w:rPr>
                        <w:t>Project</w:t>
                      </w:r>
                      <w:r>
                        <w:rPr>
                          <w:color w:val="231F20"/>
                          <w:spacing w:val="-32"/>
                          <w:w w:val="120"/>
                        </w:rPr>
                        <w:t xml:space="preserve"> </w:t>
                      </w:r>
                      <w:r>
                        <w:rPr>
                          <w:color w:val="231F20"/>
                          <w:w w:val="120"/>
                        </w:rPr>
                        <w:t>logbook,</w:t>
                      </w:r>
                      <w:r>
                        <w:rPr>
                          <w:color w:val="231F20"/>
                          <w:spacing w:val="-31"/>
                          <w:w w:val="120"/>
                        </w:rPr>
                        <w:t xml:space="preserve"> </w:t>
                      </w:r>
                      <w:r>
                        <w:rPr>
                          <w:color w:val="231F20"/>
                          <w:w w:val="120"/>
                        </w:rPr>
                        <w:t>blog,</w:t>
                      </w:r>
                      <w:r>
                        <w:rPr>
                          <w:color w:val="231F20"/>
                          <w:spacing w:val="-32"/>
                          <w:w w:val="120"/>
                        </w:rPr>
                        <w:t xml:space="preserve"> </w:t>
                      </w:r>
                      <w:r>
                        <w:rPr>
                          <w:color w:val="231F20"/>
                          <w:w w:val="120"/>
                        </w:rPr>
                        <w:t>Indesign</w:t>
                      </w:r>
                      <w:r>
                        <w:rPr>
                          <w:color w:val="231F20"/>
                          <w:spacing w:val="-31"/>
                          <w:w w:val="120"/>
                        </w:rPr>
                        <w:t xml:space="preserve"> </w:t>
                      </w:r>
                      <w:r>
                        <w:rPr>
                          <w:color w:val="231F20"/>
                          <w:w w:val="120"/>
                        </w:rPr>
                        <w:t xml:space="preserve">or Illustrator </w:t>
                      </w:r>
                      <w:r>
                        <w:rPr>
                          <w:color w:val="231F20"/>
                          <w:spacing w:val="-4"/>
                          <w:w w:val="120"/>
                        </w:rPr>
                        <w:t xml:space="preserve">(or </w:t>
                      </w:r>
                      <w:r>
                        <w:rPr>
                          <w:color w:val="231F20"/>
                          <w:w w:val="120"/>
                        </w:rPr>
                        <w:t>ot</w:t>
                      </w:r>
                      <w:r>
                        <w:rPr>
                          <w:color w:val="231F20"/>
                          <w:w w:val="120"/>
                        </w:rPr>
                        <w:t>her</w:t>
                      </w:r>
                      <w:r>
                        <w:rPr>
                          <w:color w:val="231F20"/>
                          <w:spacing w:val="-29"/>
                          <w:w w:val="120"/>
                        </w:rPr>
                        <w:t xml:space="preserve"> </w:t>
                      </w:r>
                      <w:r>
                        <w:rPr>
                          <w:color w:val="231F20"/>
                          <w:w w:val="120"/>
                        </w:rPr>
                        <w:t>software)</w:t>
                      </w:r>
                    </w:p>
                    <w:p w14:paraId="408D09F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14:anchorId="192903D1" wp14:editId="55842132">
                <wp:simplePos x="0" y="0"/>
                <wp:positionH relativeFrom="page">
                  <wp:posOffset>640080</wp:posOffset>
                </wp:positionH>
                <wp:positionV relativeFrom="page">
                  <wp:posOffset>2118995</wp:posOffset>
                </wp:positionV>
                <wp:extent cx="2060575" cy="340995"/>
                <wp:effectExtent l="0" t="0" r="0" b="0"/>
                <wp:wrapNone/>
                <wp:docPr id="65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1C82" w14:textId="77777777" w:rsidR="00000000" w:rsidRDefault="009C7B1D">
                            <w:pPr>
                              <w:pStyle w:val="BodyText"/>
                              <w:kinsoku w:val="0"/>
                              <w:overflowPunct w:val="0"/>
                              <w:spacing w:before="145"/>
                              <w:ind w:left="170"/>
                              <w:rPr>
                                <w:b/>
                                <w:bCs/>
                                <w:color w:val="231F20"/>
                                <w:w w:val="110"/>
                              </w:rPr>
                            </w:pPr>
                            <w:r>
                              <w:rPr>
                                <w:b/>
                                <w:bCs/>
                                <w:color w:val="231F20"/>
                                <w:w w:val="110"/>
                              </w:rPr>
                              <w:t>Development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03D1" id="Text Box 291" o:spid="_x0000_s1116" type="#_x0000_t202" style="position:absolute;margin-left:50.4pt;margin-top:166.85pt;width:162.25pt;height:26.8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" o:allowincell="f" filled="f" stroked="f">
                <v:path arrowok="t"/>
                <v:textbox inset="0,0,0,0">
                  <w:txbxContent>
                    <w:p w14:paraId="74F41C82" w14:textId="77777777" w:rsidR="00000000" w:rsidRDefault="009C7B1D">
                      <w:pPr>
                        <w:pStyle w:val="BodyText"/>
                        <w:kinsoku w:val="0"/>
                        <w:overflowPunct w:val="0"/>
                        <w:spacing w:before="145"/>
                        <w:ind w:left="170"/>
                        <w:rPr>
                          <w:b/>
                          <w:bCs/>
                          <w:color w:val="231F20"/>
                          <w:w w:val="110"/>
                        </w:rPr>
                      </w:pPr>
                      <w:r>
                        <w:rPr>
                          <w:b/>
                          <w:bCs/>
                          <w:color w:val="231F20"/>
                          <w:w w:val="110"/>
                        </w:rPr>
                        <w:t>Development stage</w:t>
                      </w: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14:anchorId="48FA64D0" wp14:editId="48FA5DBF">
                <wp:simplePos x="0" y="0"/>
                <wp:positionH relativeFrom="page">
                  <wp:posOffset>2700020</wp:posOffset>
                </wp:positionH>
                <wp:positionV relativeFrom="page">
                  <wp:posOffset>2118995</wp:posOffset>
                </wp:positionV>
                <wp:extent cx="1142365" cy="340995"/>
                <wp:effectExtent l="0" t="0" r="0" b="0"/>
                <wp:wrapNone/>
                <wp:docPr id="65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E2A7C" w14:textId="77777777" w:rsidR="00000000" w:rsidRDefault="009C7B1D">
                            <w:pPr>
                              <w:pStyle w:val="BodyText"/>
                              <w:kinsoku w:val="0"/>
                              <w:overflowPunct w:val="0"/>
                              <w:spacing w:before="145"/>
                              <w:ind w:left="170"/>
                              <w:rPr>
                                <w:color w:val="231F20"/>
                              </w:rPr>
                            </w:pPr>
                            <w:r>
                              <w:rPr>
                                <w:color w:val="231F20"/>
                              </w:rPr>
                              <w:t>12–15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64D0" id="Text Box 292" o:spid="_x0000_s1117" type="#_x0000_t202" style="position:absolute;margin-left:212.6pt;margin-top:166.85pt;width:89.95pt;height:26.8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" o:allowincell="f" filled="f" stroked="f">
                <v:path arrowok="t"/>
                <v:textbox inset="0,0,0,0">
                  <w:txbxContent>
                    <w:p w14:paraId="39BE2A7C" w14:textId="77777777" w:rsidR="00000000" w:rsidRDefault="009C7B1D">
                      <w:pPr>
                        <w:pStyle w:val="BodyText"/>
                        <w:kinsoku w:val="0"/>
                        <w:overflowPunct w:val="0"/>
                        <w:spacing w:before="145"/>
                        <w:ind w:left="170"/>
                        <w:rPr>
                          <w:color w:val="231F20"/>
                        </w:rPr>
                      </w:pPr>
                      <w:r>
                        <w:rPr>
                          <w:color w:val="231F20"/>
                        </w:rPr>
                        <w:t>12–15 hours</w:t>
                      </w: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14:anchorId="47EB4E97" wp14:editId="2932C768">
                <wp:simplePos x="0" y="0"/>
                <wp:positionH relativeFrom="page">
                  <wp:posOffset>3842385</wp:posOffset>
                </wp:positionH>
                <wp:positionV relativeFrom="page">
                  <wp:posOffset>2118995</wp:posOffset>
                </wp:positionV>
                <wp:extent cx="3627755" cy="340995"/>
                <wp:effectExtent l="0" t="0" r="0" b="0"/>
                <wp:wrapNone/>
                <wp:docPr id="65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50F2"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B4E97" id="Text Box 293" o:spid="_x0000_s1118" type="#_x0000_t202" style="position:absolute;margin-left:302.55pt;margin-top:166.85pt;width:285.65pt;height:26.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" o:allowincell="f" filled="f" stroked="f">
                <v:path arrowok="t"/>
                <v:textbox inset="0,0,0,0">
                  <w:txbxContent>
                    <w:p w14:paraId="2D8750F2"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14:anchorId="1C189E60" wp14:editId="77808830">
                <wp:simplePos x="0" y="0"/>
                <wp:positionH relativeFrom="page">
                  <wp:posOffset>7470140</wp:posOffset>
                </wp:positionH>
                <wp:positionV relativeFrom="page">
                  <wp:posOffset>2118995</wp:posOffset>
                </wp:positionV>
                <wp:extent cx="2590165" cy="340995"/>
                <wp:effectExtent l="0" t="0" r="0" b="0"/>
                <wp:wrapNone/>
                <wp:docPr id="65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54EC"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9E60" id="Text Box 294" o:spid="_x0000_s1119" type="#_x0000_t202" style="position:absolute;margin-left:588.2pt;margin-top:166.85pt;width:203.95pt;height:26.8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" o:allowincell="f" filled="f" stroked="f">
                <v:path arrowok="t"/>
                <v:textbox inset="0,0,0,0">
                  <w:txbxContent>
                    <w:p w14:paraId="18FF54EC"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14:anchorId="18F585F0" wp14:editId="1E1FFC44">
                <wp:simplePos x="0" y="0"/>
                <wp:positionH relativeFrom="page">
                  <wp:posOffset>640080</wp:posOffset>
                </wp:positionH>
                <wp:positionV relativeFrom="page">
                  <wp:posOffset>2459355</wp:posOffset>
                </wp:positionV>
                <wp:extent cx="2060575" cy="965200"/>
                <wp:effectExtent l="0" t="0" r="0" b="0"/>
                <wp:wrapNone/>
                <wp:docPr id="65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E91F" w14:textId="77777777" w:rsidR="00000000" w:rsidRDefault="009C7B1D">
                            <w:pPr>
                              <w:pStyle w:val="BodyText"/>
                              <w:kinsoku w:val="0"/>
                              <w:overflowPunct w:val="0"/>
                              <w:spacing w:before="145"/>
                              <w:ind w:left="170"/>
                              <w:rPr>
                                <w:color w:val="231F20"/>
                                <w:w w:val="115"/>
                              </w:rPr>
                            </w:pPr>
                            <w:r>
                              <w:rPr>
                                <w:color w:val="231F20"/>
                                <w:w w:val="115"/>
                              </w:rPr>
                              <w:t>Trial data merge</w:t>
                            </w:r>
                          </w:p>
                          <w:p w14:paraId="23A74B4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85F0" id="Text Box 295" o:spid="_x0000_s1120" type="#_x0000_t202" style="position:absolute;margin-left:50.4pt;margin-top:193.65pt;width:162.25pt;height:76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" o:allowincell="f" filled="f" stroked="f">
                <v:path arrowok="t"/>
                <v:textbox inset="0,0,0,0">
                  <w:txbxContent>
                    <w:p w14:paraId="6BA7E91F" w14:textId="77777777" w:rsidR="00000000" w:rsidRDefault="009C7B1D">
                      <w:pPr>
                        <w:pStyle w:val="BodyText"/>
                        <w:kinsoku w:val="0"/>
                        <w:overflowPunct w:val="0"/>
                        <w:spacing w:before="145"/>
                        <w:ind w:left="170"/>
                        <w:rPr>
                          <w:color w:val="231F20"/>
                          <w:w w:val="115"/>
                        </w:rPr>
                      </w:pPr>
                      <w:r>
                        <w:rPr>
                          <w:color w:val="231F20"/>
                          <w:w w:val="115"/>
                        </w:rPr>
                        <w:t>Trial data merge</w:t>
                      </w:r>
                    </w:p>
                    <w:p w14:paraId="23A74B4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14:anchorId="4C1D7965" wp14:editId="21C6F67A">
                <wp:simplePos x="0" y="0"/>
                <wp:positionH relativeFrom="page">
                  <wp:posOffset>2700020</wp:posOffset>
                </wp:positionH>
                <wp:positionV relativeFrom="page">
                  <wp:posOffset>2459355</wp:posOffset>
                </wp:positionV>
                <wp:extent cx="1142365" cy="965200"/>
                <wp:effectExtent l="0" t="0" r="0" b="0"/>
                <wp:wrapNone/>
                <wp:docPr id="65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2BD8" w14:textId="77777777" w:rsidR="00000000" w:rsidRDefault="009C7B1D">
                            <w:pPr>
                              <w:pStyle w:val="BodyText"/>
                              <w:kinsoku w:val="0"/>
                              <w:overflowPunct w:val="0"/>
                              <w:spacing w:before="145"/>
                              <w:ind w:left="170"/>
                              <w:rPr>
                                <w:color w:val="231F20"/>
                                <w:w w:val="120"/>
                              </w:rPr>
                            </w:pPr>
                            <w:r>
                              <w:rPr>
                                <w:color w:val="231F20"/>
                                <w:w w:val="120"/>
                              </w:rPr>
                              <w:t>3-4</w:t>
                            </w:r>
                          </w:p>
                          <w:p w14:paraId="2F87EDF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D7965" id="Text Box 296" o:spid="_x0000_s1121" type="#_x0000_t202" style="position:absolute;margin-left:212.6pt;margin-top:193.65pt;width:89.95pt;height:76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" o:allowincell="f" filled="f" stroked="f">
                <v:path arrowok="t"/>
                <v:textbox inset="0,0,0,0">
                  <w:txbxContent>
                    <w:p w14:paraId="74FD2BD8" w14:textId="77777777" w:rsidR="00000000" w:rsidRDefault="009C7B1D">
                      <w:pPr>
                        <w:pStyle w:val="BodyText"/>
                        <w:kinsoku w:val="0"/>
                        <w:overflowPunct w:val="0"/>
                        <w:spacing w:before="145"/>
                        <w:ind w:left="170"/>
                        <w:rPr>
                          <w:color w:val="231F20"/>
                          <w:w w:val="120"/>
                        </w:rPr>
                      </w:pPr>
                      <w:r>
                        <w:rPr>
                          <w:color w:val="231F20"/>
                          <w:w w:val="120"/>
                        </w:rPr>
                        <w:t>3-4</w:t>
                      </w:r>
                    </w:p>
                    <w:p w14:paraId="2F87EDF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14:anchorId="68EA778A" wp14:editId="05F8E571">
                <wp:simplePos x="0" y="0"/>
                <wp:positionH relativeFrom="page">
                  <wp:posOffset>3842385</wp:posOffset>
                </wp:positionH>
                <wp:positionV relativeFrom="page">
                  <wp:posOffset>2459355</wp:posOffset>
                </wp:positionV>
                <wp:extent cx="3627755" cy="965200"/>
                <wp:effectExtent l="0" t="0" r="0" b="0"/>
                <wp:wrapNone/>
                <wp:docPr id="65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B7C1" w14:textId="77777777" w:rsidR="00000000" w:rsidRDefault="009C7B1D">
                            <w:pPr>
                              <w:pStyle w:val="BodyText"/>
                              <w:kinsoku w:val="0"/>
                              <w:overflowPunct w:val="0"/>
                              <w:spacing w:before="145" w:line="465" w:lineRule="auto"/>
                              <w:ind w:left="170" w:right="201"/>
                              <w:rPr>
                                <w:color w:val="231F20"/>
                                <w:w w:val="115"/>
                              </w:rPr>
                            </w:pPr>
                            <w:r>
                              <w:rPr>
                                <w:color w:val="231F20"/>
                                <w:w w:val="115"/>
                              </w:rPr>
                              <w:t>Complete a trial data merge with resources provided. Make sure that students can follow the process.</w:t>
                            </w:r>
                          </w:p>
                          <w:p w14:paraId="60742F44" w14:textId="77777777" w:rsidR="00000000" w:rsidRDefault="009C7B1D">
                            <w:pPr>
                              <w:pStyle w:val="BodyText"/>
                              <w:kinsoku w:val="0"/>
                              <w:overflowPunct w:val="0"/>
                              <w:spacing w:before="0"/>
                              <w:ind w:left="170"/>
                              <w:rPr>
                                <w:color w:val="231F20"/>
                                <w:w w:val="115"/>
                              </w:rPr>
                            </w:pPr>
                            <w:r>
                              <w:rPr>
                                <w:color w:val="231F20"/>
                                <w:w w:val="115"/>
                              </w:rPr>
                              <w:t>Iron out any issues that arise.</w:t>
                            </w:r>
                          </w:p>
                          <w:p w14:paraId="644640D5"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778A" id="Text Box 297" o:spid="_x0000_s1122" type="#_x0000_t202" style="position:absolute;margin-left:302.55pt;margin-top:193.65pt;width:285.65pt;height:76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" o:allowincell="f" filled="f" stroked="f">
                <v:path arrowok="t"/>
                <v:textbox inset="0,0,0,0">
                  <w:txbxContent>
                    <w:p w14:paraId="3776B7C1" w14:textId="77777777" w:rsidR="00000000" w:rsidRDefault="009C7B1D">
                      <w:pPr>
                        <w:pStyle w:val="BodyText"/>
                        <w:kinsoku w:val="0"/>
                        <w:overflowPunct w:val="0"/>
                        <w:spacing w:before="145" w:line="465" w:lineRule="auto"/>
                        <w:ind w:left="170" w:right="201"/>
                        <w:rPr>
                          <w:color w:val="231F20"/>
                          <w:w w:val="115"/>
                        </w:rPr>
                      </w:pPr>
                      <w:r>
                        <w:rPr>
                          <w:color w:val="231F20"/>
                          <w:w w:val="115"/>
                        </w:rPr>
                        <w:t>Complete a trial data merge with resources provided. Make sure that students can follow the process.</w:t>
                      </w:r>
                    </w:p>
                    <w:p w14:paraId="60742F44" w14:textId="77777777" w:rsidR="00000000" w:rsidRDefault="009C7B1D">
                      <w:pPr>
                        <w:pStyle w:val="BodyText"/>
                        <w:kinsoku w:val="0"/>
                        <w:overflowPunct w:val="0"/>
                        <w:spacing w:before="0"/>
                        <w:ind w:left="170"/>
                        <w:rPr>
                          <w:color w:val="231F20"/>
                          <w:w w:val="115"/>
                        </w:rPr>
                      </w:pPr>
                      <w:r>
                        <w:rPr>
                          <w:color w:val="231F20"/>
                          <w:w w:val="115"/>
                        </w:rPr>
                        <w:t>Iron out any issues that arise.</w:t>
                      </w:r>
                    </w:p>
                    <w:p w14:paraId="644640D5"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14:anchorId="3886E0A4" wp14:editId="2964BD16">
                <wp:simplePos x="0" y="0"/>
                <wp:positionH relativeFrom="page">
                  <wp:posOffset>7470140</wp:posOffset>
                </wp:positionH>
                <wp:positionV relativeFrom="page">
                  <wp:posOffset>2459355</wp:posOffset>
                </wp:positionV>
                <wp:extent cx="2590165" cy="965200"/>
                <wp:effectExtent l="0" t="0" r="0" b="0"/>
                <wp:wrapNone/>
                <wp:docPr id="65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3082" w14:textId="77777777" w:rsidR="00000000" w:rsidRDefault="009C7B1D">
                            <w:pPr>
                              <w:pStyle w:val="BodyText"/>
                              <w:kinsoku w:val="0"/>
                              <w:overflowPunct w:val="0"/>
                              <w:spacing w:before="145" w:line="465" w:lineRule="auto"/>
                              <w:ind w:left="170" w:right="667"/>
                              <w:rPr>
                                <w:color w:val="231F20"/>
                                <w:w w:val="115"/>
                              </w:rPr>
                            </w:pPr>
                            <w:hyperlink r:id="rId38" w:history="1">
                              <w:r>
                                <w:rPr>
                                  <w:color w:val="231F20"/>
                                  <w:w w:val="115"/>
                                  <w:u w:val="single"/>
                                </w:rPr>
                                <w:t>Creating a Data Merge in Illustrator</w:t>
                              </w:r>
                            </w:hyperlink>
                            <w:r>
                              <w:rPr>
                                <w:color w:val="231F20"/>
                                <w:w w:val="115"/>
                              </w:rPr>
                              <w:t xml:space="preserve"> </w:t>
                            </w:r>
                            <w:hyperlink r:id="rId39" w:history="1">
                              <w:r>
                                <w:rPr>
                                  <w:color w:val="231F20"/>
                                  <w:w w:val="115"/>
                                  <w:u w:val="single"/>
                                </w:rPr>
                                <w:t>InDesign Data Merge</w:t>
                              </w:r>
                            </w:hyperlink>
                          </w:p>
                          <w:p w14:paraId="0198F6D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6E0A4" id="Text Box 298" o:spid="_x0000_s1123" type="#_x0000_t202" style="position:absolute;margin-left:588.2pt;margin-top:193.65pt;width:203.95pt;height:76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" o:allowincell="f" filled="f" stroked="f">
                <v:path arrowok="t"/>
                <v:textbox inset="0,0,0,0">
                  <w:txbxContent>
                    <w:p w14:paraId="79F33082" w14:textId="77777777" w:rsidR="00000000" w:rsidRDefault="009C7B1D">
                      <w:pPr>
                        <w:pStyle w:val="BodyText"/>
                        <w:kinsoku w:val="0"/>
                        <w:overflowPunct w:val="0"/>
                        <w:spacing w:before="145" w:line="465" w:lineRule="auto"/>
                        <w:ind w:left="170" w:right="667"/>
                        <w:rPr>
                          <w:color w:val="231F20"/>
                          <w:w w:val="115"/>
                        </w:rPr>
                      </w:pPr>
                      <w:hyperlink r:id="rId40" w:history="1">
                        <w:r>
                          <w:rPr>
                            <w:color w:val="231F20"/>
                            <w:w w:val="115"/>
                            <w:u w:val="single"/>
                          </w:rPr>
                          <w:t>Creating a Data Merge in Illustrator</w:t>
                        </w:r>
                      </w:hyperlink>
                      <w:r>
                        <w:rPr>
                          <w:color w:val="231F20"/>
                          <w:w w:val="115"/>
                        </w:rPr>
                        <w:t xml:space="preserve"> </w:t>
                      </w:r>
                      <w:hyperlink r:id="rId41" w:history="1">
                        <w:r>
                          <w:rPr>
                            <w:color w:val="231F20"/>
                            <w:w w:val="115"/>
                            <w:u w:val="single"/>
                          </w:rPr>
                          <w:t>InDesign Data Merge</w:t>
                        </w:r>
                      </w:hyperlink>
                    </w:p>
                    <w:p w14:paraId="0198F6D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2144" behindDoc="1" locked="0" layoutInCell="0" allowOverlap="1" wp14:anchorId="18B6AFBD" wp14:editId="3380A8B9">
                <wp:simplePos x="0" y="0"/>
                <wp:positionH relativeFrom="page">
                  <wp:posOffset>640080</wp:posOffset>
                </wp:positionH>
                <wp:positionV relativeFrom="page">
                  <wp:posOffset>3423920</wp:posOffset>
                </wp:positionV>
                <wp:extent cx="2060575" cy="982980"/>
                <wp:effectExtent l="0" t="0" r="0" b="0"/>
                <wp:wrapNone/>
                <wp:docPr id="65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5B7E" w14:textId="77777777" w:rsidR="00000000" w:rsidRDefault="009C7B1D">
                            <w:pPr>
                              <w:pStyle w:val="BodyText"/>
                              <w:kinsoku w:val="0"/>
                              <w:overflowPunct w:val="0"/>
                              <w:spacing w:before="145" w:line="302" w:lineRule="auto"/>
                              <w:ind w:left="170" w:right="247"/>
                              <w:rPr>
                                <w:color w:val="231F20"/>
                                <w:w w:val="115"/>
                              </w:rPr>
                            </w:pPr>
                            <w:r>
                              <w:rPr>
                                <w:color w:val="231F20"/>
                                <w:w w:val="115"/>
                              </w:rPr>
                              <w:t>Create first data merge of your outcome.</w:t>
                            </w:r>
                          </w:p>
                          <w:p w14:paraId="6D57D8EC" w14:textId="77777777" w:rsidR="00000000" w:rsidRDefault="009C7B1D">
                            <w:pPr>
                              <w:pStyle w:val="BodyText"/>
                              <w:kinsoku w:val="0"/>
                              <w:overflowPunct w:val="0"/>
                              <w:spacing w:before="140"/>
                              <w:ind w:left="170"/>
                              <w:rPr>
                                <w:color w:val="231F20"/>
                                <w:w w:val="115"/>
                              </w:rPr>
                            </w:pPr>
                            <w:r>
                              <w:rPr>
                                <w:color w:val="231F20"/>
                                <w:w w:val="115"/>
                              </w:rPr>
                              <w:t>Trial and test.</w:t>
                            </w:r>
                          </w:p>
                          <w:p w14:paraId="5E29C201"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AFBD" id="Text Box 299" o:spid="_x0000_s1124" type="#_x0000_t202" style="position:absolute;margin-left:50.4pt;margin-top:269.6pt;width:162.25pt;height:77.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" o:allowincell="f" filled="f" stroked="f">
                <v:path arrowok="t"/>
                <v:textbox inset="0,0,0,0">
                  <w:txbxContent>
                    <w:p w14:paraId="43995B7E" w14:textId="77777777" w:rsidR="00000000" w:rsidRDefault="009C7B1D">
                      <w:pPr>
                        <w:pStyle w:val="BodyText"/>
                        <w:kinsoku w:val="0"/>
                        <w:overflowPunct w:val="0"/>
                        <w:spacing w:before="145" w:line="302" w:lineRule="auto"/>
                        <w:ind w:left="170" w:right="247"/>
                        <w:rPr>
                          <w:color w:val="231F20"/>
                          <w:w w:val="115"/>
                        </w:rPr>
                      </w:pPr>
                      <w:r>
                        <w:rPr>
                          <w:color w:val="231F20"/>
                          <w:w w:val="115"/>
                        </w:rPr>
                        <w:t>Create first data merge of your outcome.</w:t>
                      </w:r>
                    </w:p>
                    <w:p w14:paraId="6D57D8EC" w14:textId="77777777" w:rsidR="00000000" w:rsidRDefault="009C7B1D">
                      <w:pPr>
                        <w:pStyle w:val="BodyText"/>
                        <w:kinsoku w:val="0"/>
                        <w:overflowPunct w:val="0"/>
                        <w:spacing w:before="140"/>
                        <w:ind w:left="170"/>
                        <w:rPr>
                          <w:color w:val="231F20"/>
                          <w:w w:val="115"/>
                        </w:rPr>
                      </w:pPr>
                      <w:r>
                        <w:rPr>
                          <w:color w:val="231F20"/>
                          <w:w w:val="115"/>
                        </w:rPr>
                        <w:t>Trial and test.</w:t>
                      </w:r>
                    </w:p>
                    <w:p w14:paraId="5E29C201"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14:anchorId="69D58A7C" wp14:editId="402EA99D">
                <wp:simplePos x="0" y="0"/>
                <wp:positionH relativeFrom="page">
                  <wp:posOffset>2700020</wp:posOffset>
                </wp:positionH>
                <wp:positionV relativeFrom="page">
                  <wp:posOffset>3423920</wp:posOffset>
                </wp:positionV>
                <wp:extent cx="1142365" cy="982980"/>
                <wp:effectExtent l="0" t="0" r="0" b="0"/>
                <wp:wrapNone/>
                <wp:docPr id="65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8F44" w14:textId="77777777" w:rsidR="00000000" w:rsidRDefault="009C7B1D">
                            <w:pPr>
                              <w:pStyle w:val="BodyText"/>
                              <w:kinsoku w:val="0"/>
                              <w:overflowPunct w:val="0"/>
                              <w:spacing w:before="145"/>
                              <w:ind w:left="170"/>
                              <w:rPr>
                                <w:color w:val="231F20"/>
                                <w:w w:val="110"/>
                              </w:rPr>
                            </w:pPr>
                            <w:r>
                              <w:rPr>
                                <w:color w:val="231F20"/>
                                <w:w w:val="110"/>
                              </w:rPr>
                              <w:t>2-3</w:t>
                            </w:r>
                          </w:p>
                          <w:p w14:paraId="71ECFD3E"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8A7C" id="Text Box 300" o:spid="_x0000_s1125" type="#_x0000_t202" style="position:absolute;margin-left:212.6pt;margin-top:269.6pt;width:89.95pt;height:77.4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" o:allowincell="f" filled="f" stroked="f">
                <v:path arrowok="t"/>
                <v:textbox inset="0,0,0,0">
                  <w:txbxContent>
                    <w:p w14:paraId="60888F44" w14:textId="77777777" w:rsidR="00000000" w:rsidRDefault="009C7B1D">
                      <w:pPr>
                        <w:pStyle w:val="BodyText"/>
                        <w:kinsoku w:val="0"/>
                        <w:overflowPunct w:val="0"/>
                        <w:spacing w:before="145"/>
                        <w:ind w:left="170"/>
                        <w:rPr>
                          <w:color w:val="231F20"/>
                          <w:w w:val="110"/>
                        </w:rPr>
                      </w:pPr>
                      <w:r>
                        <w:rPr>
                          <w:color w:val="231F20"/>
                          <w:w w:val="110"/>
                        </w:rPr>
                        <w:t>2-3</w:t>
                      </w:r>
                    </w:p>
                    <w:p w14:paraId="71ECFD3E"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14:anchorId="592DBB75" wp14:editId="4A7D6606">
                <wp:simplePos x="0" y="0"/>
                <wp:positionH relativeFrom="page">
                  <wp:posOffset>3842385</wp:posOffset>
                </wp:positionH>
                <wp:positionV relativeFrom="page">
                  <wp:posOffset>3423920</wp:posOffset>
                </wp:positionV>
                <wp:extent cx="3627755" cy="982980"/>
                <wp:effectExtent l="0" t="0" r="0" b="0"/>
                <wp:wrapNone/>
                <wp:docPr id="64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0ED1" w14:textId="77777777" w:rsidR="00000000" w:rsidRDefault="009C7B1D">
                            <w:pPr>
                              <w:pStyle w:val="BodyText"/>
                              <w:kinsoku w:val="0"/>
                              <w:overflowPunct w:val="0"/>
                              <w:spacing w:before="145" w:line="302" w:lineRule="auto"/>
                              <w:ind w:left="170" w:right="201"/>
                              <w:rPr>
                                <w:color w:val="231F20"/>
                                <w:w w:val="115"/>
                              </w:rPr>
                            </w:pPr>
                            <w:r>
                              <w:rPr>
                                <w:color w:val="231F20"/>
                                <w:w w:val="115"/>
                              </w:rPr>
                              <w:t>Print out the first couple of pages of the data merge. You may not want to do the whole data merge, depending on the number of pages and the cost of printing. Tests will include readabili</w:t>
                            </w:r>
                            <w:r>
                              <w:rPr>
                                <w:color w:val="231F20"/>
                                <w:w w:val="115"/>
                              </w:rPr>
                              <w:t>ty, legibility, image quality, layout, font choice, image choice, spelling, content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DBB75" id="Text Box 301" o:spid="_x0000_s1126" type="#_x0000_t202" style="position:absolute;margin-left:302.55pt;margin-top:269.6pt;width:285.65pt;height:77.4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" o:allowincell="f" filled="f" stroked="f">
                <v:path arrowok="t"/>
                <v:textbox inset="0,0,0,0">
                  <w:txbxContent>
                    <w:p w14:paraId="6C250ED1" w14:textId="77777777" w:rsidR="00000000" w:rsidRDefault="009C7B1D">
                      <w:pPr>
                        <w:pStyle w:val="BodyText"/>
                        <w:kinsoku w:val="0"/>
                        <w:overflowPunct w:val="0"/>
                        <w:spacing w:before="145" w:line="302" w:lineRule="auto"/>
                        <w:ind w:left="170" w:right="201"/>
                        <w:rPr>
                          <w:color w:val="231F20"/>
                          <w:w w:val="115"/>
                        </w:rPr>
                      </w:pPr>
                      <w:r>
                        <w:rPr>
                          <w:color w:val="231F20"/>
                          <w:w w:val="115"/>
                        </w:rPr>
                        <w:t>Print out the first couple of pages of the data merge. You may not want to do the whole data merge, depending on the number of pages and the cost of printing. Tests will include readabili</w:t>
                      </w:r>
                      <w:r>
                        <w:rPr>
                          <w:color w:val="231F20"/>
                          <w:w w:val="115"/>
                        </w:rPr>
                        <w:t>ty, legibility, image quality, layout, font choice, image choice, spelling, content etc.</w:t>
                      </w:r>
                    </w:p>
                  </w:txbxContent>
                </v:textbox>
                <w10:wrap anchorx="page" anchory="page"/>
              </v:shape>
            </w:pict>
          </mc:Fallback>
        </mc:AlternateContent>
      </w:r>
      <w:r>
        <w:rPr>
          <w:noProof/>
        </w:rPr>
        <mc:AlternateContent>
          <mc:Choice Requires="wps">
            <w:drawing>
              <wp:anchor distT="0" distB="0" distL="114300" distR="114300" simplePos="0" relativeHeight="251785216" behindDoc="1" locked="0" layoutInCell="0" allowOverlap="1" wp14:anchorId="47BFCAF2" wp14:editId="23D98CCB">
                <wp:simplePos x="0" y="0"/>
                <wp:positionH relativeFrom="page">
                  <wp:posOffset>7470140</wp:posOffset>
                </wp:positionH>
                <wp:positionV relativeFrom="page">
                  <wp:posOffset>3423920</wp:posOffset>
                </wp:positionV>
                <wp:extent cx="2590165" cy="982980"/>
                <wp:effectExtent l="0" t="0" r="0" b="0"/>
                <wp:wrapNone/>
                <wp:docPr id="64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74D8"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FCAF2" id="Text Box 302" o:spid="_x0000_s1127" type="#_x0000_t202" style="position:absolute;margin-left:588.2pt;margin-top:269.6pt;width:203.95pt;height:77.4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" o:allowincell="f" filled="f" stroked="f">
                <v:path arrowok="t"/>
                <v:textbox inset="0,0,0,0">
                  <w:txbxContent>
                    <w:p w14:paraId="43F974D8"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6240" behindDoc="1" locked="0" layoutInCell="0" allowOverlap="1" wp14:anchorId="6BFB0A48" wp14:editId="18C65163">
                <wp:simplePos x="0" y="0"/>
                <wp:positionH relativeFrom="page">
                  <wp:posOffset>640080</wp:posOffset>
                </wp:positionH>
                <wp:positionV relativeFrom="page">
                  <wp:posOffset>4406900</wp:posOffset>
                </wp:positionV>
                <wp:extent cx="2060575" cy="1442085"/>
                <wp:effectExtent l="0" t="0" r="0" b="0"/>
                <wp:wrapNone/>
                <wp:docPr id="64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CDD9" w14:textId="77777777" w:rsidR="00000000" w:rsidRDefault="009C7B1D">
                            <w:pPr>
                              <w:pStyle w:val="BodyText"/>
                              <w:kinsoku w:val="0"/>
                              <w:overflowPunct w:val="0"/>
                              <w:spacing w:before="145" w:line="302" w:lineRule="auto"/>
                              <w:ind w:left="170" w:right="250"/>
                              <w:rPr>
                                <w:color w:val="231F20"/>
                                <w:w w:val="115"/>
                              </w:rPr>
                            </w:pPr>
                            <w:r>
                              <w:rPr>
                                <w:color w:val="231F20"/>
                                <w:w w:val="115"/>
                              </w:rPr>
                              <w:t>Explain relevant implications and conventions</w:t>
                            </w:r>
                          </w:p>
                          <w:p w14:paraId="1328DD7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0A48" id="Text Box 303" o:spid="_x0000_s1128" type="#_x0000_t202" style="position:absolute;margin-left:50.4pt;margin-top:347pt;width:162.25pt;height:113.5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" o:allowincell="f" filled="f" stroked="f">
                <v:path arrowok="t"/>
                <v:textbox inset="0,0,0,0">
                  <w:txbxContent>
                    <w:p w14:paraId="441FCDD9" w14:textId="77777777" w:rsidR="00000000" w:rsidRDefault="009C7B1D">
                      <w:pPr>
                        <w:pStyle w:val="BodyText"/>
                        <w:kinsoku w:val="0"/>
                        <w:overflowPunct w:val="0"/>
                        <w:spacing w:before="145" w:line="302" w:lineRule="auto"/>
                        <w:ind w:left="170" w:right="250"/>
                        <w:rPr>
                          <w:color w:val="231F20"/>
                          <w:w w:val="115"/>
                        </w:rPr>
                      </w:pPr>
                      <w:r>
                        <w:rPr>
                          <w:color w:val="231F20"/>
                          <w:w w:val="115"/>
                        </w:rPr>
                        <w:t>Explain relevant implications and conventions</w:t>
                      </w:r>
                    </w:p>
                    <w:p w14:paraId="1328DD7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14:anchorId="0B2D05BB" wp14:editId="59418457">
                <wp:simplePos x="0" y="0"/>
                <wp:positionH relativeFrom="page">
                  <wp:posOffset>2700020</wp:posOffset>
                </wp:positionH>
                <wp:positionV relativeFrom="page">
                  <wp:posOffset>4406900</wp:posOffset>
                </wp:positionV>
                <wp:extent cx="1142365" cy="1442085"/>
                <wp:effectExtent l="0" t="0" r="0" b="0"/>
                <wp:wrapNone/>
                <wp:docPr id="64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B880" w14:textId="77777777" w:rsidR="00000000" w:rsidRDefault="009C7B1D">
                            <w:pPr>
                              <w:pStyle w:val="BodyText"/>
                              <w:kinsoku w:val="0"/>
                              <w:overflowPunct w:val="0"/>
                              <w:spacing w:before="145"/>
                              <w:ind w:left="170"/>
                              <w:rPr>
                                <w:color w:val="231F20"/>
                                <w:w w:val="64"/>
                              </w:rPr>
                            </w:pPr>
                            <w:r>
                              <w:rPr>
                                <w:color w:val="231F20"/>
                                <w:w w:val="64"/>
                              </w:rPr>
                              <w:t>1</w:t>
                            </w:r>
                          </w:p>
                          <w:p w14:paraId="6F2FF19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05BB" id="Text Box 304" o:spid="_x0000_s1129" type="#_x0000_t202" style="position:absolute;margin-left:212.6pt;margin-top:347pt;width:89.95pt;height:113.5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" o:allowincell="f" filled="f" stroked="f">
                <v:path arrowok="t"/>
                <v:textbox inset="0,0,0,0">
                  <w:txbxContent>
                    <w:p w14:paraId="78A1B880" w14:textId="77777777" w:rsidR="00000000" w:rsidRDefault="009C7B1D">
                      <w:pPr>
                        <w:pStyle w:val="BodyText"/>
                        <w:kinsoku w:val="0"/>
                        <w:overflowPunct w:val="0"/>
                        <w:spacing w:before="145"/>
                        <w:ind w:left="170"/>
                        <w:rPr>
                          <w:color w:val="231F20"/>
                          <w:w w:val="64"/>
                        </w:rPr>
                      </w:pPr>
                      <w:r>
                        <w:rPr>
                          <w:color w:val="231F20"/>
                          <w:w w:val="64"/>
                        </w:rPr>
                        <w:t>1</w:t>
                      </w:r>
                    </w:p>
                    <w:p w14:paraId="6F2FF19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14:anchorId="417EDA4B" wp14:editId="3A893D2C">
                <wp:simplePos x="0" y="0"/>
                <wp:positionH relativeFrom="page">
                  <wp:posOffset>3842385</wp:posOffset>
                </wp:positionH>
                <wp:positionV relativeFrom="page">
                  <wp:posOffset>4406900</wp:posOffset>
                </wp:positionV>
                <wp:extent cx="3627755" cy="1442085"/>
                <wp:effectExtent l="0" t="0" r="0" b="0"/>
                <wp:wrapNone/>
                <wp:docPr id="6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EEFC" w14:textId="77777777" w:rsidR="00000000" w:rsidRDefault="009C7B1D">
                            <w:pPr>
                              <w:pStyle w:val="BodyText"/>
                              <w:kinsoku w:val="0"/>
                              <w:overflowPunct w:val="0"/>
                              <w:spacing w:before="145"/>
                              <w:ind w:left="170"/>
                              <w:rPr>
                                <w:color w:val="231F20"/>
                                <w:w w:val="115"/>
                              </w:rPr>
                            </w:pPr>
                            <w:r>
                              <w:rPr>
                                <w:color w:val="231F20"/>
                                <w:w w:val="115"/>
                              </w:rPr>
                              <w:t xml:space="preserve">Explain </w:t>
                            </w:r>
                            <w:r>
                              <w:rPr>
                                <w:color w:val="231F20"/>
                                <w:w w:val="115"/>
                              </w:rPr>
                              <w:t>any implications and conventions that you followed</w:t>
                            </w:r>
                          </w:p>
                          <w:p w14:paraId="49EEEDB2" w14:textId="77777777" w:rsidR="00000000" w:rsidRDefault="009C7B1D">
                            <w:pPr>
                              <w:pStyle w:val="BodyText"/>
                              <w:kinsoku w:val="0"/>
                              <w:overflowPunct w:val="0"/>
                              <w:spacing w:before="53" w:line="302" w:lineRule="auto"/>
                              <w:ind w:left="170" w:right="201"/>
                              <w:rPr>
                                <w:color w:val="231F20"/>
                                <w:w w:val="115"/>
                              </w:rPr>
                            </w:pPr>
                            <w:r>
                              <w:rPr>
                                <w:color w:val="231F20"/>
                                <w:w w:val="115"/>
                              </w:rPr>
                              <w:t>– anything that needed changing and why it changed. Explain</w:t>
                            </w:r>
                            <w:r>
                              <w:rPr>
                                <w:color w:val="231F20"/>
                                <w:spacing w:val="-17"/>
                                <w:w w:val="115"/>
                              </w:rPr>
                              <w:t xml:space="preserve"> </w:t>
                            </w:r>
                            <w:r>
                              <w:rPr>
                                <w:color w:val="231F20"/>
                                <w:w w:val="115"/>
                              </w:rPr>
                              <w:t>your</w:t>
                            </w:r>
                            <w:r>
                              <w:rPr>
                                <w:color w:val="231F20"/>
                                <w:spacing w:val="-16"/>
                                <w:w w:val="115"/>
                              </w:rPr>
                              <w:t xml:space="preserve"> </w:t>
                            </w:r>
                            <w:r>
                              <w:rPr>
                                <w:color w:val="231F20"/>
                                <w:w w:val="115"/>
                              </w:rPr>
                              <w:t>design</w:t>
                            </w:r>
                            <w:r>
                              <w:rPr>
                                <w:color w:val="231F20"/>
                                <w:spacing w:val="-16"/>
                                <w:w w:val="115"/>
                              </w:rPr>
                              <w:t xml:space="preserve"> </w:t>
                            </w:r>
                            <w:r>
                              <w:rPr>
                                <w:color w:val="231F20"/>
                                <w:w w:val="115"/>
                              </w:rPr>
                              <w:t>choices</w:t>
                            </w:r>
                            <w:r>
                              <w:rPr>
                                <w:color w:val="231F20"/>
                                <w:spacing w:val="-17"/>
                                <w:w w:val="115"/>
                              </w:rPr>
                              <w:t xml:space="preserve"> </w:t>
                            </w:r>
                            <w:r>
                              <w:rPr>
                                <w:color w:val="231F20"/>
                                <w:w w:val="115"/>
                              </w:rPr>
                              <w:t>(colours,</w:t>
                            </w:r>
                            <w:r>
                              <w:rPr>
                                <w:color w:val="231F20"/>
                                <w:spacing w:val="-16"/>
                                <w:w w:val="115"/>
                              </w:rPr>
                              <w:t xml:space="preserve"> </w:t>
                            </w:r>
                            <w:r>
                              <w:rPr>
                                <w:color w:val="231F20"/>
                                <w:w w:val="115"/>
                              </w:rPr>
                              <w:t>fonts,</w:t>
                            </w:r>
                            <w:r>
                              <w:rPr>
                                <w:color w:val="231F20"/>
                                <w:spacing w:val="-16"/>
                                <w:w w:val="115"/>
                              </w:rPr>
                              <w:t xml:space="preserve"> </w:t>
                            </w:r>
                            <w:r>
                              <w:rPr>
                                <w:color w:val="231F20"/>
                                <w:w w:val="115"/>
                              </w:rPr>
                              <w:t>images,</w:t>
                            </w:r>
                            <w:r>
                              <w:rPr>
                                <w:color w:val="231F20"/>
                                <w:spacing w:val="-17"/>
                                <w:w w:val="115"/>
                              </w:rPr>
                              <w:t xml:space="preserve"> </w:t>
                            </w:r>
                            <w:r>
                              <w:rPr>
                                <w:color w:val="231F20"/>
                                <w:w w:val="115"/>
                              </w:rPr>
                              <w:t xml:space="preserve">layout, size, orientation </w:t>
                            </w:r>
                            <w:r>
                              <w:rPr>
                                <w:color w:val="231F20"/>
                                <w:spacing w:val="-4"/>
                                <w:w w:val="115"/>
                              </w:rPr>
                              <w:t xml:space="preserve">etc) </w:t>
                            </w:r>
                            <w:r>
                              <w:rPr>
                                <w:color w:val="231F20"/>
                                <w:w w:val="115"/>
                              </w:rPr>
                              <w:t>as well as the information that is on the</w:t>
                            </w:r>
                            <w:r>
                              <w:rPr>
                                <w:color w:val="231F20"/>
                                <w:spacing w:val="-4"/>
                                <w:w w:val="115"/>
                              </w:rPr>
                              <w:t xml:space="preserve"> </w:t>
                            </w:r>
                            <w:r>
                              <w:rPr>
                                <w:color w:val="231F20"/>
                                <w:w w:val="115"/>
                              </w:rPr>
                              <w:t>outcome:</w:t>
                            </w:r>
                          </w:p>
                          <w:p w14:paraId="6E21AFAF" w14:textId="77777777" w:rsidR="00000000" w:rsidRDefault="009C7B1D">
                            <w:pPr>
                              <w:pStyle w:val="BodyText"/>
                              <w:numPr>
                                <w:ilvl w:val="0"/>
                                <w:numId w:val="4"/>
                              </w:numPr>
                              <w:tabs>
                                <w:tab w:val="left" w:pos="397"/>
                              </w:tabs>
                              <w:kinsoku w:val="0"/>
                              <w:overflowPunct w:val="0"/>
                              <w:spacing w:before="138"/>
                              <w:rPr>
                                <w:color w:val="231F20"/>
                                <w:w w:val="120"/>
                              </w:rPr>
                            </w:pPr>
                            <w:r>
                              <w:rPr>
                                <w:color w:val="231F20"/>
                                <w:w w:val="120"/>
                              </w:rPr>
                              <w:t>How</w:t>
                            </w:r>
                            <w:r>
                              <w:rPr>
                                <w:color w:val="231F20"/>
                                <w:spacing w:val="-11"/>
                                <w:w w:val="120"/>
                              </w:rPr>
                              <w:t xml:space="preserve"> </w:t>
                            </w:r>
                            <w:r>
                              <w:rPr>
                                <w:color w:val="231F20"/>
                                <w:w w:val="120"/>
                              </w:rPr>
                              <w:t>did</w:t>
                            </w:r>
                            <w:r>
                              <w:rPr>
                                <w:color w:val="231F20"/>
                                <w:spacing w:val="-10"/>
                                <w:w w:val="120"/>
                              </w:rPr>
                              <w:t xml:space="preserve"> </w:t>
                            </w:r>
                            <w:r>
                              <w:rPr>
                                <w:color w:val="231F20"/>
                                <w:w w:val="120"/>
                              </w:rPr>
                              <w:t>you</w:t>
                            </w:r>
                            <w:r>
                              <w:rPr>
                                <w:color w:val="231F20"/>
                                <w:spacing w:val="-11"/>
                                <w:w w:val="120"/>
                              </w:rPr>
                              <w:t xml:space="preserve"> </w:t>
                            </w:r>
                            <w:r>
                              <w:rPr>
                                <w:color w:val="231F20"/>
                                <w:w w:val="120"/>
                              </w:rPr>
                              <w:t>check</w:t>
                            </w:r>
                            <w:r>
                              <w:rPr>
                                <w:color w:val="231F20"/>
                                <w:spacing w:val="-10"/>
                                <w:w w:val="120"/>
                              </w:rPr>
                              <w:t xml:space="preserve"> </w:t>
                            </w:r>
                            <w:r>
                              <w:rPr>
                                <w:color w:val="231F20"/>
                                <w:w w:val="120"/>
                              </w:rPr>
                              <w:t>that</w:t>
                            </w:r>
                            <w:r>
                              <w:rPr>
                                <w:color w:val="231F20"/>
                                <w:spacing w:val="-11"/>
                                <w:w w:val="120"/>
                              </w:rPr>
                              <w:t xml:space="preserve"> </w:t>
                            </w:r>
                            <w:r>
                              <w:rPr>
                                <w:color w:val="231F20"/>
                                <w:w w:val="120"/>
                              </w:rPr>
                              <w:t>it</w:t>
                            </w:r>
                            <w:r>
                              <w:rPr>
                                <w:color w:val="231F20"/>
                                <w:spacing w:val="-10"/>
                                <w:w w:val="120"/>
                              </w:rPr>
                              <w:t xml:space="preserve"> </w:t>
                            </w:r>
                            <w:r>
                              <w:rPr>
                                <w:color w:val="231F20"/>
                                <w:w w:val="120"/>
                              </w:rPr>
                              <w:t>was</w:t>
                            </w:r>
                            <w:r>
                              <w:rPr>
                                <w:color w:val="231F20"/>
                                <w:spacing w:val="-11"/>
                                <w:w w:val="120"/>
                              </w:rPr>
                              <w:t xml:space="preserve"> </w:t>
                            </w:r>
                            <w:r>
                              <w:rPr>
                                <w:color w:val="231F20"/>
                                <w:w w:val="120"/>
                              </w:rPr>
                              <w:t>accurate?</w:t>
                            </w:r>
                          </w:p>
                          <w:p w14:paraId="1D5DCD9A" w14:textId="77777777" w:rsidR="00000000" w:rsidRDefault="009C7B1D">
                            <w:pPr>
                              <w:pStyle w:val="BodyText"/>
                              <w:numPr>
                                <w:ilvl w:val="0"/>
                                <w:numId w:val="4"/>
                              </w:numPr>
                              <w:tabs>
                                <w:tab w:val="left" w:pos="397"/>
                              </w:tabs>
                              <w:kinsoku w:val="0"/>
                              <w:overflowPunct w:val="0"/>
                              <w:spacing w:before="139"/>
                              <w:rPr>
                                <w:color w:val="231F20"/>
                                <w:w w:val="115"/>
                              </w:rPr>
                            </w:pPr>
                            <w:r>
                              <w:rPr>
                                <w:color w:val="231F20"/>
                                <w:w w:val="115"/>
                              </w:rPr>
                              <w:t>Did</w:t>
                            </w:r>
                            <w:r>
                              <w:rPr>
                                <w:color w:val="231F20"/>
                                <w:spacing w:val="-5"/>
                                <w:w w:val="115"/>
                              </w:rPr>
                              <w:t xml:space="preserve"> </w:t>
                            </w:r>
                            <w:r>
                              <w:rPr>
                                <w:color w:val="231F20"/>
                                <w:w w:val="115"/>
                              </w:rPr>
                              <w:t>you</w:t>
                            </w:r>
                            <w:r>
                              <w:rPr>
                                <w:color w:val="231F20"/>
                                <w:spacing w:val="-4"/>
                                <w:w w:val="115"/>
                              </w:rPr>
                              <w:t xml:space="preserve"> </w:t>
                            </w:r>
                            <w:r>
                              <w:rPr>
                                <w:color w:val="231F20"/>
                                <w:w w:val="115"/>
                              </w:rPr>
                              <w:t>need</w:t>
                            </w:r>
                            <w:r>
                              <w:rPr>
                                <w:color w:val="231F20"/>
                                <w:spacing w:val="-5"/>
                                <w:w w:val="115"/>
                              </w:rPr>
                              <w:t xml:space="preserve"> </w:t>
                            </w:r>
                            <w:r>
                              <w:rPr>
                                <w:color w:val="231F20"/>
                                <w:w w:val="115"/>
                              </w:rPr>
                              <w:t>to</w:t>
                            </w:r>
                            <w:r>
                              <w:rPr>
                                <w:color w:val="231F20"/>
                                <w:spacing w:val="-4"/>
                                <w:w w:val="115"/>
                              </w:rPr>
                              <w:t xml:space="preserve"> </w:t>
                            </w:r>
                            <w:r>
                              <w:rPr>
                                <w:color w:val="231F20"/>
                                <w:w w:val="115"/>
                              </w:rPr>
                              <w:t>put</w:t>
                            </w:r>
                            <w:r>
                              <w:rPr>
                                <w:color w:val="231F20"/>
                                <w:spacing w:val="-4"/>
                                <w:w w:val="115"/>
                              </w:rPr>
                              <w:t xml:space="preserve"> </w:t>
                            </w:r>
                            <w:r>
                              <w:rPr>
                                <w:color w:val="231F20"/>
                                <w:w w:val="115"/>
                              </w:rPr>
                              <w:t>a</w:t>
                            </w:r>
                            <w:r>
                              <w:rPr>
                                <w:color w:val="231F20"/>
                                <w:spacing w:val="-5"/>
                                <w:w w:val="115"/>
                              </w:rPr>
                              <w:t xml:space="preserve"> </w:t>
                            </w:r>
                            <w:r>
                              <w:rPr>
                                <w:color w:val="231F20"/>
                                <w:w w:val="115"/>
                              </w:rPr>
                              <w:t>map</w:t>
                            </w:r>
                            <w:r>
                              <w:rPr>
                                <w:color w:val="231F20"/>
                                <w:spacing w:val="-4"/>
                                <w:w w:val="115"/>
                              </w:rPr>
                              <w:t xml:space="preserve"> </w:t>
                            </w:r>
                            <w:r>
                              <w:rPr>
                                <w:color w:val="231F20"/>
                                <w:w w:val="115"/>
                              </w:rPr>
                              <w:t>or</w:t>
                            </w:r>
                            <w:r>
                              <w:rPr>
                                <w:color w:val="231F20"/>
                                <w:spacing w:val="-4"/>
                                <w:w w:val="115"/>
                              </w:rPr>
                              <w:t xml:space="preserve"> </w:t>
                            </w:r>
                            <w:r>
                              <w:rPr>
                                <w:color w:val="231F20"/>
                                <w:w w:val="115"/>
                              </w:rPr>
                              <w:t>location</w:t>
                            </w:r>
                            <w:r>
                              <w:rPr>
                                <w:color w:val="231F20"/>
                                <w:spacing w:val="-5"/>
                                <w:w w:val="115"/>
                              </w:rPr>
                              <w:t xml:space="preserve"> </w:t>
                            </w:r>
                            <w:r>
                              <w:rPr>
                                <w:color w:val="231F20"/>
                                <w:w w:val="115"/>
                              </w:rPr>
                              <w:t>on</w:t>
                            </w:r>
                            <w:r>
                              <w:rPr>
                                <w:color w:val="231F20"/>
                                <w:spacing w:val="-4"/>
                                <w:w w:val="115"/>
                              </w:rPr>
                              <w:t xml:space="preserve"> </w:t>
                            </w:r>
                            <w:r>
                              <w:rPr>
                                <w:color w:val="231F20"/>
                                <w:w w:val="115"/>
                              </w:rPr>
                              <w:t>there?</w:t>
                            </w:r>
                            <w:r>
                              <w:rPr>
                                <w:color w:val="231F20"/>
                                <w:spacing w:val="-4"/>
                                <w:w w:val="115"/>
                              </w:rPr>
                              <w:t xml:space="preserve"> </w:t>
                            </w:r>
                            <w:r>
                              <w:rPr>
                                <w:color w:val="231F20"/>
                                <w:w w:val="115"/>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DA4B" id="Text Box 305" o:spid="_x0000_s1130" type="#_x0000_t202" style="position:absolute;margin-left:302.55pt;margin-top:347pt;width:285.65pt;height:113.5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" o:allowincell="f" filled="f" stroked="f">
                <v:path arrowok="t"/>
                <v:textbox inset="0,0,0,0">
                  <w:txbxContent>
                    <w:p w14:paraId="223AEEFC" w14:textId="77777777" w:rsidR="00000000" w:rsidRDefault="009C7B1D">
                      <w:pPr>
                        <w:pStyle w:val="BodyText"/>
                        <w:kinsoku w:val="0"/>
                        <w:overflowPunct w:val="0"/>
                        <w:spacing w:before="145"/>
                        <w:ind w:left="170"/>
                        <w:rPr>
                          <w:color w:val="231F20"/>
                          <w:w w:val="115"/>
                        </w:rPr>
                      </w:pPr>
                      <w:r>
                        <w:rPr>
                          <w:color w:val="231F20"/>
                          <w:w w:val="115"/>
                        </w:rPr>
                        <w:t xml:space="preserve">Explain </w:t>
                      </w:r>
                      <w:r>
                        <w:rPr>
                          <w:color w:val="231F20"/>
                          <w:w w:val="115"/>
                        </w:rPr>
                        <w:t>any implications and conventions that you followed</w:t>
                      </w:r>
                    </w:p>
                    <w:p w14:paraId="49EEEDB2" w14:textId="77777777" w:rsidR="00000000" w:rsidRDefault="009C7B1D">
                      <w:pPr>
                        <w:pStyle w:val="BodyText"/>
                        <w:kinsoku w:val="0"/>
                        <w:overflowPunct w:val="0"/>
                        <w:spacing w:before="53" w:line="302" w:lineRule="auto"/>
                        <w:ind w:left="170" w:right="201"/>
                        <w:rPr>
                          <w:color w:val="231F20"/>
                          <w:w w:val="115"/>
                        </w:rPr>
                      </w:pPr>
                      <w:r>
                        <w:rPr>
                          <w:color w:val="231F20"/>
                          <w:w w:val="115"/>
                        </w:rPr>
                        <w:t>– anything that needed changing and why it changed. Explain</w:t>
                      </w:r>
                      <w:r>
                        <w:rPr>
                          <w:color w:val="231F20"/>
                          <w:spacing w:val="-17"/>
                          <w:w w:val="115"/>
                        </w:rPr>
                        <w:t xml:space="preserve"> </w:t>
                      </w:r>
                      <w:r>
                        <w:rPr>
                          <w:color w:val="231F20"/>
                          <w:w w:val="115"/>
                        </w:rPr>
                        <w:t>your</w:t>
                      </w:r>
                      <w:r>
                        <w:rPr>
                          <w:color w:val="231F20"/>
                          <w:spacing w:val="-16"/>
                          <w:w w:val="115"/>
                        </w:rPr>
                        <w:t xml:space="preserve"> </w:t>
                      </w:r>
                      <w:r>
                        <w:rPr>
                          <w:color w:val="231F20"/>
                          <w:w w:val="115"/>
                        </w:rPr>
                        <w:t>design</w:t>
                      </w:r>
                      <w:r>
                        <w:rPr>
                          <w:color w:val="231F20"/>
                          <w:spacing w:val="-16"/>
                          <w:w w:val="115"/>
                        </w:rPr>
                        <w:t xml:space="preserve"> </w:t>
                      </w:r>
                      <w:r>
                        <w:rPr>
                          <w:color w:val="231F20"/>
                          <w:w w:val="115"/>
                        </w:rPr>
                        <w:t>choices</w:t>
                      </w:r>
                      <w:r>
                        <w:rPr>
                          <w:color w:val="231F20"/>
                          <w:spacing w:val="-17"/>
                          <w:w w:val="115"/>
                        </w:rPr>
                        <w:t xml:space="preserve"> </w:t>
                      </w:r>
                      <w:r>
                        <w:rPr>
                          <w:color w:val="231F20"/>
                          <w:w w:val="115"/>
                        </w:rPr>
                        <w:t>(colours,</w:t>
                      </w:r>
                      <w:r>
                        <w:rPr>
                          <w:color w:val="231F20"/>
                          <w:spacing w:val="-16"/>
                          <w:w w:val="115"/>
                        </w:rPr>
                        <w:t xml:space="preserve"> </w:t>
                      </w:r>
                      <w:r>
                        <w:rPr>
                          <w:color w:val="231F20"/>
                          <w:w w:val="115"/>
                        </w:rPr>
                        <w:t>fonts,</w:t>
                      </w:r>
                      <w:r>
                        <w:rPr>
                          <w:color w:val="231F20"/>
                          <w:spacing w:val="-16"/>
                          <w:w w:val="115"/>
                        </w:rPr>
                        <w:t xml:space="preserve"> </w:t>
                      </w:r>
                      <w:r>
                        <w:rPr>
                          <w:color w:val="231F20"/>
                          <w:w w:val="115"/>
                        </w:rPr>
                        <w:t>images,</w:t>
                      </w:r>
                      <w:r>
                        <w:rPr>
                          <w:color w:val="231F20"/>
                          <w:spacing w:val="-17"/>
                          <w:w w:val="115"/>
                        </w:rPr>
                        <w:t xml:space="preserve"> </w:t>
                      </w:r>
                      <w:r>
                        <w:rPr>
                          <w:color w:val="231F20"/>
                          <w:w w:val="115"/>
                        </w:rPr>
                        <w:t xml:space="preserve">layout, size, orientation </w:t>
                      </w:r>
                      <w:r>
                        <w:rPr>
                          <w:color w:val="231F20"/>
                          <w:spacing w:val="-4"/>
                          <w:w w:val="115"/>
                        </w:rPr>
                        <w:t xml:space="preserve">etc) </w:t>
                      </w:r>
                      <w:r>
                        <w:rPr>
                          <w:color w:val="231F20"/>
                          <w:w w:val="115"/>
                        </w:rPr>
                        <w:t>as well as the information that is on the</w:t>
                      </w:r>
                      <w:r>
                        <w:rPr>
                          <w:color w:val="231F20"/>
                          <w:spacing w:val="-4"/>
                          <w:w w:val="115"/>
                        </w:rPr>
                        <w:t xml:space="preserve"> </w:t>
                      </w:r>
                      <w:r>
                        <w:rPr>
                          <w:color w:val="231F20"/>
                          <w:w w:val="115"/>
                        </w:rPr>
                        <w:t>outcome:</w:t>
                      </w:r>
                    </w:p>
                    <w:p w14:paraId="6E21AFAF" w14:textId="77777777" w:rsidR="00000000" w:rsidRDefault="009C7B1D">
                      <w:pPr>
                        <w:pStyle w:val="BodyText"/>
                        <w:numPr>
                          <w:ilvl w:val="0"/>
                          <w:numId w:val="4"/>
                        </w:numPr>
                        <w:tabs>
                          <w:tab w:val="left" w:pos="397"/>
                        </w:tabs>
                        <w:kinsoku w:val="0"/>
                        <w:overflowPunct w:val="0"/>
                        <w:spacing w:before="138"/>
                        <w:rPr>
                          <w:color w:val="231F20"/>
                          <w:w w:val="120"/>
                        </w:rPr>
                      </w:pPr>
                      <w:r>
                        <w:rPr>
                          <w:color w:val="231F20"/>
                          <w:w w:val="120"/>
                        </w:rPr>
                        <w:t>How</w:t>
                      </w:r>
                      <w:r>
                        <w:rPr>
                          <w:color w:val="231F20"/>
                          <w:spacing w:val="-11"/>
                          <w:w w:val="120"/>
                        </w:rPr>
                        <w:t xml:space="preserve"> </w:t>
                      </w:r>
                      <w:r>
                        <w:rPr>
                          <w:color w:val="231F20"/>
                          <w:w w:val="120"/>
                        </w:rPr>
                        <w:t>did</w:t>
                      </w:r>
                      <w:r>
                        <w:rPr>
                          <w:color w:val="231F20"/>
                          <w:spacing w:val="-10"/>
                          <w:w w:val="120"/>
                        </w:rPr>
                        <w:t xml:space="preserve"> </w:t>
                      </w:r>
                      <w:r>
                        <w:rPr>
                          <w:color w:val="231F20"/>
                          <w:w w:val="120"/>
                        </w:rPr>
                        <w:t>you</w:t>
                      </w:r>
                      <w:r>
                        <w:rPr>
                          <w:color w:val="231F20"/>
                          <w:spacing w:val="-11"/>
                          <w:w w:val="120"/>
                        </w:rPr>
                        <w:t xml:space="preserve"> </w:t>
                      </w:r>
                      <w:r>
                        <w:rPr>
                          <w:color w:val="231F20"/>
                          <w:w w:val="120"/>
                        </w:rPr>
                        <w:t>check</w:t>
                      </w:r>
                      <w:r>
                        <w:rPr>
                          <w:color w:val="231F20"/>
                          <w:spacing w:val="-10"/>
                          <w:w w:val="120"/>
                        </w:rPr>
                        <w:t xml:space="preserve"> </w:t>
                      </w:r>
                      <w:r>
                        <w:rPr>
                          <w:color w:val="231F20"/>
                          <w:w w:val="120"/>
                        </w:rPr>
                        <w:t>that</w:t>
                      </w:r>
                      <w:r>
                        <w:rPr>
                          <w:color w:val="231F20"/>
                          <w:spacing w:val="-11"/>
                          <w:w w:val="120"/>
                        </w:rPr>
                        <w:t xml:space="preserve"> </w:t>
                      </w:r>
                      <w:r>
                        <w:rPr>
                          <w:color w:val="231F20"/>
                          <w:w w:val="120"/>
                        </w:rPr>
                        <w:t>it</w:t>
                      </w:r>
                      <w:r>
                        <w:rPr>
                          <w:color w:val="231F20"/>
                          <w:spacing w:val="-10"/>
                          <w:w w:val="120"/>
                        </w:rPr>
                        <w:t xml:space="preserve"> </w:t>
                      </w:r>
                      <w:r>
                        <w:rPr>
                          <w:color w:val="231F20"/>
                          <w:w w:val="120"/>
                        </w:rPr>
                        <w:t>was</w:t>
                      </w:r>
                      <w:r>
                        <w:rPr>
                          <w:color w:val="231F20"/>
                          <w:spacing w:val="-11"/>
                          <w:w w:val="120"/>
                        </w:rPr>
                        <w:t xml:space="preserve"> </w:t>
                      </w:r>
                      <w:r>
                        <w:rPr>
                          <w:color w:val="231F20"/>
                          <w:w w:val="120"/>
                        </w:rPr>
                        <w:t>accurate?</w:t>
                      </w:r>
                    </w:p>
                    <w:p w14:paraId="1D5DCD9A" w14:textId="77777777" w:rsidR="00000000" w:rsidRDefault="009C7B1D">
                      <w:pPr>
                        <w:pStyle w:val="BodyText"/>
                        <w:numPr>
                          <w:ilvl w:val="0"/>
                          <w:numId w:val="4"/>
                        </w:numPr>
                        <w:tabs>
                          <w:tab w:val="left" w:pos="397"/>
                        </w:tabs>
                        <w:kinsoku w:val="0"/>
                        <w:overflowPunct w:val="0"/>
                        <w:spacing w:before="139"/>
                        <w:rPr>
                          <w:color w:val="231F20"/>
                          <w:w w:val="115"/>
                        </w:rPr>
                      </w:pPr>
                      <w:r>
                        <w:rPr>
                          <w:color w:val="231F20"/>
                          <w:w w:val="115"/>
                        </w:rPr>
                        <w:t>Did</w:t>
                      </w:r>
                      <w:r>
                        <w:rPr>
                          <w:color w:val="231F20"/>
                          <w:spacing w:val="-5"/>
                          <w:w w:val="115"/>
                        </w:rPr>
                        <w:t xml:space="preserve"> </w:t>
                      </w:r>
                      <w:r>
                        <w:rPr>
                          <w:color w:val="231F20"/>
                          <w:w w:val="115"/>
                        </w:rPr>
                        <w:t>you</w:t>
                      </w:r>
                      <w:r>
                        <w:rPr>
                          <w:color w:val="231F20"/>
                          <w:spacing w:val="-4"/>
                          <w:w w:val="115"/>
                        </w:rPr>
                        <w:t xml:space="preserve"> </w:t>
                      </w:r>
                      <w:r>
                        <w:rPr>
                          <w:color w:val="231F20"/>
                          <w:w w:val="115"/>
                        </w:rPr>
                        <w:t>need</w:t>
                      </w:r>
                      <w:r>
                        <w:rPr>
                          <w:color w:val="231F20"/>
                          <w:spacing w:val="-5"/>
                          <w:w w:val="115"/>
                        </w:rPr>
                        <w:t xml:space="preserve"> </w:t>
                      </w:r>
                      <w:r>
                        <w:rPr>
                          <w:color w:val="231F20"/>
                          <w:w w:val="115"/>
                        </w:rPr>
                        <w:t>to</w:t>
                      </w:r>
                      <w:r>
                        <w:rPr>
                          <w:color w:val="231F20"/>
                          <w:spacing w:val="-4"/>
                          <w:w w:val="115"/>
                        </w:rPr>
                        <w:t xml:space="preserve"> </w:t>
                      </w:r>
                      <w:r>
                        <w:rPr>
                          <w:color w:val="231F20"/>
                          <w:w w:val="115"/>
                        </w:rPr>
                        <w:t>put</w:t>
                      </w:r>
                      <w:r>
                        <w:rPr>
                          <w:color w:val="231F20"/>
                          <w:spacing w:val="-4"/>
                          <w:w w:val="115"/>
                        </w:rPr>
                        <w:t xml:space="preserve"> </w:t>
                      </w:r>
                      <w:r>
                        <w:rPr>
                          <w:color w:val="231F20"/>
                          <w:w w:val="115"/>
                        </w:rPr>
                        <w:t>a</w:t>
                      </w:r>
                      <w:r>
                        <w:rPr>
                          <w:color w:val="231F20"/>
                          <w:spacing w:val="-5"/>
                          <w:w w:val="115"/>
                        </w:rPr>
                        <w:t xml:space="preserve"> </w:t>
                      </w:r>
                      <w:r>
                        <w:rPr>
                          <w:color w:val="231F20"/>
                          <w:w w:val="115"/>
                        </w:rPr>
                        <w:t>map</w:t>
                      </w:r>
                      <w:r>
                        <w:rPr>
                          <w:color w:val="231F20"/>
                          <w:spacing w:val="-4"/>
                          <w:w w:val="115"/>
                        </w:rPr>
                        <w:t xml:space="preserve"> </w:t>
                      </w:r>
                      <w:r>
                        <w:rPr>
                          <w:color w:val="231F20"/>
                          <w:w w:val="115"/>
                        </w:rPr>
                        <w:t>or</w:t>
                      </w:r>
                      <w:r>
                        <w:rPr>
                          <w:color w:val="231F20"/>
                          <w:spacing w:val="-4"/>
                          <w:w w:val="115"/>
                        </w:rPr>
                        <w:t xml:space="preserve"> </w:t>
                      </w:r>
                      <w:r>
                        <w:rPr>
                          <w:color w:val="231F20"/>
                          <w:w w:val="115"/>
                        </w:rPr>
                        <w:t>location</w:t>
                      </w:r>
                      <w:r>
                        <w:rPr>
                          <w:color w:val="231F20"/>
                          <w:spacing w:val="-5"/>
                          <w:w w:val="115"/>
                        </w:rPr>
                        <w:t xml:space="preserve"> </w:t>
                      </w:r>
                      <w:r>
                        <w:rPr>
                          <w:color w:val="231F20"/>
                          <w:w w:val="115"/>
                        </w:rPr>
                        <w:t>on</w:t>
                      </w:r>
                      <w:r>
                        <w:rPr>
                          <w:color w:val="231F20"/>
                          <w:spacing w:val="-4"/>
                          <w:w w:val="115"/>
                        </w:rPr>
                        <w:t xml:space="preserve"> </w:t>
                      </w:r>
                      <w:r>
                        <w:rPr>
                          <w:color w:val="231F20"/>
                          <w:w w:val="115"/>
                        </w:rPr>
                        <w:t>there?</w:t>
                      </w:r>
                      <w:r>
                        <w:rPr>
                          <w:color w:val="231F20"/>
                          <w:spacing w:val="-4"/>
                          <w:w w:val="115"/>
                        </w:rPr>
                        <w:t xml:space="preserve"> </w:t>
                      </w:r>
                      <w:r>
                        <w:rPr>
                          <w:color w:val="231F20"/>
                          <w:w w:val="115"/>
                        </w:rPr>
                        <w:t>Why?</w:t>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14:anchorId="3DFC973A" wp14:editId="1E426889">
                <wp:simplePos x="0" y="0"/>
                <wp:positionH relativeFrom="page">
                  <wp:posOffset>7470140</wp:posOffset>
                </wp:positionH>
                <wp:positionV relativeFrom="page">
                  <wp:posOffset>4406900</wp:posOffset>
                </wp:positionV>
                <wp:extent cx="2590165" cy="1442085"/>
                <wp:effectExtent l="0" t="0" r="0" b="0"/>
                <wp:wrapNone/>
                <wp:docPr id="64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8CA9" w14:textId="77777777" w:rsidR="00000000" w:rsidRDefault="009C7B1D">
                            <w:pPr>
                              <w:pStyle w:val="BodyText"/>
                              <w:kinsoku w:val="0"/>
                              <w:overflowPunct w:val="0"/>
                              <w:spacing w:before="145"/>
                              <w:ind w:left="170"/>
                              <w:rPr>
                                <w:color w:val="231F20"/>
                                <w:w w:val="115"/>
                              </w:rPr>
                            </w:pPr>
                            <w:hyperlink r:id="rId42" w:history="1">
                              <w:r>
                                <w:rPr>
                                  <w:color w:val="231F20"/>
                                  <w:w w:val="115"/>
                                  <w:u w:val="single"/>
                                </w:rPr>
                                <w:t>Project logbook</w:t>
                              </w:r>
                            </w:hyperlink>
                          </w:p>
                          <w:p w14:paraId="4DD6F98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973A" id="Text Box 306" o:spid="_x0000_s1131" type="#_x0000_t202" style="position:absolute;margin-left:588.2pt;margin-top:347pt;width:203.95pt;height:113.5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" o:allowincell="f" filled="f" stroked="f">
                <v:path arrowok="t"/>
                <v:textbox inset="0,0,0,0">
                  <w:txbxContent>
                    <w:p w14:paraId="0D2E8CA9" w14:textId="77777777" w:rsidR="00000000" w:rsidRDefault="009C7B1D">
                      <w:pPr>
                        <w:pStyle w:val="BodyText"/>
                        <w:kinsoku w:val="0"/>
                        <w:overflowPunct w:val="0"/>
                        <w:spacing w:before="145"/>
                        <w:ind w:left="170"/>
                        <w:rPr>
                          <w:color w:val="231F20"/>
                          <w:w w:val="115"/>
                        </w:rPr>
                      </w:pPr>
                      <w:hyperlink r:id="rId43" w:history="1">
                        <w:r>
                          <w:rPr>
                            <w:color w:val="231F20"/>
                            <w:w w:val="115"/>
                            <w:u w:val="single"/>
                          </w:rPr>
                          <w:t>Project logbook</w:t>
                        </w:r>
                      </w:hyperlink>
                    </w:p>
                    <w:p w14:paraId="4DD6F98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14:anchorId="74B108C9" wp14:editId="46AB0FFD">
                <wp:simplePos x="0" y="0"/>
                <wp:positionH relativeFrom="page">
                  <wp:posOffset>640080</wp:posOffset>
                </wp:positionH>
                <wp:positionV relativeFrom="page">
                  <wp:posOffset>5848985</wp:posOffset>
                </wp:positionV>
                <wp:extent cx="2060575" cy="473075"/>
                <wp:effectExtent l="0" t="0" r="0" b="0"/>
                <wp:wrapNone/>
                <wp:docPr id="64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3BF1" w14:textId="77777777" w:rsidR="00000000" w:rsidRDefault="009C7B1D">
                            <w:pPr>
                              <w:pStyle w:val="BodyText"/>
                              <w:kinsoku w:val="0"/>
                              <w:overflowPunct w:val="0"/>
                              <w:spacing w:before="145" w:line="302" w:lineRule="auto"/>
                              <w:ind w:left="170" w:right="250"/>
                              <w:rPr>
                                <w:color w:val="231F20"/>
                                <w:w w:val="115"/>
                              </w:rPr>
                            </w:pPr>
                            <w:r>
                              <w:rPr>
                                <w:color w:val="231F20"/>
                                <w:w w:val="115"/>
                              </w:rPr>
                              <w:t>Refine and improve (new</w:t>
                            </w:r>
                            <w:r>
                              <w:rPr>
                                <w:color w:val="231F20"/>
                                <w:w w:val="115"/>
                              </w:rPr>
                              <w:t xml:space="preserve"> designs)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108C9" id="Text Box 307" o:spid="_x0000_s1132" type="#_x0000_t202" style="position:absolute;margin-left:50.4pt;margin-top:460.55pt;width:162.25pt;height:37.2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" o:allowincell="f" filled="f" stroked="f">
                <v:path arrowok="t"/>
                <v:textbox inset="0,0,0,0">
                  <w:txbxContent>
                    <w:p w14:paraId="4F7D3BF1" w14:textId="77777777" w:rsidR="00000000" w:rsidRDefault="009C7B1D">
                      <w:pPr>
                        <w:pStyle w:val="BodyText"/>
                        <w:kinsoku w:val="0"/>
                        <w:overflowPunct w:val="0"/>
                        <w:spacing w:before="145" w:line="302" w:lineRule="auto"/>
                        <w:ind w:left="170" w:right="250"/>
                        <w:rPr>
                          <w:color w:val="231F20"/>
                          <w:w w:val="115"/>
                        </w:rPr>
                      </w:pPr>
                      <w:r>
                        <w:rPr>
                          <w:color w:val="231F20"/>
                          <w:w w:val="115"/>
                        </w:rPr>
                        <w:t>Refine and improve (new</w:t>
                      </w:r>
                      <w:r>
                        <w:rPr>
                          <w:color w:val="231F20"/>
                          <w:w w:val="115"/>
                        </w:rPr>
                        <w:t xml:space="preserve"> designs)</w:t>
                      </w: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14:anchorId="2B913840" wp14:editId="7D27B2D5">
                <wp:simplePos x="0" y="0"/>
                <wp:positionH relativeFrom="page">
                  <wp:posOffset>2700020</wp:posOffset>
                </wp:positionH>
                <wp:positionV relativeFrom="page">
                  <wp:posOffset>5848985</wp:posOffset>
                </wp:positionV>
                <wp:extent cx="1142365" cy="473075"/>
                <wp:effectExtent l="0" t="0" r="0" b="0"/>
                <wp:wrapNone/>
                <wp:docPr id="64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5132" w14:textId="77777777" w:rsidR="00000000" w:rsidRDefault="009C7B1D">
                            <w:pPr>
                              <w:pStyle w:val="BodyText"/>
                              <w:kinsoku w:val="0"/>
                              <w:overflowPunct w:val="0"/>
                              <w:spacing w:before="145"/>
                              <w:ind w:left="170"/>
                              <w:rPr>
                                <w:color w:val="231F20"/>
                                <w:w w:val="105"/>
                              </w:rPr>
                            </w:pPr>
                            <w:r>
                              <w:rPr>
                                <w:color w:val="231F20"/>
                                <w:w w:val="105"/>
                              </w:rPr>
                              <w:t>2–3</w:t>
                            </w:r>
                          </w:p>
                          <w:p w14:paraId="771CAF3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3840" id="Text Box 308" o:spid="_x0000_s1133" type="#_x0000_t202" style="position:absolute;margin-left:212.6pt;margin-top:460.55pt;width:89.95pt;height:37.2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" o:allowincell="f" filled="f" stroked="f">
                <v:path arrowok="t"/>
                <v:textbox inset="0,0,0,0">
                  <w:txbxContent>
                    <w:p w14:paraId="27295132" w14:textId="77777777" w:rsidR="00000000" w:rsidRDefault="009C7B1D">
                      <w:pPr>
                        <w:pStyle w:val="BodyText"/>
                        <w:kinsoku w:val="0"/>
                        <w:overflowPunct w:val="0"/>
                        <w:spacing w:before="145"/>
                        <w:ind w:left="170"/>
                        <w:rPr>
                          <w:color w:val="231F20"/>
                          <w:w w:val="105"/>
                        </w:rPr>
                      </w:pPr>
                      <w:r>
                        <w:rPr>
                          <w:color w:val="231F20"/>
                          <w:w w:val="105"/>
                        </w:rPr>
                        <w:t>2–3</w:t>
                      </w:r>
                    </w:p>
                    <w:p w14:paraId="771CAF3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14:anchorId="77048F6F" wp14:editId="04FF917C">
                <wp:simplePos x="0" y="0"/>
                <wp:positionH relativeFrom="page">
                  <wp:posOffset>3842385</wp:posOffset>
                </wp:positionH>
                <wp:positionV relativeFrom="page">
                  <wp:posOffset>5848985</wp:posOffset>
                </wp:positionV>
                <wp:extent cx="3627755" cy="473075"/>
                <wp:effectExtent l="0" t="0" r="0" b="0"/>
                <wp:wrapNone/>
                <wp:docPr id="64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1998D" w14:textId="77777777" w:rsidR="00000000" w:rsidRDefault="009C7B1D">
                            <w:pPr>
                              <w:pStyle w:val="BodyText"/>
                              <w:kinsoku w:val="0"/>
                              <w:overflowPunct w:val="0"/>
                              <w:spacing w:before="145" w:line="302" w:lineRule="auto"/>
                              <w:ind w:left="170" w:right="356"/>
                              <w:rPr>
                                <w:color w:val="231F20"/>
                                <w:w w:val="115"/>
                              </w:rPr>
                            </w:pPr>
                            <w:r>
                              <w:rPr>
                                <w:color w:val="231F20"/>
                                <w:w w:val="115"/>
                              </w:rPr>
                              <w:t>What refinements did you need to make? Why? How did this improve the outcome for the end-user?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48F6F" id="Text Box 309" o:spid="_x0000_s1134" type="#_x0000_t202" style="position:absolute;margin-left:302.55pt;margin-top:460.55pt;width:285.65pt;height:37.2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" o:allowincell="f" filled="f" stroked="f">
                <v:path arrowok="t"/>
                <v:textbox inset="0,0,0,0">
                  <w:txbxContent>
                    <w:p w14:paraId="3F91998D" w14:textId="77777777" w:rsidR="00000000" w:rsidRDefault="009C7B1D">
                      <w:pPr>
                        <w:pStyle w:val="BodyText"/>
                        <w:kinsoku w:val="0"/>
                        <w:overflowPunct w:val="0"/>
                        <w:spacing w:before="145" w:line="302" w:lineRule="auto"/>
                        <w:ind w:left="170" w:right="356"/>
                        <w:rPr>
                          <w:color w:val="231F20"/>
                          <w:w w:val="115"/>
                        </w:rPr>
                      </w:pPr>
                      <w:r>
                        <w:rPr>
                          <w:color w:val="231F20"/>
                          <w:w w:val="115"/>
                        </w:rPr>
                        <w:t>What refinements did you need to make? Why? How did this improve the outcome for the end-user?</w:t>
                      </w: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14:anchorId="5B7CF4C6" wp14:editId="63C728A5">
                <wp:simplePos x="0" y="0"/>
                <wp:positionH relativeFrom="page">
                  <wp:posOffset>7470140</wp:posOffset>
                </wp:positionH>
                <wp:positionV relativeFrom="page">
                  <wp:posOffset>5848985</wp:posOffset>
                </wp:positionV>
                <wp:extent cx="2590165" cy="473075"/>
                <wp:effectExtent l="0" t="0" r="0" b="0"/>
                <wp:wrapNone/>
                <wp:docPr id="6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2508" w14:textId="77777777" w:rsidR="00000000" w:rsidRDefault="009C7B1D">
                            <w:pPr>
                              <w:pStyle w:val="BodyText"/>
                              <w:kinsoku w:val="0"/>
                              <w:overflowPunct w:val="0"/>
                              <w:spacing w:before="145"/>
                              <w:ind w:left="170"/>
                              <w:rPr>
                                <w:color w:val="231F20"/>
                                <w:w w:val="115"/>
                              </w:rPr>
                            </w:pPr>
                            <w:r>
                              <w:rPr>
                                <w:color w:val="231F20"/>
                                <w:w w:val="115"/>
                              </w:rPr>
                              <w:t>InDesign or Illustrator</w:t>
                            </w:r>
                          </w:p>
                          <w:p w14:paraId="2267555C"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CF4C6" id="Text Box 310" o:spid="_x0000_s1135" type="#_x0000_t202" style="position:absolute;margin-left:588.2pt;margin-top:460.55pt;width:203.95pt;height:37.2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" o:allowincell="f" filled="f" stroked="f">
                <v:path arrowok="t"/>
                <v:textbox inset="0,0,0,0">
                  <w:txbxContent>
                    <w:p w14:paraId="10262508" w14:textId="77777777" w:rsidR="00000000" w:rsidRDefault="009C7B1D">
                      <w:pPr>
                        <w:pStyle w:val="BodyText"/>
                        <w:kinsoku w:val="0"/>
                        <w:overflowPunct w:val="0"/>
                        <w:spacing w:before="145"/>
                        <w:ind w:left="170"/>
                        <w:rPr>
                          <w:color w:val="231F20"/>
                          <w:w w:val="115"/>
                        </w:rPr>
                      </w:pPr>
                      <w:r>
                        <w:rPr>
                          <w:color w:val="231F20"/>
                          <w:w w:val="115"/>
                        </w:rPr>
                        <w:t>InDesign or Illustrator</w:t>
                      </w:r>
                    </w:p>
                    <w:p w14:paraId="2267555C"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14:anchorId="6A6F1E2D" wp14:editId="43E59531">
                <wp:simplePos x="0" y="0"/>
                <wp:positionH relativeFrom="page">
                  <wp:posOffset>640080</wp:posOffset>
                </wp:positionH>
                <wp:positionV relativeFrom="page">
                  <wp:posOffset>6321425</wp:posOffset>
                </wp:positionV>
                <wp:extent cx="2060575" cy="473075"/>
                <wp:effectExtent l="0" t="0" r="0" b="0"/>
                <wp:wrapNone/>
                <wp:docPr id="63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57C6" w14:textId="77777777" w:rsidR="00000000" w:rsidRDefault="009C7B1D">
                            <w:pPr>
                              <w:pStyle w:val="BodyText"/>
                              <w:kinsoku w:val="0"/>
                              <w:overflowPunct w:val="0"/>
                              <w:spacing w:before="145"/>
                              <w:ind w:left="170"/>
                              <w:rPr>
                                <w:color w:val="231F20"/>
                                <w:w w:val="115"/>
                              </w:rPr>
                            </w:pPr>
                            <w:r>
                              <w:rPr>
                                <w:color w:val="231F20"/>
                                <w:w w:val="115"/>
                              </w:rPr>
                              <w:t>Trial and test</w:t>
                            </w:r>
                          </w:p>
                          <w:p w14:paraId="03300B3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1E2D" id="Text Box 311" o:spid="_x0000_s1136" type="#_x0000_t202" style="position:absolute;margin-left:50.4pt;margin-top:497.75pt;width:162.25pt;height:37.2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" o:allowincell="f" filled="f" stroked="f">
                <v:path arrowok="t"/>
                <v:textbox inset="0,0,0,0">
                  <w:txbxContent>
                    <w:p w14:paraId="1F2C57C6" w14:textId="77777777" w:rsidR="00000000" w:rsidRDefault="009C7B1D">
                      <w:pPr>
                        <w:pStyle w:val="BodyText"/>
                        <w:kinsoku w:val="0"/>
                        <w:overflowPunct w:val="0"/>
                        <w:spacing w:before="145"/>
                        <w:ind w:left="170"/>
                        <w:rPr>
                          <w:color w:val="231F20"/>
                          <w:w w:val="115"/>
                        </w:rPr>
                      </w:pPr>
                      <w:r>
                        <w:rPr>
                          <w:color w:val="231F20"/>
                          <w:w w:val="115"/>
                        </w:rPr>
                        <w:t>Trial and test</w:t>
                      </w:r>
                    </w:p>
                    <w:p w14:paraId="03300B3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14:anchorId="59994168" wp14:editId="676F0CFE">
                <wp:simplePos x="0" y="0"/>
                <wp:positionH relativeFrom="page">
                  <wp:posOffset>2700020</wp:posOffset>
                </wp:positionH>
                <wp:positionV relativeFrom="page">
                  <wp:posOffset>6321425</wp:posOffset>
                </wp:positionV>
                <wp:extent cx="1142365" cy="473075"/>
                <wp:effectExtent l="0" t="0" r="0" b="0"/>
                <wp:wrapNone/>
                <wp:docPr id="63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980B" w14:textId="77777777" w:rsidR="00000000" w:rsidRDefault="009C7B1D">
                            <w:pPr>
                              <w:pStyle w:val="BodyText"/>
                              <w:kinsoku w:val="0"/>
                              <w:overflowPunct w:val="0"/>
                              <w:spacing w:before="145"/>
                              <w:ind w:left="170"/>
                              <w:rPr>
                                <w:color w:val="231F20"/>
                              </w:rPr>
                            </w:pPr>
                            <w:r>
                              <w:rPr>
                                <w:color w:val="231F20"/>
                              </w:rPr>
                              <w:t>1–2</w:t>
                            </w:r>
                          </w:p>
                          <w:p w14:paraId="083CA40F"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94168" id="Text Box 312" o:spid="_x0000_s1137" type="#_x0000_t202" style="position:absolute;margin-left:212.6pt;margin-top:497.75pt;width:89.95pt;height:37.2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" o:allowincell="f" filled="f" stroked="f">
                <v:path arrowok="t"/>
                <v:textbox inset="0,0,0,0">
                  <w:txbxContent>
                    <w:p w14:paraId="1B93980B" w14:textId="77777777" w:rsidR="00000000" w:rsidRDefault="009C7B1D">
                      <w:pPr>
                        <w:pStyle w:val="BodyText"/>
                        <w:kinsoku w:val="0"/>
                        <w:overflowPunct w:val="0"/>
                        <w:spacing w:before="145"/>
                        <w:ind w:left="170"/>
                        <w:rPr>
                          <w:color w:val="231F20"/>
                        </w:rPr>
                      </w:pPr>
                      <w:r>
                        <w:rPr>
                          <w:color w:val="231F20"/>
                        </w:rPr>
                        <w:t>1–2</w:t>
                      </w:r>
                    </w:p>
                    <w:p w14:paraId="083CA40F"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0" allowOverlap="1" wp14:anchorId="2A5260CA" wp14:editId="3557EA2B">
                <wp:simplePos x="0" y="0"/>
                <wp:positionH relativeFrom="page">
                  <wp:posOffset>3842385</wp:posOffset>
                </wp:positionH>
                <wp:positionV relativeFrom="page">
                  <wp:posOffset>6321425</wp:posOffset>
                </wp:positionV>
                <wp:extent cx="3627755" cy="473075"/>
                <wp:effectExtent l="0" t="0" r="0" b="0"/>
                <wp:wrapNone/>
                <wp:docPr id="63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AEC3" w14:textId="77777777" w:rsidR="00000000" w:rsidRDefault="009C7B1D">
                            <w:pPr>
                              <w:pStyle w:val="BodyText"/>
                              <w:kinsoku w:val="0"/>
                              <w:overflowPunct w:val="0"/>
                              <w:spacing w:before="145" w:line="302" w:lineRule="auto"/>
                              <w:ind w:left="170" w:right="149"/>
                              <w:rPr>
                                <w:color w:val="231F20"/>
                                <w:w w:val="115"/>
                              </w:rPr>
                            </w:pPr>
                            <w:r>
                              <w:rPr>
                                <w:color w:val="231F20"/>
                                <w:w w:val="115"/>
                              </w:rPr>
                              <w:t>Consider: resolution, legibility, layout, image choice, image size, colour choice font choices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60CA" id="Text Box 313" o:spid="_x0000_s1138" type="#_x0000_t202" style="position:absolute;margin-left:302.55pt;margin-top:497.75pt;width:285.65pt;height:37.2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" o:allowincell="f" filled="f" stroked="f">
                <v:path arrowok="t"/>
                <v:textbox inset="0,0,0,0">
                  <w:txbxContent>
                    <w:p w14:paraId="3F46AEC3" w14:textId="77777777" w:rsidR="00000000" w:rsidRDefault="009C7B1D">
                      <w:pPr>
                        <w:pStyle w:val="BodyText"/>
                        <w:kinsoku w:val="0"/>
                        <w:overflowPunct w:val="0"/>
                        <w:spacing w:before="145" w:line="302" w:lineRule="auto"/>
                        <w:ind w:left="170" w:right="149"/>
                        <w:rPr>
                          <w:color w:val="231F20"/>
                          <w:w w:val="115"/>
                        </w:rPr>
                      </w:pPr>
                      <w:r>
                        <w:rPr>
                          <w:color w:val="231F20"/>
                          <w:w w:val="115"/>
                        </w:rPr>
                        <w:t>Consider: resolution, legibility, layout, image choice, image size, colour choice font choices etc.</w:t>
                      </w: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14:anchorId="08BF43B9" wp14:editId="2C95CA5A">
                <wp:simplePos x="0" y="0"/>
                <wp:positionH relativeFrom="page">
                  <wp:posOffset>7470140</wp:posOffset>
                </wp:positionH>
                <wp:positionV relativeFrom="page">
                  <wp:posOffset>6321425</wp:posOffset>
                </wp:positionV>
                <wp:extent cx="2590165" cy="473075"/>
                <wp:effectExtent l="0" t="0" r="0" b="0"/>
                <wp:wrapNone/>
                <wp:docPr id="63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64FE"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43B9" id="Text Box 314" o:spid="_x0000_s1139" type="#_x0000_t202" style="position:absolute;margin-left:588.2pt;margin-top:497.75pt;width:203.95pt;height:37.2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" o:allowincell="f" filled="f" stroked="f">
                <v:path arrowok="t"/>
                <v:textbox inset="0,0,0,0">
                  <w:txbxContent>
                    <w:p w14:paraId="67BF64FE"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0" allowOverlap="1" wp14:anchorId="0980B6BD" wp14:editId="29EF348C">
                <wp:simplePos x="0" y="0"/>
                <wp:positionH relativeFrom="page">
                  <wp:posOffset>640080</wp:posOffset>
                </wp:positionH>
                <wp:positionV relativeFrom="page">
                  <wp:posOffset>6959600</wp:posOffset>
                </wp:positionV>
                <wp:extent cx="9420225" cy="152400"/>
                <wp:effectExtent l="0" t="0" r="0" b="0"/>
                <wp:wrapNone/>
                <wp:docPr id="6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B35D"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0B6BD" id="Text Box 315" o:spid="_x0000_s1140" type="#_x0000_t202" style="position:absolute;margin-left:50.4pt;margin-top:548pt;width:741.75pt;height:12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hrIdfuEBAACsAwAADgAAAAAAAAAAAAAAAAAuAgAAZHJzL2Uyb0RvYy54bWxQ&#13;&#10;SwECLQAUAAYACAAAACEAmJ1EVeQAAAATAQAADwAAAAAAAAAAAAAAAAA7BAAAZHJzL2Rvd25yZXYu&#13;&#10;eG1sUEsFBgAAAAAEAAQA8wAAAEwFAAAAAA==&#13;&#10;" o:allowincell="f" filled="f" stroked="f">
                <v:path arrowok="t"/>
                <v:textbox inset="0,0,0,0">
                  <w:txbxContent>
                    <w:p w14:paraId="6BE6B35D"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CE56760" w14:textId="77777777" w:rsidR="00000000" w:rsidRDefault="001E15E1">
      <w:pPr>
        <w:rPr>
          <w:rFonts w:ascii="Times New Roman" w:hAnsi="Times New Roman" w:cs="Times New Roman"/>
          <w:sz w:val="24"/>
          <w:szCs w:val="24"/>
        </w:rPr>
        <w:sectPr w:rsidR="00000000">
          <w:pgSz w:w="16840" w:h="11910" w:orient="landscape"/>
          <w:pgMar w:top="780" w:right="860" w:bottom="280" w:left="880" w:header="720" w:footer="720" w:gutter="0"/>
          <w:cols w:space="720"/>
          <w:noEndnote/>
        </w:sectPr>
      </w:pPr>
      <w:r>
        <w:rPr>
          <w:noProof/>
        </w:rPr>
        <w:lastRenderedPageBreak/>
        <mc:AlternateContent>
          <mc:Choice Requires="wps">
            <w:drawing>
              <wp:anchor distT="0" distB="0" distL="114300" distR="114300" simplePos="0" relativeHeight="251799552" behindDoc="1" locked="0" layoutInCell="0" allowOverlap="1" wp14:anchorId="58BFA810" wp14:editId="4B9F5969">
                <wp:simplePos x="0" y="0"/>
                <wp:positionH relativeFrom="page">
                  <wp:posOffset>639445</wp:posOffset>
                </wp:positionH>
                <wp:positionV relativeFrom="page">
                  <wp:posOffset>7099300</wp:posOffset>
                </wp:positionV>
                <wp:extent cx="9420225" cy="12700"/>
                <wp:effectExtent l="0" t="0" r="3175" b="0"/>
                <wp:wrapNone/>
                <wp:docPr id="634"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7C639" id="Freeform 316"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EkOY9q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1800576" behindDoc="1" locked="0" layoutInCell="0" allowOverlap="1" wp14:anchorId="3B35E4B1" wp14:editId="1D932216">
                <wp:simplePos x="0" y="0"/>
                <wp:positionH relativeFrom="page">
                  <wp:posOffset>2722245</wp:posOffset>
                </wp:positionH>
                <wp:positionV relativeFrom="page">
                  <wp:posOffset>4232910</wp:posOffset>
                </wp:positionV>
                <wp:extent cx="5359400" cy="2273300"/>
                <wp:effectExtent l="0" t="0" r="0" b="0"/>
                <wp:wrapNone/>
                <wp:docPr id="63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F763" w14:textId="77777777" w:rsidR="00000000" w:rsidRDefault="001E15E1">
                            <w:pPr>
                              <w:widowControl/>
                              <w:autoSpaceDE/>
                              <w:autoSpaceDN/>
                              <w:adjustRightInd/>
                              <w:spacing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06A67" wp14:editId="68CED4C6">
                                  <wp:extent cx="5334000" cy="2260600"/>
                                  <wp:effectExtent l="0" t="0" r="0" b="0"/>
                                  <wp:docPr id="6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260600"/>
                                          </a:xfrm>
                                          <a:prstGeom prst="rect">
                                            <a:avLst/>
                                          </a:prstGeom>
                                          <a:noFill/>
                                          <a:ln>
                                            <a:noFill/>
                                          </a:ln>
                                        </pic:spPr>
                                      </pic:pic>
                                    </a:graphicData>
                                  </a:graphic>
                                </wp:inline>
                              </w:drawing>
                            </w:r>
                          </w:p>
                          <w:p w14:paraId="32F24AA9" w14:textId="77777777" w:rsidR="00000000" w:rsidRDefault="009C7B1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E4B1" id="Rectangle 317" o:spid="_x0000_s1141" style="position:absolute;margin-left:214.35pt;margin-top:333.3pt;width:422pt;height:17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" o:allowincell="f" filled="f" stroked="f">
                <v:path arrowok="t"/>
                <v:textbox inset="0,0,0,0">
                  <w:txbxContent>
                    <w:p w14:paraId="0AEFF763" w14:textId="77777777" w:rsidR="00000000" w:rsidRDefault="001E15E1">
                      <w:pPr>
                        <w:widowControl/>
                        <w:autoSpaceDE/>
                        <w:autoSpaceDN/>
                        <w:adjustRightInd/>
                        <w:spacing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06A67" wp14:editId="68CED4C6">
                            <wp:extent cx="5334000" cy="2260600"/>
                            <wp:effectExtent l="0" t="0" r="0" b="0"/>
                            <wp:docPr id="6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260600"/>
                                    </a:xfrm>
                                    <a:prstGeom prst="rect">
                                      <a:avLst/>
                                    </a:prstGeom>
                                    <a:noFill/>
                                    <a:ln>
                                      <a:noFill/>
                                    </a:ln>
                                  </pic:spPr>
                                </pic:pic>
                              </a:graphicData>
                            </a:graphic>
                          </wp:inline>
                        </w:drawing>
                      </w:r>
                    </w:p>
                    <w:p w14:paraId="32F24AA9" w14:textId="77777777" w:rsidR="00000000" w:rsidRDefault="009C7B1D">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801600" behindDoc="1" locked="0" layoutInCell="0" allowOverlap="1" wp14:anchorId="308F59EB" wp14:editId="0679617E">
                <wp:simplePos x="0" y="0"/>
                <wp:positionH relativeFrom="page">
                  <wp:posOffset>639445</wp:posOffset>
                </wp:positionH>
                <wp:positionV relativeFrom="page">
                  <wp:posOffset>503555</wp:posOffset>
                </wp:positionV>
                <wp:extent cx="9404350" cy="2367915"/>
                <wp:effectExtent l="0" t="0" r="6350" b="0"/>
                <wp:wrapNone/>
                <wp:docPr id="58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2367915"/>
                          <a:chOff x="1007" y="793"/>
                          <a:chExt cx="14810" cy="3729"/>
                        </a:xfrm>
                      </wpg:grpSpPr>
                      <wps:wsp>
                        <wps:cNvPr id="588" name="Freeform 319"/>
                        <wps:cNvSpPr>
                          <a:spLocks/>
                        </wps:cNvSpPr>
                        <wps:spPr bwMode="auto">
                          <a:xfrm>
                            <a:off x="1007" y="797"/>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20"/>
                        <wps:cNvSpPr>
                          <a:spLocks/>
                        </wps:cNvSpPr>
                        <wps:spPr bwMode="auto">
                          <a:xfrm>
                            <a:off x="4251" y="797"/>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0" name="Group 321"/>
                        <wpg:cNvGrpSpPr>
                          <a:grpSpLocks/>
                        </wpg:cNvGrpSpPr>
                        <wpg:grpSpPr bwMode="auto">
                          <a:xfrm>
                            <a:off x="4251" y="797"/>
                            <a:ext cx="11566" cy="1134"/>
                            <a:chOff x="4251" y="797"/>
                            <a:chExt cx="11566" cy="1134"/>
                          </a:xfrm>
                        </wpg:grpSpPr>
                        <wps:wsp>
                          <wps:cNvPr id="591" name="Freeform 322"/>
                          <wps:cNvSpPr>
                            <a:spLocks/>
                          </wps:cNvSpPr>
                          <wps:spPr bwMode="auto">
                            <a:xfrm>
                              <a:off x="4251" y="797"/>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23"/>
                          <wps:cNvSpPr>
                            <a:spLocks/>
                          </wps:cNvSpPr>
                          <wps:spPr bwMode="auto">
                            <a:xfrm>
                              <a:off x="4251" y="797"/>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3" name="Freeform 324"/>
                        <wps:cNvSpPr>
                          <a:spLocks/>
                        </wps:cNvSpPr>
                        <wps:spPr bwMode="auto">
                          <a:xfrm>
                            <a:off x="1007" y="79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325"/>
                        <wps:cNvSpPr>
                          <a:spLocks/>
                        </wps:cNvSpPr>
                        <wps:spPr bwMode="auto">
                          <a:xfrm>
                            <a:off x="4251"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326"/>
                        <wps:cNvSpPr>
                          <a:spLocks/>
                        </wps:cNvSpPr>
                        <wps:spPr bwMode="auto">
                          <a:xfrm>
                            <a:off x="4251" y="79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327"/>
                        <wps:cNvSpPr>
                          <a:spLocks/>
                        </wps:cNvSpPr>
                        <wps:spPr bwMode="auto">
                          <a:xfrm>
                            <a:off x="6050" y="79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28"/>
                        <wps:cNvSpPr>
                          <a:spLocks/>
                        </wps:cNvSpPr>
                        <wps:spPr bwMode="auto">
                          <a:xfrm>
                            <a:off x="6050"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329"/>
                        <wps:cNvSpPr>
                          <a:spLocks/>
                        </wps:cNvSpPr>
                        <wps:spPr bwMode="auto">
                          <a:xfrm>
                            <a:off x="11763" y="801"/>
                            <a:ext cx="20" cy="1126"/>
                          </a:xfrm>
                          <a:custGeom>
                            <a:avLst/>
                            <a:gdLst>
                              <a:gd name="T0" fmla="*/ 0 w 20"/>
                              <a:gd name="T1" fmla="*/ 1125 h 1126"/>
                              <a:gd name="T2" fmla="*/ 0 w 20"/>
                              <a:gd name="T3" fmla="*/ 0 h 1126"/>
                            </a:gdLst>
                            <a:ahLst/>
                            <a:cxnLst>
                              <a:cxn ang="0">
                                <a:pos x="T0" y="T1"/>
                              </a:cxn>
                              <a:cxn ang="0">
                                <a:pos x="T2" y="T3"/>
                              </a:cxn>
                            </a:cxnLst>
                            <a:rect l="0" t="0" r="r" b="b"/>
                            <a:pathLst>
                              <a:path w="20" h="1126">
                                <a:moveTo>
                                  <a:pt x="0" y="112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30"/>
                        <wps:cNvSpPr>
                          <a:spLocks/>
                        </wps:cNvSpPr>
                        <wps:spPr bwMode="auto">
                          <a:xfrm>
                            <a:off x="11763" y="79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31"/>
                        <wps:cNvSpPr>
                          <a:spLocks/>
                        </wps:cNvSpPr>
                        <wps:spPr bwMode="auto">
                          <a:xfrm>
                            <a:off x="1007" y="1931"/>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332"/>
                        <wps:cNvSpPr>
                          <a:spLocks/>
                        </wps:cNvSpPr>
                        <wps:spPr bwMode="auto">
                          <a:xfrm>
                            <a:off x="4251" y="1931"/>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333"/>
                        <wps:cNvSpPr>
                          <a:spLocks/>
                        </wps:cNvSpPr>
                        <wps:spPr bwMode="auto">
                          <a:xfrm>
                            <a:off x="4251" y="1935"/>
                            <a:ext cx="20" cy="816"/>
                          </a:xfrm>
                          <a:custGeom>
                            <a:avLst/>
                            <a:gdLst>
                              <a:gd name="T0" fmla="*/ 0 w 20"/>
                              <a:gd name="T1" fmla="*/ 815 h 816"/>
                              <a:gd name="T2" fmla="*/ 0 w 20"/>
                              <a:gd name="T3" fmla="*/ 0 h 816"/>
                            </a:gdLst>
                            <a:ahLst/>
                            <a:cxnLst>
                              <a:cxn ang="0">
                                <a:pos x="T0" y="T1"/>
                              </a:cxn>
                              <a:cxn ang="0">
                                <a:pos x="T2" y="T3"/>
                              </a:cxn>
                            </a:cxnLst>
                            <a:rect l="0" t="0" r="r" b="b"/>
                            <a:pathLst>
                              <a:path w="20" h="816">
                                <a:moveTo>
                                  <a:pt x="0" y="81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334"/>
                        <wps:cNvSpPr>
                          <a:spLocks/>
                        </wps:cNvSpPr>
                        <wps:spPr bwMode="auto">
                          <a:xfrm>
                            <a:off x="6050" y="1931"/>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335"/>
                        <wps:cNvSpPr>
                          <a:spLocks/>
                        </wps:cNvSpPr>
                        <wps:spPr bwMode="auto">
                          <a:xfrm>
                            <a:off x="6050" y="1935"/>
                            <a:ext cx="20" cy="816"/>
                          </a:xfrm>
                          <a:custGeom>
                            <a:avLst/>
                            <a:gdLst>
                              <a:gd name="T0" fmla="*/ 0 w 20"/>
                              <a:gd name="T1" fmla="*/ 815 h 816"/>
                              <a:gd name="T2" fmla="*/ 0 w 20"/>
                              <a:gd name="T3" fmla="*/ 0 h 816"/>
                            </a:gdLst>
                            <a:ahLst/>
                            <a:cxnLst>
                              <a:cxn ang="0">
                                <a:pos x="T0" y="T1"/>
                              </a:cxn>
                              <a:cxn ang="0">
                                <a:pos x="T2" y="T3"/>
                              </a:cxn>
                            </a:cxnLst>
                            <a:rect l="0" t="0" r="r" b="b"/>
                            <a:pathLst>
                              <a:path w="20" h="816">
                                <a:moveTo>
                                  <a:pt x="0" y="81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36"/>
                        <wps:cNvSpPr>
                          <a:spLocks/>
                        </wps:cNvSpPr>
                        <wps:spPr bwMode="auto">
                          <a:xfrm>
                            <a:off x="11763" y="1931"/>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37"/>
                        <wps:cNvSpPr>
                          <a:spLocks/>
                        </wps:cNvSpPr>
                        <wps:spPr bwMode="auto">
                          <a:xfrm>
                            <a:off x="11763" y="1935"/>
                            <a:ext cx="20" cy="816"/>
                          </a:xfrm>
                          <a:custGeom>
                            <a:avLst/>
                            <a:gdLst>
                              <a:gd name="T0" fmla="*/ 0 w 20"/>
                              <a:gd name="T1" fmla="*/ 815 h 816"/>
                              <a:gd name="T2" fmla="*/ 0 w 20"/>
                              <a:gd name="T3" fmla="*/ 0 h 816"/>
                            </a:gdLst>
                            <a:ahLst/>
                            <a:cxnLst>
                              <a:cxn ang="0">
                                <a:pos x="T0" y="T1"/>
                              </a:cxn>
                              <a:cxn ang="0">
                                <a:pos x="T2" y="T3"/>
                              </a:cxn>
                            </a:cxnLst>
                            <a:rect l="0" t="0" r="r" b="b"/>
                            <a:pathLst>
                              <a:path w="20" h="816">
                                <a:moveTo>
                                  <a:pt x="0" y="815"/>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338"/>
                        <wps:cNvSpPr>
                          <a:spLocks/>
                        </wps:cNvSpPr>
                        <wps:spPr bwMode="auto">
                          <a:xfrm>
                            <a:off x="1007" y="2754"/>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339"/>
                        <wps:cNvSpPr>
                          <a:spLocks/>
                        </wps:cNvSpPr>
                        <wps:spPr bwMode="auto">
                          <a:xfrm>
                            <a:off x="4251" y="2754"/>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340"/>
                        <wps:cNvSpPr>
                          <a:spLocks/>
                        </wps:cNvSpPr>
                        <wps:spPr bwMode="auto">
                          <a:xfrm>
                            <a:off x="4251" y="2758"/>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341"/>
                        <wps:cNvSpPr>
                          <a:spLocks/>
                        </wps:cNvSpPr>
                        <wps:spPr bwMode="auto">
                          <a:xfrm>
                            <a:off x="6050" y="2754"/>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342"/>
                        <wps:cNvSpPr>
                          <a:spLocks/>
                        </wps:cNvSpPr>
                        <wps:spPr bwMode="auto">
                          <a:xfrm>
                            <a:off x="6050" y="2758"/>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343"/>
                        <wps:cNvSpPr>
                          <a:spLocks/>
                        </wps:cNvSpPr>
                        <wps:spPr bwMode="auto">
                          <a:xfrm>
                            <a:off x="11763" y="2754"/>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344"/>
                        <wps:cNvSpPr>
                          <a:spLocks/>
                        </wps:cNvSpPr>
                        <wps:spPr bwMode="auto">
                          <a:xfrm>
                            <a:off x="11763" y="2758"/>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345"/>
                        <wps:cNvSpPr>
                          <a:spLocks/>
                        </wps:cNvSpPr>
                        <wps:spPr bwMode="auto">
                          <a:xfrm>
                            <a:off x="1007" y="3498"/>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346"/>
                        <wps:cNvSpPr>
                          <a:spLocks/>
                        </wps:cNvSpPr>
                        <wps:spPr bwMode="auto">
                          <a:xfrm>
                            <a:off x="4251" y="3498"/>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347"/>
                        <wps:cNvSpPr>
                          <a:spLocks/>
                        </wps:cNvSpPr>
                        <wps:spPr bwMode="auto">
                          <a:xfrm>
                            <a:off x="4251" y="3502"/>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48"/>
                        <wps:cNvSpPr>
                          <a:spLocks/>
                        </wps:cNvSpPr>
                        <wps:spPr bwMode="auto">
                          <a:xfrm>
                            <a:off x="6050" y="3498"/>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349"/>
                        <wps:cNvSpPr>
                          <a:spLocks/>
                        </wps:cNvSpPr>
                        <wps:spPr bwMode="auto">
                          <a:xfrm>
                            <a:off x="6050" y="3502"/>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350"/>
                        <wps:cNvSpPr>
                          <a:spLocks/>
                        </wps:cNvSpPr>
                        <wps:spPr bwMode="auto">
                          <a:xfrm>
                            <a:off x="11763" y="3498"/>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351"/>
                        <wps:cNvSpPr>
                          <a:spLocks/>
                        </wps:cNvSpPr>
                        <wps:spPr bwMode="auto">
                          <a:xfrm>
                            <a:off x="11763" y="3502"/>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352"/>
                        <wps:cNvSpPr>
                          <a:spLocks/>
                        </wps:cNvSpPr>
                        <wps:spPr bwMode="auto">
                          <a:xfrm>
                            <a:off x="1007" y="3982"/>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353"/>
                        <wps:cNvSpPr>
                          <a:spLocks/>
                        </wps:cNvSpPr>
                        <wps:spPr bwMode="auto">
                          <a:xfrm>
                            <a:off x="4251" y="3982"/>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354"/>
                        <wps:cNvSpPr>
                          <a:spLocks/>
                        </wps:cNvSpPr>
                        <wps:spPr bwMode="auto">
                          <a:xfrm>
                            <a:off x="4251" y="3986"/>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355"/>
                        <wps:cNvSpPr>
                          <a:spLocks/>
                        </wps:cNvSpPr>
                        <wps:spPr bwMode="auto">
                          <a:xfrm>
                            <a:off x="6050" y="3982"/>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356"/>
                        <wps:cNvSpPr>
                          <a:spLocks/>
                        </wps:cNvSpPr>
                        <wps:spPr bwMode="auto">
                          <a:xfrm>
                            <a:off x="6050" y="3986"/>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57"/>
                        <wps:cNvSpPr>
                          <a:spLocks/>
                        </wps:cNvSpPr>
                        <wps:spPr bwMode="auto">
                          <a:xfrm>
                            <a:off x="11763" y="3982"/>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358"/>
                        <wps:cNvSpPr>
                          <a:spLocks/>
                        </wps:cNvSpPr>
                        <wps:spPr bwMode="auto">
                          <a:xfrm>
                            <a:off x="11763" y="3986"/>
                            <a:ext cx="20" cy="529"/>
                          </a:xfrm>
                          <a:custGeom>
                            <a:avLst/>
                            <a:gdLst>
                              <a:gd name="T0" fmla="*/ 0 w 20"/>
                              <a:gd name="T1" fmla="*/ 528 h 529"/>
                              <a:gd name="T2" fmla="*/ 0 w 20"/>
                              <a:gd name="T3" fmla="*/ 0 h 529"/>
                            </a:gdLst>
                            <a:ahLst/>
                            <a:cxnLst>
                              <a:cxn ang="0">
                                <a:pos x="T0" y="T1"/>
                              </a:cxn>
                              <a:cxn ang="0">
                                <a:pos x="T2" y="T3"/>
                              </a:cxn>
                            </a:cxnLst>
                            <a:rect l="0" t="0" r="r" b="b"/>
                            <a:pathLst>
                              <a:path w="20" h="529">
                                <a:moveTo>
                                  <a:pt x="0" y="52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359"/>
                        <wps:cNvSpPr>
                          <a:spLocks/>
                        </wps:cNvSpPr>
                        <wps:spPr bwMode="auto">
                          <a:xfrm>
                            <a:off x="1007" y="4518"/>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360"/>
                        <wps:cNvSpPr>
                          <a:spLocks/>
                        </wps:cNvSpPr>
                        <wps:spPr bwMode="auto">
                          <a:xfrm>
                            <a:off x="4251" y="4518"/>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61"/>
                        <wps:cNvSpPr>
                          <a:spLocks/>
                        </wps:cNvSpPr>
                        <wps:spPr bwMode="auto">
                          <a:xfrm>
                            <a:off x="6050" y="4518"/>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362"/>
                        <wps:cNvSpPr>
                          <a:spLocks/>
                        </wps:cNvSpPr>
                        <wps:spPr bwMode="auto">
                          <a:xfrm>
                            <a:off x="11763" y="4518"/>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C549D" id="Group 318" o:spid="_x0000_s1026" style="position:absolute;margin-left:50.35pt;margin-top:39.65pt;width:740.5pt;height:186.45pt;z-index:-251514880;mso-position-horizontal-relative:page;mso-position-vertical-relative:page" coordorigin="1007,793" coordsize="14810,37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" o:allowincell="f">
                <v:shape id="Freeform 319" o:spid="_x0000_s1027" style="position:absolute;left:1007;top:797;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" path="m3244,l,,,1133r3244,l3244,xe" fillcolor="#d1e0e9" stroked="f">
                  <v:path arrowok="t" o:connecttype="custom" o:connectlocs="3244,0;0,0;0,1133;3244,1133;3244,0" o:connectangles="0,0,0,0,0"/>
                </v:shape>
                <v:shape id="Freeform 320" o:spid="_x0000_s1028" style="position:absolute;left:4251;top:797;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" path="m,l,1133e" filled="f" strokecolor="#d1e0e9" strokeweight="33e-5mm">
                  <v:path arrowok="t" o:connecttype="custom" o:connectlocs="0,0;0,1133" o:connectangles="0,0"/>
                </v:shape>
                <v:group id="Group 321" o:spid="_x0000_s1029" style="position:absolute;left:4251;top:797;width:11566;height:1134" coordorigin="4251,797"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">
                  <v:shape id="Freeform 322" o:spid="_x0000_s1030"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" path="m1798,l,,,1133r1798,l1798,e" fillcolor="#d1e0e9" stroked="f">
                    <v:path arrowok="t" o:connecttype="custom" o:connectlocs="1798,0;0,0;0,1133;1798,1133;1798,0" o:connectangles="0,0,0,0,0"/>
                  </v:shape>
                  <v:shape id="Freeform 323" o:spid="_x0000_s1031"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" path="m11565,l7511,,1798,r,1133l7511,1133r4054,l11565,e" fillcolor="#d1e0e9" stroked="f">
                    <v:path arrowok="t" o:connecttype="custom" o:connectlocs="11565,0;7511,0;1798,0;1798,1133;7511,1133;11565,1133;11565,0" o:connectangles="0,0,0,0,0,0,0"/>
                  </v:shape>
                </v:group>
                <v:shape id="Freeform 324" o:spid="_x0000_s1032" style="position:absolute;left:1007;top:79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" path="m,l3244,e" filled="f" strokecolor="#196881" strokeweight=".4pt">
                  <v:path arrowok="t" o:connecttype="custom" o:connectlocs="0,0;3244,0" o:connectangles="0,0"/>
                </v:shape>
                <v:shape id="Freeform 325" o:spid="_x0000_s1033" style="position:absolute;left:4251;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" path="m,1125l,e" filled="f" strokecolor="#196881" strokeweight=".4pt">
                  <v:path arrowok="t" o:connecttype="custom" o:connectlocs="0,1125;0,0" o:connectangles="0,0"/>
                </v:shape>
                <v:shape id="Freeform 326" o:spid="_x0000_s1034" style="position:absolute;left:4251;top:79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" path="m,l1798,e" filled="f" strokecolor="#196881" strokeweight=".4pt">
                  <v:path arrowok="t" o:connecttype="custom" o:connectlocs="0,0;1798,0" o:connectangles="0,0"/>
                </v:shape>
                <v:shape id="Freeform 327" o:spid="_x0000_s1035" style="position:absolute;left:6050;top:79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" path="m,l5712,e" filled="f" strokecolor="#196881" strokeweight=".4pt">
                  <v:path arrowok="t" o:connecttype="custom" o:connectlocs="0,0;5712,0" o:connectangles="0,0"/>
                </v:shape>
                <v:shape id="Freeform 328" o:spid="_x0000_s1036" style="position:absolute;left:6050;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" path="m,1125l,e" filled="f" strokecolor="#196881" strokeweight=".4pt">
                  <v:path arrowok="t" o:connecttype="custom" o:connectlocs="0,1125;0,0" o:connectangles="0,0"/>
                </v:shape>
                <v:shape id="Freeform 329" o:spid="_x0000_s1037" style="position:absolute;left:11763;top:801;width:20;height:1126;visibility:visible;mso-wrap-style:square;v-text-anchor:top" coordsize="20,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" path="m,1125l,e" filled="f" strokecolor="#196881" strokeweight=".4pt">
                  <v:path arrowok="t" o:connecttype="custom" o:connectlocs="0,1125;0,0" o:connectangles="0,0"/>
                </v:shape>
                <v:shape id="Freeform 330" o:spid="_x0000_s1038" style="position:absolute;left:11763;top:79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" path="m,l4053,e" filled="f" strokecolor="#196881" strokeweight=".4pt">
                  <v:path arrowok="t" o:connecttype="custom" o:connectlocs="0,0;4053,0" o:connectangles="0,0"/>
                </v:shape>
                <v:shape id="Freeform 331" o:spid="_x0000_s1039" style="position:absolute;left:1007;top:1931;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" path="m,l3244,e" filled="f" strokecolor="#196881" strokeweight=".4pt">
                  <v:path arrowok="t" o:connecttype="custom" o:connectlocs="0,0;3244,0" o:connectangles="0,0"/>
                </v:shape>
                <v:shape id="Freeform 332" o:spid="_x0000_s1040" style="position:absolute;left:4251;top:1931;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" path="m,l1798,e" filled="f" strokecolor="#196881" strokeweight=".4pt">
                  <v:path arrowok="t" o:connecttype="custom" o:connectlocs="0,0;1798,0" o:connectangles="0,0"/>
                </v:shape>
                <v:shape id="Freeform 333" o:spid="_x0000_s1041" style="position:absolute;left:4251;top:1935;width:20;height:816;visibility:visible;mso-wrap-style:square;v-text-anchor:top" coordsize="20,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" path="m,815l,e" filled="f" strokecolor="#196881" strokeweight=".4pt">
                  <v:path arrowok="t" o:connecttype="custom" o:connectlocs="0,815;0,0" o:connectangles="0,0"/>
                </v:shape>
                <v:shape id="Freeform 334" o:spid="_x0000_s1042" style="position:absolute;left:6050;top:1931;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" path="m,l5712,e" filled="f" strokecolor="#196881" strokeweight=".4pt">
                  <v:path arrowok="t" o:connecttype="custom" o:connectlocs="0,0;5712,0" o:connectangles="0,0"/>
                </v:shape>
                <v:shape id="Freeform 335" o:spid="_x0000_s1043" style="position:absolute;left:6050;top:1935;width:20;height:816;visibility:visible;mso-wrap-style:square;v-text-anchor:top" coordsize="20,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" path="m,815l,e" filled="f" strokecolor="#196881" strokeweight=".4pt">
                  <v:path arrowok="t" o:connecttype="custom" o:connectlocs="0,815;0,0" o:connectangles="0,0"/>
                </v:shape>
                <v:shape id="Freeform 336" o:spid="_x0000_s1044" style="position:absolute;left:11763;top:1931;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" path="m,l4053,e" filled="f" strokecolor="#196881" strokeweight=".4pt">
                  <v:path arrowok="t" o:connecttype="custom" o:connectlocs="0,0;4053,0" o:connectangles="0,0"/>
                </v:shape>
                <v:shape id="Freeform 337" o:spid="_x0000_s1045" style="position:absolute;left:11763;top:1935;width:20;height:816;visibility:visible;mso-wrap-style:square;v-text-anchor:top" coordsize="20,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" path="m,815l,e" filled="f" strokecolor="#196881" strokeweight=".4pt">
                  <v:path arrowok="t" o:connecttype="custom" o:connectlocs="0,815;0,0" o:connectangles="0,0"/>
                </v:shape>
                <v:shape id="Freeform 338" o:spid="_x0000_s1046" style="position:absolute;left:1007;top:2754;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" path="m,l3244,e" filled="f" strokecolor="#196881" strokeweight=".4pt">
                  <v:path arrowok="t" o:connecttype="custom" o:connectlocs="0,0;3244,0" o:connectangles="0,0"/>
                </v:shape>
                <v:shape id="Freeform 339" o:spid="_x0000_s1047" style="position:absolute;left:4251;top:2754;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" path="m,l1798,e" filled="f" strokecolor="#196881" strokeweight=".4pt">
                  <v:path arrowok="t" o:connecttype="custom" o:connectlocs="0,0;1798,0" o:connectangles="0,0"/>
                </v:shape>
                <v:shape id="Freeform 340" o:spid="_x0000_s1048" style="position:absolute;left:4251;top:2758;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" path="m,736l,e" filled="f" strokecolor="#196881" strokeweight=".4pt">
                  <v:path arrowok="t" o:connecttype="custom" o:connectlocs="0,736;0,0" o:connectangles="0,0"/>
                </v:shape>
                <v:shape id="Freeform 341" o:spid="_x0000_s1049" style="position:absolute;left:6050;top:2754;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" path="m,l5712,e" filled="f" strokecolor="#196881" strokeweight=".4pt">
                  <v:path arrowok="t" o:connecttype="custom" o:connectlocs="0,0;5712,0" o:connectangles="0,0"/>
                </v:shape>
                <v:shape id="Freeform 342" o:spid="_x0000_s1050" style="position:absolute;left:6050;top:2758;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" path="m,736l,e" filled="f" strokecolor="#196881" strokeweight=".4pt">
                  <v:path arrowok="t" o:connecttype="custom" o:connectlocs="0,736;0,0" o:connectangles="0,0"/>
                </v:shape>
                <v:shape id="Freeform 343" o:spid="_x0000_s1051" style="position:absolute;left:11763;top:2754;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" path="m,l4053,e" filled="f" strokecolor="#196881" strokeweight=".4pt">
                  <v:path arrowok="t" o:connecttype="custom" o:connectlocs="0,0;4053,0" o:connectangles="0,0"/>
                </v:shape>
                <v:shape id="Freeform 344" o:spid="_x0000_s1052" style="position:absolute;left:11763;top:2758;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" path="m,736l,e" filled="f" strokecolor="#196881" strokeweight=".4pt">
                  <v:path arrowok="t" o:connecttype="custom" o:connectlocs="0,736;0,0" o:connectangles="0,0"/>
                </v:shape>
                <v:shape id="Freeform 345" o:spid="_x0000_s1053" style="position:absolute;left:1007;top:3498;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" path="m,l3244,e" filled="f" strokecolor="#196881" strokeweight=".4pt">
                  <v:path arrowok="t" o:connecttype="custom" o:connectlocs="0,0;3244,0" o:connectangles="0,0"/>
                </v:shape>
                <v:shape id="Freeform 346" o:spid="_x0000_s1054" style="position:absolute;left:4251;top:3498;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" path="m,l1798,e" filled="f" strokecolor="#196881" strokeweight=".4pt">
                  <v:path arrowok="t" o:connecttype="custom" o:connectlocs="0,0;1798,0" o:connectangles="0,0"/>
                </v:shape>
                <v:shape id="Freeform 347" o:spid="_x0000_s1055" style="position:absolute;left:4251;top:3502;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" path="m,476l,e" filled="f" strokecolor="#196881" strokeweight=".4pt">
                  <v:path arrowok="t" o:connecttype="custom" o:connectlocs="0,476;0,0" o:connectangles="0,0"/>
                </v:shape>
                <v:shape id="Freeform 348" o:spid="_x0000_s1056" style="position:absolute;left:6050;top:3498;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" path="m,l5712,e" filled="f" strokecolor="#196881" strokeweight=".4pt">
                  <v:path arrowok="t" o:connecttype="custom" o:connectlocs="0,0;5712,0" o:connectangles="0,0"/>
                </v:shape>
                <v:shape id="Freeform 349" o:spid="_x0000_s1057" style="position:absolute;left:6050;top:3502;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" path="m,476l,e" filled="f" strokecolor="#196881" strokeweight=".4pt">
                  <v:path arrowok="t" o:connecttype="custom" o:connectlocs="0,476;0,0" o:connectangles="0,0"/>
                </v:shape>
                <v:shape id="Freeform 350" o:spid="_x0000_s1058" style="position:absolute;left:11763;top:3498;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" path="m,l4053,e" filled="f" strokecolor="#196881" strokeweight=".4pt">
                  <v:path arrowok="t" o:connecttype="custom" o:connectlocs="0,0;4053,0" o:connectangles="0,0"/>
                </v:shape>
                <v:shape id="Freeform 351" o:spid="_x0000_s1059" style="position:absolute;left:11763;top:3502;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" path="m,476l,e" filled="f" strokecolor="#196881" strokeweight=".4pt">
                  <v:path arrowok="t" o:connecttype="custom" o:connectlocs="0,476;0,0" o:connectangles="0,0"/>
                </v:shape>
                <v:shape id="Freeform 352" o:spid="_x0000_s1060" style="position:absolute;left:1007;top:3982;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" path="m,l3244,e" filled="f" strokecolor="#196881" strokeweight=".4pt">
                  <v:path arrowok="t" o:connecttype="custom" o:connectlocs="0,0;3244,0" o:connectangles="0,0"/>
                </v:shape>
                <v:shape id="Freeform 353" o:spid="_x0000_s1061" style="position:absolute;left:4251;top:3982;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" path="m,l1798,e" filled="f" strokecolor="#196881" strokeweight=".4pt">
                  <v:path arrowok="t" o:connecttype="custom" o:connectlocs="0,0;1798,0" o:connectangles="0,0"/>
                </v:shape>
                <v:shape id="Freeform 354" o:spid="_x0000_s1062" style="position:absolute;left:4251;top:3986;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" path="m,528l,e" filled="f" strokecolor="#196881" strokeweight=".4pt">
                  <v:path arrowok="t" o:connecttype="custom" o:connectlocs="0,528;0,0" o:connectangles="0,0"/>
                </v:shape>
                <v:shape id="Freeform 355" o:spid="_x0000_s1063" style="position:absolute;left:6050;top:3982;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" path="m,l5712,e" filled="f" strokecolor="#196881" strokeweight=".4pt">
                  <v:path arrowok="t" o:connecttype="custom" o:connectlocs="0,0;5712,0" o:connectangles="0,0"/>
                </v:shape>
                <v:shape id="Freeform 356" o:spid="_x0000_s1064" style="position:absolute;left:6050;top:3986;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" path="m,528l,e" filled="f" strokecolor="#196881" strokeweight=".4pt">
                  <v:path arrowok="t" o:connecttype="custom" o:connectlocs="0,528;0,0" o:connectangles="0,0"/>
                </v:shape>
                <v:shape id="Freeform 357" o:spid="_x0000_s1065" style="position:absolute;left:11763;top:3982;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" path="m,l4053,e" filled="f" strokecolor="#196881" strokeweight=".4pt">
                  <v:path arrowok="t" o:connecttype="custom" o:connectlocs="0,0;4053,0" o:connectangles="0,0"/>
                </v:shape>
                <v:shape id="Freeform 358" o:spid="_x0000_s1066" style="position:absolute;left:11763;top:3986;width:20;height:529;visibility:visible;mso-wrap-style:square;v-text-anchor:top" coordsize="2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" path="m,528l,e" filled="f" strokecolor="#196881" strokeweight=".4pt">
                  <v:path arrowok="t" o:connecttype="custom" o:connectlocs="0,528;0,0" o:connectangles="0,0"/>
                </v:shape>
                <v:shape id="Freeform 359" o:spid="_x0000_s1067" style="position:absolute;left:1007;top:4518;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" path="m,l3244,e" filled="f" strokecolor="#196881" strokeweight=".4pt">
                  <v:path arrowok="t" o:connecttype="custom" o:connectlocs="0,0;3244,0" o:connectangles="0,0"/>
                </v:shape>
                <v:shape id="Freeform 360" o:spid="_x0000_s1068" style="position:absolute;left:4251;top:4518;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" path="m,l1798,e" filled="f" strokecolor="#196881" strokeweight=".4pt">
                  <v:path arrowok="t" o:connecttype="custom" o:connectlocs="0,0;1798,0" o:connectangles="0,0"/>
                </v:shape>
                <v:shape id="Freeform 361" o:spid="_x0000_s1069" style="position:absolute;left:6050;top:4518;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" path="m,l5712,e" filled="f" strokecolor="#196881" strokeweight=".4pt">
                  <v:path arrowok="t" o:connecttype="custom" o:connectlocs="0,0;5712,0" o:connectangles="0,0"/>
                </v:shape>
                <v:shape id="Freeform 362" o:spid="_x0000_s1070" style="position:absolute;left:11763;top:4518;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802624" behindDoc="1" locked="0" layoutInCell="0" allowOverlap="1" wp14:anchorId="799DDF6F" wp14:editId="38919C29">
                <wp:simplePos x="0" y="0"/>
                <wp:positionH relativeFrom="page">
                  <wp:posOffset>627380</wp:posOffset>
                </wp:positionH>
                <wp:positionV relativeFrom="page">
                  <wp:posOffset>7136765</wp:posOffset>
                </wp:positionV>
                <wp:extent cx="3558540" cy="135890"/>
                <wp:effectExtent l="0" t="0" r="0" b="0"/>
                <wp:wrapNone/>
                <wp:docPr id="58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0B86"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DF6F" id="Text Box 363" o:spid="_x0000_s1142" type="#_x0000_t202" style="position:absolute;margin-left:49.4pt;margin-top:561.95pt;width:280.2pt;height:10.7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ofR93eIBAACsAwAADgAAAAAAAAAAAAAAAAAuAgAAZHJzL2Uyb0RvYy54&#13;&#10;bWxQSwECLQAUAAYACAAAACEAIPHB5+YAAAARAQAADwAAAAAAAAAAAAAAAAA8BAAAZHJzL2Rvd25y&#13;&#10;ZXYueG1sUEsFBgAAAAAEAAQA8wAAAE8FAAAAAA==&#13;&#10;" o:allowincell="f" filled="f" stroked="f">
                <v:path arrowok="t"/>
                <v:textbox inset="0,0,0,0">
                  <w:txbxContent>
                    <w:p w14:paraId="38B70B86"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14:anchorId="4520AE08" wp14:editId="11C13A48">
                <wp:simplePos x="0" y="0"/>
                <wp:positionH relativeFrom="page">
                  <wp:posOffset>9988550</wp:posOffset>
                </wp:positionH>
                <wp:positionV relativeFrom="page">
                  <wp:posOffset>7134860</wp:posOffset>
                </wp:positionV>
                <wp:extent cx="83820" cy="142240"/>
                <wp:effectExtent l="0" t="0" r="0" b="0"/>
                <wp:wrapNone/>
                <wp:docPr id="58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7994" w14:textId="77777777" w:rsidR="00000000" w:rsidRDefault="009C7B1D">
                            <w:pPr>
                              <w:pStyle w:val="BodyText"/>
                              <w:kinsoku w:val="0"/>
                              <w:overflowPunct w:val="0"/>
                              <w:spacing w:before="31"/>
                              <w:rPr>
                                <w:b/>
                                <w:bCs/>
                                <w:color w:val="6D6E71"/>
                                <w:w w:val="119"/>
                                <w:sz w:val="14"/>
                                <w:szCs w:val="14"/>
                              </w:rPr>
                            </w:pPr>
                            <w:r>
                              <w:rPr>
                                <w:b/>
                                <w:bCs/>
                                <w:color w:val="6D6E71"/>
                                <w:w w:val="119"/>
                                <w:sz w:val="14"/>
                                <w:szCs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AE08" id="Text Box 364" o:spid="_x0000_s1143" type="#_x0000_t202" style="position:absolute;margin-left:786.5pt;margin-top:561.8pt;width:6.6pt;height:11.2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" o:allowincell="f" filled="f" stroked="f">
                <v:path arrowok="t"/>
                <v:textbox inset="0,0,0,0">
                  <w:txbxContent>
                    <w:p w14:paraId="366D7994" w14:textId="77777777" w:rsidR="00000000" w:rsidRDefault="009C7B1D">
                      <w:pPr>
                        <w:pStyle w:val="BodyText"/>
                        <w:kinsoku w:val="0"/>
                        <w:overflowPunct w:val="0"/>
                        <w:spacing w:before="31"/>
                        <w:rPr>
                          <w:b/>
                          <w:bCs/>
                          <w:color w:val="6D6E71"/>
                          <w:w w:val="119"/>
                          <w:sz w:val="14"/>
                          <w:szCs w:val="14"/>
                        </w:rPr>
                      </w:pPr>
                      <w:r>
                        <w:rPr>
                          <w:b/>
                          <w:bCs/>
                          <w:color w:val="6D6E71"/>
                          <w:w w:val="119"/>
                          <w:sz w:val="14"/>
                          <w:szCs w:val="14"/>
                        </w:rPr>
                        <w:t>6</w:t>
                      </w: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14:anchorId="3CE599AC" wp14:editId="4F453A31">
                <wp:simplePos x="0" y="0"/>
                <wp:positionH relativeFrom="page">
                  <wp:posOffset>640080</wp:posOffset>
                </wp:positionH>
                <wp:positionV relativeFrom="page">
                  <wp:posOffset>506730</wp:posOffset>
                </wp:positionV>
                <wp:extent cx="2060575" cy="720090"/>
                <wp:effectExtent l="0" t="0" r="0" b="0"/>
                <wp:wrapNone/>
                <wp:docPr id="58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D419"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99AC" id="Text Box 365" o:spid="_x0000_s1144" type="#_x0000_t202" style="position:absolute;margin-left:50.4pt;margin-top:39.9pt;width:162.25pt;height:56.7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" o:allowincell="f" filled="f" stroked="f">
                <v:path arrowok="t"/>
                <v:textbox inset="0,0,0,0">
                  <w:txbxContent>
                    <w:p w14:paraId="7F86D419" w14:textId="77777777" w:rsidR="00000000" w:rsidRDefault="009C7B1D">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0" allowOverlap="1" wp14:anchorId="2DD65A6B" wp14:editId="135794F0">
                <wp:simplePos x="0" y="0"/>
                <wp:positionH relativeFrom="page">
                  <wp:posOffset>2700020</wp:posOffset>
                </wp:positionH>
                <wp:positionV relativeFrom="page">
                  <wp:posOffset>506730</wp:posOffset>
                </wp:positionV>
                <wp:extent cx="1142365" cy="720090"/>
                <wp:effectExtent l="0" t="0" r="0" b="0"/>
                <wp:wrapNone/>
                <wp:docPr id="58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A8C9"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75EE0341"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5A6B" id="Text Box 366" o:spid="_x0000_s1145" type="#_x0000_t202" style="position:absolute;margin-left:212.6pt;margin-top:39.9pt;width:89.95pt;height:56.7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" o:allowincell="f" filled="f" stroked="f">
                <v:path arrowok="t"/>
                <v:textbox inset="0,0,0,0">
                  <w:txbxContent>
                    <w:p w14:paraId="428EA8C9" w14:textId="77777777" w:rsidR="00000000" w:rsidRDefault="009C7B1D">
                      <w:pPr>
                        <w:pStyle w:val="BodyText"/>
                        <w:kinsoku w:val="0"/>
                        <w:overflowPunct w:val="0"/>
                        <w:spacing w:before="199" w:line="331" w:lineRule="auto"/>
                        <w:ind w:left="226" w:right="683"/>
                        <w:rPr>
                          <w:color w:val="231F20"/>
                          <w:w w:val="120"/>
                          <w:sz w:val="20"/>
                          <w:szCs w:val="20"/>
                        </w:rPr>
                      </w:pPr>
                      <w:r>
                        <w:rPr>
                          <w:color w:val="231F20"/>
                          <w:w w:val="115"/>
                          <w:sz w:val="20"/>
                          <w:szCs w:val="20"/>
                        </w:rPr>
                        <w:t xml:space="preserve">Duration </w:t>
                      </w:r>
                      <w:r>
                        <w:rPr>
                          <w:color w:val="231F20"/>
                          <w:w w:val="120"/>
                          <w:sz w:val="20"/>
                          <w:szCs w:val="20"/>
                        </w:rPr>
                        <w:t>(hours)</w:t>
                      </w:r>
                    </w:p>
                    <w:p w14:paraId="75EE0341"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14:anchorId="21F97B67" wp14:editId="7AFFEB71">
                <wp:simplePos x="0" y="0"/>
                <wp:positionH relativeFrom="page">
                  <wp:posOffset>3842385</wp:posOffset>
                </wp:positionH>
                <wp:positionV relativeFrom="page">
                  <wp:posOffset>506730</wp:posOffset>
                </wp:positionV>
                <wp:extent cx="3627755" cy="720090"/>
                <wp:effectExtent l="0" t="0" r="0" b="0"/>
                <wp:wrapNone/>
                <wp:docPr id="58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E242"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0362E62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7B67" id="Text Box 367" o:spid="_x0000_s1146" type="#_x0000_t202" style="position:absolute;margin-left:302.55pt;margin-top:39.9pt;width:285.65pt;height:56.7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" o:allowincell="f" filled="f" stroked="f">
                <v:path arrowok="t"/>
                <v:textbox inset="0,0,0,0">
                  <w:txbxContent>
                    <w:p w14:paraId="5D46E242" w14:textId="77777777" w:rsidR="00000000" w:rsidRDefault="009C7B1D">
                      <w:pPr>
                        <w:pStyle w:val="BodyText"/>
                        <w:kinsoku w:val="0"/>
                        <w:overflowPunct w:val="0"/>
                        <w:spacing w:before="199"/>
                        <w:ind w:left="226"/>
                        <w:rPr>
                          <w:color w:val="231F20"/>
                          <w:w w:val="120"/>
                          <w:sz w:val="20"/>
                          <w:szCs w:val="20"/>
                        </w:rPr>
                      </w:pPr>
                      <w:r>
                        <w:rPr>
                          <w:color w:val="231F20"/>
                          <w:w w:val="120"/>
                          <w:sz w:val="20"/>
                          <w:szCs w:val="20"/>
                        </w:rPr>
                        <w:t>Learning activities</w:t>
                      </w:r>
                    </w:p>
                    <w:p w14:paraId="0362E62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14:anchorId="46F843C3" wp14:editId="3D4C7777">
                <wp:simplePos x="0" y="0"/>
                <wp:positionH relativeFrom="page">
                  <wp:posOffset>7470140</wp:posOffset>
                </wp:positionH>
                <wp:positionV relativeFrom="page">
                  <wp:posOffset>506730</wp:posOffset>
                </wp:positionV>
                <wp:extent cx="2590165" cy="720090"/>
                <wp:effectExtent l="0" t="0" r="0" b="0"/>
                <wp:wrapNone/>
                <wp:docPr id="58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4E1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42E9916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43C3" id="Text Box 368" o:spid="_x0000_s1147" type="#_x0000_t202" style="position:absolute;margin-left:588.2pt;margin-top:39.9pt;width:203.95pt;height:56.7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" o:allowincell="f" filled="f" stroked="f">
                <v:path arrowok="t"/>
                <v:textbox inset="0,0,0,0">
                  <w:txbxContent>
                    <w:p w14:paraId="583D4E1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Resources provided</w:t>
                      </w:r>
                    </w:p>
                    <w:p w14:paraId="42E9916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0" allowOverlap="1" wp14:anchorId="398FF216" wp14:editId="6247185F">
                <wp:simplePos x="0" y="0"/>
                <wp:positionH relativeFrom="page">
                  <wp:posOffset>640080</wp:posOffset>
                </wp:positionH>
                <wp:positionV relativeFrom="page">
                  <wp:posOffset>1226185</wp:posOffset>
                </wp:positionV>
                <wp:extent cx="2060575" cy="523240"/>
                <wp:effectExtent l="0" t="0" r="0" b="0"/>
                <wp:wrapNone/>
                <wp:docPr id="58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5289F" w14:textId="77777777" w:rsidR="00000000" w:rsidRDefault="009C7B1D">
                            <w:pPr>
                              <w:pStyle w:val="BodyText"/>
                              <w:kinsoku w:val="0"/>
                              <w:overflowPunct w:val="0"/>
                              <w:spacing w:before="145"/>
                              <w:ind w:left="170"/>
                              <w:rPr>
                                <w:color w:val="231F20"/>
                                <w:w w:val="115"/>
                              </w:rPr>
                            </w:pPr>
                            <w:r>
                              <w:rPr>
                                <w:color w:val="231F20"/>
                                <w:w w:val="115"/>
                              </w:rPr>
                              <w:t>Refine and improve</w:t>
                            </w:r>
                          </w:p>
                          <w:p w14:paraId="4FE4492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F216" id="Text Box 369" o:spid="_x0000_s1148" type="#_x0000_t202" style="position:absolute;margin-left:50.4pt;margin-top:96.55pt;width:162.25pt;height:41.2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" o:allowincell="f" filled="f" stroked="f">
                <v:path arrowok="t"/>
                <v:textbox inset="0,0,0,0">
                  <w:txbxContent>
                    <w:p w14:paraId="5BB5289F" w14:textId="77777777" w:rsidR="00000000" w:rsidRDefault="009C7B1D">
                      <w:pPr>
                        <w:pStyle w:val="BodyText"/>
                        <w:kinsoku w:val="0"/>
                        <w:overflowPunct w:val="0"/>
                        <w:spacing w:before="145"/>
                        <w:ind w:left="170"/>
                        <w:rPr>
                          <w:color w:val="231F20"/>
                          <w:w w:val="115"/>
                        </w:rPr>
                      </w:pPr>
                      <w:r>
                        <w:rPr>
                          <w:color w:val="231F20"/>
                          <w:w w:val="115"/>
                        </w:rPr>
                        <w:t>Refine and improve</w:t>
                      </w:r>
                    </w:p>
                    <w:p w14:paraId="4FE4492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14:anchorId="5C7EE14E" wp14:editId="0A9663A7">
                <wp:simplePos x="0" y="0"/>
                <wp:positionH relativeFrom="page">
                  <wp:posOffset>2700020</wp:posOffset>
                </wp:positionH>
                <wp:positionV relativeFrom="page">
                  <wp:posOffset>1226185</wp:posOffset>
                </wp:positionV>
                <wp:extent cx="1142365" cy="523240"/>
                <wp:effectExtent l="0" t="0" r="0" b="0"/>
                <wp:wrapNone/>
                <wp:docPr id="57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4A3F" w14:textId="77777777" w:rsidR="00000000" w:rsidRDefault="009C7B1D">
                            <w:pPr>
                              <w:pStyle w:val="BodyText"/>
                              <w:kinsoku w:val="0"/>
                              <w:overflowPunct w:val="0"/>
                              <w:spacing w:before="145"/>
                              <w:ind w:left="170"/>
                              <w:rPr>
                                <w:color w:val="231F20"/>
                              </w:rPr>
                            </w:pPr>
                            <w:r>
                              <w:rPr>
                                <w:color w:val="231F20"/>
                              </w:rPr>
                              <w:t>1–2</w:t>
                            </w:r>
                          </w:p>
                          <w:p w14:paraId="723E5C87"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E14E" id="Text Box 370" o:spid="_x0000_s1149" type="#_x0000_t202" style="position:absolute;margin-left:212.6pt;margin-top:96.55pt;width:89.95pt;height:41.2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" o:allowincell="f" filled="f" stroked="f">
                <v:path arrowok="t"/>
                <v:textbox inset="0,0,0,0">
                  <w:txbxContent>
                    <w:p w14:paraId="79454A3F" w14:textId="77777777" w:rsidR="00000000" w:rsidRDefault="009C7B1D">
                      <w:pPr>
                        <w:pStyle w:val="BodyText"/>
                        <w:kinsoku w:val="0"/>
                        <w:overflowPunct w:val="0"/>
                        <w:spacing w:before="145"/>
                        <w:ind w:left="170"/>
                        <w:rPr>
                          <w:color w:val="231F20"/>
                        </w:rPr>
                      </w:pPr>
                      <w:r>
                        <w:rPr>
                          <w:color w:val="231F20"/>
                        </w:rPr>
                        <w:t>1–2</w:t>
                      </w:r>
                    </w:p>
                    <w:p w14:paraId="723E5C87"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14:anchorId="4679A9E0" wp14:editId="4476D6A8">
                <wp:simplePos x="0" y="0"/>
                <wp:positionH relativeFrom="page">
                  <wp:posOffset>3842385</wp:posOffset>
                </wp:positionH>
                <wp:positionV relativeFrom="page">
                  <wp:posOffset>1226185</wp:posOffset>
                </wp:positionV>
                <wp:extent cx="3627755" cy="523240"/>
                <wp:effectExtent l="0" t="0" r="0" b="0"/>
                <wp:wrapNone/>
                <wp:docPr id="57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FC31A" w14:textId="77777777" w:rsidR="00000000" w:rsidRDefault="009C7B1D">
                            <w:pPr>
                              <w:pStyle w:val="BodyText"/>
                              <w:kinsoku w:val="0"/>
                              <w:overflowPunct w:val="0"/>
                              <w:spacing w:before="145" w:line="367" w:lineRule="auto"/>
                              <w:ind w:left="170" w:right="771"/>
                              <w:rPr>
                                <w:color w:val="231F20"/>
                                <w:w w:val="115"/>
                              </w:rPr>
                            </w:pPr>
                            <w:r>
                              <w:rPr>
                                <w:color w:val="231F20"/>
                                <w:w w:val="115"/>
                              </w:rPr>
                              <w:t>What refinements did you need to make? Why? How did this improve the outcome for the end-user?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A9E0" id="Text Box 371" o:spid="_x0000_s1150" type="#_x0000_t202" style="position:absolute;margin-left:302.55pt;margin-top:96.55pt;width:285.65pt;height:41.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" o:allowincell="f" filled="f" stroked="f">
                <v:path arrowok="t"/>
                <v:textbox inset="0,0,0,0">
                  <w:txbxContent>
                    <w:p w14:paraId="43EFC31A" w14:textId="77777777" w:rsidR="00000000" w:rsidRDefault="009C7B1D">
                      <w:pPr>
                        <w:pStyle w:val="BodyText"/>
                        <w:kinsoku w:val="0"/>
                        <w:overflowPunct w:val="0"/>
                        <w:spacing w:before="145" w:line="367" w:lineRule="auto"/>
                        <w:ind w:left="170" w:right="771"/>
                        <w:rPr>
                          <w:color w:val="231F20"/>
                          <w:w w:val="115"/>
                        </w:rPr>
                      </w:pPr>
                      <w:r>
                        <w:rPr>
                          <w:color w:val="231F20"/>
                          <w:w w:val="115"/>
                        </w:rPr>
                        <w:t>What refinements did you need to make? Why? How did this improve the outcome for the end-user?</w:t>
                      </w:r>
                    </w:p>
                  </w:txbxContent>
                </v:textbox>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14:anchorId="1E15D488" wp14:editId="468735A8">
                <wp:simplePos x="0" y="0"/>
                <wp:positionH relativeFrom="page">
                  <wp:posOffset>7470140</wp:posOffset>
                </wp:positionH>
                <wp:positionV relativeFrom="page">
                  <wp:posOffset>1226185</wp:posOffset>
                </wp:positionV>
                <wp:extent cx="2590165" cy="523240"/>
                <wp:effectExtent l="0" t="0" r="0" b="0"/>
                <wp:wrapNone/>
                <wp:docPr id="5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2010"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D488" id="Text Box 372" o:spid="_x0000_s1151" type="#_x0000_t202" style="position:absolute;margin-left:588.2pt;margin-top:96.55pt;width:203.95pt;height:41.2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" o:allowincell="f" filled="f" stroked="f">
                <v:path arrowok="t"/>
                <v:textbox inset="0,0,0,0">
                  <w:txbxContent>
                    <w:p w14:paraId="43C12010"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14:anchorId="4C22361D" wp14:editId="5782C655">
                <wp:simplePos x="0" y="0"/>
                <wp:positionH relativeFrom="page">
                  <wp:posOffset>640080</wp:posOffset>
                </wp:positionH>
                <wp:positionV relativeFrom="page">
                  <wp:posOffset>1748790</wp:posOffset>
                </wp:positionV>
                <wp:extent cx="2060575" cy="473075"/>
                <wp:effectExtent l="0" t="0" r="0" b="0"/>
                <wp:wrapNone/>
                <wp:docPr id="57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833A" w14:textId="77777777" w:rsidR="00000000" w:rsidRDefault="009C7B1D">
                            <w:pPr>
                              <w:pStyle w:val="BodyText"/>
                              <w:kinsoku w:val="0"/>
                              <w:overflowPunct w:val="0"/>
                              <w:spacing w:before="145" w:line="302" w:lineRule="auto"/>
                              <w:ind w:left="170" w:right="250"/>
                              <w:rPr>
                                <w:color w:val="231F20"/>
                                <w:w w:val="115"/>
                              </w:rPr>
                            </w:pPr>
                            <w:r>
                              <w:rPr>
                                <w:color w:val="231F20"/>
                                <w:w w:val="115"/>
                              </w:rPr>
                              <w:t>Explain relevant implications and conventions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361D" id="Text Box 373" o:spid="_x0000_s1152" type="#_x0000_t202" style="position:absolute;margin-left:50.4pt;margin-top:137.7pt;width:162.25pt;height:37.2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" o:allowincell="f" filled="f" stroked="f">
                <v:path arrowok="t"/>
                <v:textbox inset="0,0,0,0">
                  <w:txbxContent>
                    <w:p w14:paraId="599C833A" w14:textId="77777777" w:rsidR="00000000" w:rsidRDefault="009C7B1D">
                      <w:pPr>
                        <w:pStyle w:val="BodyText"/>
                        <w:kinsoku w:val="0"/>
                        <w:overflowPunct w:val="0"/>
                        <w:spacing w:before="145" w:line="302" w:lineRule="auto"/>
                        <w:ind w:left="170" w:right="250"/>
                        <w:rPr>
                          <w:color w:val="231F20"/>
                          <w:w w:val="115"/>
                        </w:rPr>
                      </w:pPr>
                      <w:r>
                        <w:rPr>
                          <w:color w:val="231F20"/>
                          <w:w w:val="115"/>
                        </w:rPr>
                        <w:t>Explain relevant implications and conventions</w:t>
                      </w: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14:anchorId="4EFF95E0" wp14:editId="3E259AE7">
                <wp:simplePos x="0" y="0"/>
                <wp:positionH relativeFrom="page">
                  <wp:posOffset>2700020</wp:posOffset>
                </wp:positionH>
                <wp:positionV relativeFrom="page">
                  <wp:posOffset>1748790</wp:posOffset>
                </wp:positionV>
                <wp:extent cx="1142365" cy="473075"/>
                <wp:effectExtent l="0" t="0" r="0" b="0"/>
                <wp:wrapNone/>
                <wp:docPr id="57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F57E" w14:textId="77777777" w:rsidR="00000000" w:rsidRDefault="009C7B1D">
                            <w:pPr>
                              <w:pStyle w:val="BodyText"/>
                              <w:kinsoku w:val="0"/>
                              <w:overflowPunct w:val="0"/>
                              <w:spacing w:before="145"/>
                              <w:ind w:left="170"/>
                              <w:rPr>
                                <w:color w:val="231F20"/>
                                <w:w w:val="64"/>
                              </w:rPr>
                            </w:pPr>
                            <w:r>
                              <w:rPr>
                                <w:color w:val="231F20"/>
                                <w:w w:val="64"/>
                              </w:rPr>
                              <w:t>1</w:t>
                            </w:r>
                          </w:p>
                          <w:p w14:paraId="03BAC58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95E0" id="Text Box 374" o:spid="_x0000_s1153" type="#_x0000_t202" style="position:absolute;margin-left:212.6pt;margin-top:137.7pt;width:89.95pt;height:37.2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" o:allowincell="f" filled="f" stroked="f">
                <v:path arrowok="t"/>
                <v:textbox inset="0,0,0,0">
                  <w:txbxContent>
                    <w:p w14:paraId="4D34F57E" w14:textId="77777777" w:rsidR="00000000" w:rsidRDefault="009C7B1D">
                      <w:pPr>
                        <w:pStyle w:val="BodyText"/>
                        <w:kinsoku w:val="0"/>
                        <w:overflowPunct w:val="0"/>
                        <w:spacing w:before="145"/>
                        <w:ind w:left="170"/>
                        <w:rPr>
                          <w:color w:val="231F20"/>
                          <w:w w:val="64"/>
                        </w:rPr>
                      </w:pPr>
                      <w:r>
                        <w:rPr>
                          <w:color w:val="231F20"/>
                          <w:w w:val="64"/>
                        </w:rPr>
                        <w:t>1</w:t>
                      </w:r>
                    </w:p>
                    <w:p w14:paraId="03BAC58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4912" behindDoc="1" locked="0" layoutInCell="0" allowOverlap="1" wp14:anchorId="43B4524E" wp14:editId="77C651A0">
                <wp:simplePos x="0" y="0"/>
                <wp:positionH relativeFrom="page">
                  <wp:posOffset>3842385</wp:posOffset>
                </wp:positionH>
                <wp:positionV relativeFrom="page">
                  <wp:posOffset>1748790</wp:posOffset>
                </wp:positionV>
                <wp:extent cx="3627755" cy="473075"/>
                <wp:effectExtent l="0" t="0" r="0" b="0"/>
                <wp:wrapNone/>
                <wp:docPr id="5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C622" w14:textId="77777777" w:rsidR="00000000" w:rsidRDefault="009C7B1D">
                            <w:pPr>
                              <w:pStyle w:val="BodyText"/>
                              <w:kinsoku w:val="0"/>
                              <w:overflowPunct w:val="0"/>
                              <w:spacing w:before="145"/>
                              <w:ind w:left="170"/>
                              <w:rPr>
                                <w:color w:val="231F20"/>
                                <w:w w:val="110"/>
                              </w:rPr>
                            </w:pPr>
                            <w:r>
                              <w:rPr>
                                <w:color w:val="231F20"/>
                                <w:w w:val="110"/>
                              </w:rPr>
                              <w:t>As above</w:t>
                            </w:r>
                          </w:p>
                          <w:p w14:paraId="260DDACC"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524E" id="Text Box 375" o:spid="_x0000_s1154" type="#_x0000_t202" style="position:absolute;margin-left:302.55pt;margin-top:137.7pt;width:285.65pt;height:37.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" o:allowincell="f" filled="f" stroked="f">
                <v:path arrowok="t"/>
                <v:textbox inset="0,0,0,0">
                  <w:txbxContent>
                    <w:p w14:paraId="2D90C622" w14:textId="77777777" w:rsidR="00000000" w:rsidRDefault="009C7B1D">
                      <w:pPr>
                        <w:pStyle w:val="BodyText"/>
                        <w:kinsoku w:val="0"/>
                        <w:overflowPunct w:val="0"/>
                        <w:spacing w:before="145"/>
                        <w:ind w:left="170"/>
                        <w:rPr>
                          <w:color w:val="231F20"/>
                          <w:w w:val="110"/>
                        </w:rPr>
                      </w:pPr>
                      <w:r>
                        <w:rPr>
                          <w:color w:val="231F20"/>
                          <w:w w:val="110"/>
                        </w:rPr>
                        <w:t>As above</w:t>
                      </w:r>
                    </w:p>
                    <w:p w14:paraId="260DDACC"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5936" behindDoc="1" locked="0" layoutInCell="0" allowOverlap="1" wp14:anchorId="0E36586C" wp14:editId="55EACCEC">
                <wp:simplePos x="0" y="0"/>
                <wp:positionH relativeFrom="page">
                  <wp:posOffset>7470140</wp:posOffset>
                </wp:positionH>
                <wp:positionV relativeFrom="page">
                  <wp:posOffset>1748790</wp:posOffset>
                </wp:positionV>
                <wp:extent cx="2590165" cy="473075"/>
                <wp:effectExtent l="0" t="0" r="0" b="0"/>
                <wp:wrapNone/>
                <wp:docPr id="57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F838"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586C" id="Text Box 376" o:spid="_x0000_s1155" type="#_x0000_t202" style="position:absolute;margin-left:588.2pt;margin-top:137.7pt;width:203.95pt;height:37.2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" o:allowincell="f" filled="f" stroked="f">
                <v:path arrowok="t"/>
                <v:textbox inset="0,0,0,0">
                  <w:txbxContent>
                    <w:p w14:paraId="2AFEF838"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0" allowOverlap="1" wp14:anchorId="2BC46196" wp14:editId="27E087E4">
                <wp:simplePos x="0" y="0"/>
                <wp:positionH relativeFrom="page">
                  <wp:posOffset>640080</wp:posOffset>
                </wp:positionH>
                <wp:positionV relativeFrom="page">
                  <wp:posOffset>2221230</wp:posOffset>
                </wp:positionV>
                <wp:extent cx="2060575" cy="307975"/>
                <wp:effectExtent l="0" t="0" r="0" b="0"/>
                <wp:wrapNone/>
                <wp:docPr id="57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5B02" w14:textId="77777777" w:rsidR="00000000" w:rsidRDefault="009C7B1D">
                            <w:pPr>
                              <w:pStyle w:val="BodyText"/>
                              <w:kinsoku w:val="0"/>
                              <w:overflowPunct w:val="0"/>
                              <w:spacing w:before="145"/>
                              <w:ind w:left="170"/>
                              <w:rPr>
                                <w:color w:val="231F20"/>
                                <w:w w:val="115"/>
                              </w:rPr>
                            </w:pPr>
                            <w:r>
                              <w:rPr>
                                <w:color w:val="231F20"/>
                                <w:w w:val="115"/>
                              </w:rPr>
                              <w:t>Trial and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6196" id="Text Box 377" o:spid="_x0000_s1156" type="#_x0000_t202" style="position:absolute;margin-left:50.4pt;margin-top:174.9pt;width:162.25pt;height:24.2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" o:allowincell="f" filled="f" stroked="f">
                <v:path arrowok="t"/>
                <v:textbox inset="0,0,0,0">
                  <w:txbxContent>
                    <w:p w14:paraId="20425B02" w14:textId="77777777" w:rsidR="00000000" w:rsidRDefault="009C7B1D">
                      <w:pPr>
                        <w:pStyle w:val="BodyText"/>
                        <w:kinsoku w:val="0"/>
                        <w:overflowPunct w:val="0"/>
                        <w:spacing w:before="145"/>
                        <w:ind w:left="170"/>
                        <w:rPr>
                          <w:color w:val="231F20"/>
                          <w:w w:val="115"/>
                        </w:rPr>
                      </w:pPr>
                      <w:r>
                        <w:rPr>
                          <w:color w:val="231F20"/>
                          <w:w w:val="115"/>
                        </w:rPr>
                        <w:t>Trial and test</w:t>
                      </w:r>
                    </w:p>
                  </w:txbxContent>
                </v:textbox>
                <w10:wrap anchorx="page" anchory="page"/>
              </v:shape>
            </w:pict>
          </mc:Fallback>
        </mc:AlternateContent>
      </w:r>
      <w:r>
        <w:rPr>
          <w:noProof/>
        </w:rPr>
        <mc:AlternateContent>
          <mc:Choice Requires="wps">
            <w:drawing>
              <wp:anchor distT="0" distB="0" distL="114300" distR="114300" simplePos="0" relativeHeight="251817984" behindDoc="1" locked="0" layoutInCell="0" allowOverlap="1" wp14:anchorId="6BCA0BD8" wp14:editId="41354B64">
                <wp:simplePos x="0" y="0"/>
                <wp:positionH relativeFrom="page">
                  <wp:posOffset>2700020</wp:posOffset>
                </wp:positionH>
                <wp:positionV relativeFrom="page">
                  <wp:posOffset>2221230</wp:posOffset>
                </wp:positionV>
                <wp:extent cx="1142365" cy="307975"/>
                <wp:effectExtent l="0" t="0" r="0" b="0"/>
                <wp:wrapNone/>
                <wp:docPr id="57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021E" w14:textId="77777777" w:rsidR="00000000" w:rsidRDefault="009C7B1D">
                            <w:pPr>
                              <w:pStyle w:val="BodyText"/>
                              <w:kinsoku w:val="0"/>
                              <w:overflowPunct w:val="0"/>
                              <w:spacing w:before="145"/>
                              <w:ind w:left="170"/>
                              <w:rPr>
                                <w:color w:val="231F20"/>
                                <w:w w:val="64"/>
                              </w:rPr>
                            </w:pPr>
                            <w:r>
                              <w:rPr>
                                <w:color w:val="231F20"/>
                                <w:w w:val="6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A0BD8" id="Text Box 378" o:spid="_x0000_s1157" type="#_x0000_t202" style="position:absolute;margin-left:212.6pt;margin-top:174.9pt;width:89.95pt;height:24.2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" o:allowincell="f" filled="f" stroked="f">
                <v:path arrowok="t"/>
                <v:textbox inset="0,0,0,0">
                  <w:txbxContent>
                    <w:p w14:paraId="1441021E" w14:textId="77777777" w:rsidR="00000000" w:rsidRDefault="009C7B1D">
                      <w:pPr>
                        <w:pStyle w:val="BodyText"/>
                        <w:kinsoku w:val="0"/>
                        <w:overflowPunct w:val="0"/>
                        <w:spacing w:before="145"/>
                        <w:ind w:left="170"/>
                        <w:rPr>
                          <w:color w:val="231F20"/>
                          <w:w w:val="64"/>
                        </w:rPr>
                      </w:pPr>
                      <w:r>
                        <w:rPr>
                          <w:color w:val="231F20"/>
                          <w:w w:val="64"/>
                        </w:rPr>
                        <w:t>1</w:t>
                      </w: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14:anchorId="349A00CA" wp14:editId="131D0779">
                <wp:simplePos x="0" y="0"/>
                <wp:positionH relativeFrom="page">
                  <wp:posOffset>3842385</wp:posOffset>
                </wp:positionH>
                <wp:positionV relativeFrom="page">
                  <wp:posOffset>2221230</wp:posOffset>
                </wp:positionV>
                <wp:extent cx="3627755" cy="307975"/>
                <wp:effectExtent l="0" t="0" r="0" b="0"/>
                <wp:wrapNone/>
                <wp:docPr id="57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BCB4" w14:textId="77777777" w:rsidR="00000000" w:rsidRDefault="009C7B1D">
                            <w:pPr>
                              <w:pStyle w:val="BodyText"/>
                              <w:kinsoku w:val="0"/>
                              <w:overflowPunct w:val="0"/>
                              <w:spacing w:before="145"/>
                              <w:ind w:left="170"/>
                              <w:rPr>
                                <w:color w:val="231F20"/>
                                <w:w w:val="110"/>
                              </w:rPr>
                            </w:pPr>
                            <w:r>
                              <w:rPr>
                                <w:color w:val="231F20"/>
                                <w:w w:val="110"/>
                              </w:rPr>
                              <w:t>As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00CA" id="Text Box 379" o:spid="_x0000_s1158" type="#_x0000_t202" style="position:absolute;margin-left:302.55pt;margin-top:174.9pt;width:285.65pt;height:24.2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" o:allowincell="f" filled="f" stroked="f">
                <v:path arrowok="t"/>
                <v:textbox inset="0,0,0,0">
                  <w:txbxContent>
                    <w:p w14:paraId="603CBCB4" w14:textId="77777777" w:rsidR="00000000" w:rsidRDefault="009C7B1D">
                      <w:pPr>
                        <w:pStyle w:val="BodyText"/>
                        <w:kinsoku w:val="0"/>
                        <w:overflowPunct w:val="0"/>
                        <w:spacing w:before="145"/>
                        <w:ind w:left="170"/>
                        <w:rPr>
                          <w:color w:val="231F20"/>
                          <w:w w:val="110"/>
                        </w:rPr>
                      </w:pPr>
                      <w:r>
                        <w:rPr>
                          <w:color w:val="231F20"/>
                          <w:w w:val="110"/>
                        </w:rPr>
                        <w:t>As above</w:t>
                      </w: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14:anchorId="5BB46860" wp14:editId="3315064A">
                <wp:simplePos x="0" y="0"/>
                <wp:positionH relativeFrom="page">
                  <wp:posOffset>7470140</wp:posOffset>
                </wp:positionH>
                <wp:positionV relativeFrom="page">
                  <wp:posOffset>2221230</wp:posOffset>
                </wp:positionV>
                <wp:extent cx="2590165" cy="307975"/>
                <wp:effectExtent l="0" t="0" r="0" b="0"/>
                <wp:wrapNone/>
                <wp:docPr id="56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666B"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6860" id="Text Box 380" o:spid="_x0000_s1159" type="#_x0000_t202" style="position:absolute;margin-left:588.2pt;margin-top:174.9pt;width:203.95pt;height:24.2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" o:allowincell="f" filled="f" stroked="f">
                <v:path arrowok="t"/>
                <v:textbox inset="0,0,0,0">
                  <w:txbxContent>
                    <w:p w14:paraId="0CD9666B"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14:anchorId="489F0F70" wp14:editId="19200B44">
                <wp:simplePos x="0" y="0"/>
                <wp:positionH relativeFrom="page">
                  <wp:posOffset>640080</wp:posOffset>
                </wp:positionH>
                <wp:positionV relativeFrom="page">
                  <wp:posOffset>2529205</wp:posOffset>
                </wp:positionV>
                <wp:extent cx="2060575" cy="340995"/>
                <wp:effectExtent l="0" t="0" r="0" b="0"/>
                <wp:wrapNone/>
                <wp:docPr id="5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B8AC" w14:textId="77777777" w:rsidR="00000000" w:rsidRDefault="009C7B1D">
                            <w:pPr>
                              <w:pStyle w:val="BodyText"/>
                              <w:kinsoku w:val="0"/>
                              <w:overflowPunct w:val="0"/>
                              <w:spacing w:before="145"/>
                              <w:ind w:left="170"/>
                              <w:rPr>
                                <w:b/>
                                <w:bCs/>
                                <w:color w:val="231F20"/>
                                <w:w w:val="110"/>
                              </w:rPr>
                            </w:pPr>
                            <w:r>
                              <w:rPr>
                                <w:b/>
                                <w:bCs/>
                                <w:color w:val="231F20"/>
                                <w:w w:val="110"/>
                              </w:rPr>
                              <w:t>Final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0F70" id="Text Box 381" o:spid="_x0000_s1160" type="#_x0000_t202" style="position:absolute;margin-left:50.4pt;margin-top:199.15pt;width:162.25pt;height:26.8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" o:allowincell="f" filled="f" stroked="f">
                <v:path arrowok="t"/>
                <v:textbox inset="0,0,0,0">
                  <w:txbxContent>
                    <w:p w14:paraId="6AF2B8AC" w14:textId="77777777" w:rsidR="00000000" w:rsidRDefault="009C7B1D">
                      <w:pPr>
                        <w:pStyle w:val="BodyText"/>
                        <w:kinsoku w:val="0"/>
                        <w:overflowPunct w:val="0"/>
                        <w:spacing w:before="145"/>
                        <w:ind w:left="170"/>
                        <w:rPr>
                          <w:b/>
                          <w:bCs/>
                          <w:color w:val="231F20"/>
                          <w:w w:val="110"/>
                        </w:rPr>
                      </w:pPr>
                      <w:r>
                        <w:rPr>
                          <w:b/>
                          <w:bCs/>
                          <w:color w:val="231F20"/>
                          <w:w w:val="110"/>
                        </w:rPr>
                        <w:t>Final outcome</w:t>
                      </w: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14:anchorId="7D5CDF6E" wp14:editId="6EF473D9">
                <wp:simplePos x="0" y="0"/>
                <wp:positionH relativeFrom="page">
                  <wp:posOffset>2700020</wp:posOffset>
                </wp:positionH>
                <wp:positionV relativeFrom="page">
                  <wp:posOffset>2529205</wp:posOffset>
                </wp:positionV>
                <wp:extent cx="1142365" cy="340995"/>
                <wp:effectExtent l="0" t="0" r="0" b="0"/>
                <wp:wrapNone/>
                <wp:docPr id="56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B296" w14:textId="77777777" w:rsidR="00000000" w:rsidRDefault="009C7B1D">
                            <w:pPr>
                              <w:pStyle w:val="BodyText"/>
                              <w:kinsoku w:val="0"/>
                              <w:overflowPunct w:val="0"/>
                              <w:spacing w:before="145"/>
                              <w:ind w:left="170"/>
                              <w:rPr>
                                <w:color w:val="231F20"/>
                                <w:w w:val="105"/>
                              </w:rPr>
                            </w:pPr>
                            <w:r>
                              <w:rPr>
                                <w:color w:val="231F20"/>
                                <w:w w:val="105"/>
                              </w:rPr>
                              <w:t>1–2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CDF6E" id="Text Box 382" o:spid="_x0000_s1161" type="#_x0000_t202" style="position:absolute;margin-left:212.6pt;margin-top:199.15pt;width:89.95pt;height:26.8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" o:allowincell="f" filled="f" stroked="f">
                <v:path arrowok="t"/>
                <v:textbox inset="0,0,0,0">
                  <w:txbxContent>
                    <w:p w14:paraId="29B5B296" w14:textId="77777777" w:rsidR="00000000" w:rsidRDefault="009C7B1D">
                      <w:pPr>
                        <w:pStyle w:val="BodyText"/>
                        <w:kinsoku w:val="0"/>
                        <w:overflowPunct w:val="0"/>
                        <w:spacing w:before="145"/>
                        <w:ind w:left="170"/>
                        <w:rPr>
                          <w:color w:val="231F20"/>
                          <w:w w:val="105"/>
                        </w:rPr>
                      </w:pPr>
                      <w:r>
                        <w:rPr>
                          <w:color w:val="231F20"/>
                          <w:w w:val="105"/>
                        </w:rPr>
                        <w:t>1–2 hours</w:t>
                      </w: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14:anchorId="330D3375" wp14:editId="1C7BF170">
                <wp:simplePos x="0" y="0"/>
                <wp:positionH relativeFrom="page">
                  <wp:posOffset>3842385</wp:posOffset>
                </wp:positionH>
                <wp:positionV relativeFrom="page">
                  <wp:posOffset>2529205</wp:posOffset>
                </wp:positionV>
                <wp:extent cx="3627755" cy="340995"/>
                <wp:effectExtent l="0" t="0" r="0" b="0"/>
                <wp:wrapNone/>
                <wp:docPr id="5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F49F"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3375" id="Text Box 383" o:spid="_x0000_s1162" type="#_x0000_t202" style="position:absolute;margin-left:302.55pt;margin-top:199.15pt;width:285.65pt;height:26.8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" o:allowincell="f" filled="f" stroked="f">
                <v:path arrowok="t"/>
                <v:textbox inset="0,0,0,0">
                  <w:txbxContent>
                    <w:p w14:paraId="64B0F49F"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14:anchorId="59EA18AC" wp14:editId="04C1672A">
                <wp:simplePos x="0" y="0"/>
                <wp:positionH relativeFrom="page">
                  <wp:posOffset>7470140</wp:posOffset>
                </wp:positionH>
                <wp:positionV relativeFrom="page">
                  <wp:posOffset>2529205</wp:posOffset>
                </wp:positionV>
                <wp:extent cx="2590165" cy="340995"/>
                <wp:effectExtent l="0" t="0" r="0" b="0"/>
                <wp:wrapNone/>
                <wp:docPr id="5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E8FA"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18AC" id="Text Box 384" o:spid="_x0000_s1163" type="#_x0000_t202" style="position:absolute;margin-left:588.2pt;margin-top:199.15pt;width:203.95pt;height:26.8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" o:allowincell="f" filled="f" stroked="f">
                <v:path arrowok="t"/>
                <v:textbox inset="0,0,0,0">
                  <w:txbxContent>
                    <w:p w14:paraId="2BD5E8FA"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14:anchorId="0A9F6039" wp14:editId="1F3B1365">
                <wp:simplePos x="0" y="0"/>
                <wp:positionH relativeFrom="page">
                  <wp:posOffset>640080</wp:posOffset>
                </wp:positionH>
                <wp:positionV relativeFrom="page">
                  <wp:posOffset>6959600</wp:posOffset>
                </wp:positionV>
                <wp:extent cx="9420225" cy="152400"/>
                <wp:effectExtent l="0" t="0" r="0" b="0"/>
                <wp:wrapNone/>
                <wp:docPr id="56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04E6"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6039" id="Text Box 385" o:spid="_x0000_s1164" type="#_x0000_t202" style="position:absolute;margin-left:50.4pt;margin-top:548pt;width:741.75pt;height:1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" o:allowincell="f" filled="f" stroked="f">
                <v:path arrowok="t"/>
                <v:textbox inset="0,0,0,0">
                  <w:txbxContent>
                    <w:p w14:paraId="601304E6"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27BB9FD9"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noEndnote/>
        </w:sectPr>
      </w:pPr>
      <w:r>
        <w:rPr>
          <w:noProof/>
        </w:rPr>
        <w:lastRenderedPageBreak/>
        <mc:AlternateContent>
          <mc:Choice Requires="wps">
            <w:drawing>
              <wp:anchor distT="0" distB="0" distL="114300" distR="114300" simplePos="0" relativeHeight="251826176" behindDoc="1" locked="0" layoutInCell="0" allowOverlap="1" wp14:anchorId="3863D55F" wp14:editId="68FD6285">
                <wp:simplePos x="0" y="0"/>
                <wp:positionH relativeFrom="page">
                  <wp:posOffset>639445</wp:posOffset>
                </wp:positionH>
                <wp:positionV relativeFrom="page">
                  <wp:posOffset>7099300</wp:posOffset>
                </wp:positionV>
                <wp:extent cx="9420225" cy="12700"/>
                <wp:effectExtent l="0" t="0" r="3175" b="0"/>
                <wp:wrapNone/>
                <wp:docPr id="5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54BDC0" id="Freeform 38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EBnGfe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27200" behindDoc="1" locked="0" layoutInCell="0" allowOverlap="1" wp14:anchorId="5BB96D52" wp14:editId="73A3B6EE">
                <wp:simplePos x="0" y="0"/>
                <wp:positionH relativeFrom="page">
                  <wp:posOffset>639445</wp:posOffset>
                </wp:positionH>
                <wp:positionV relativeFrom="page">
                  <wp:posOffset>1030605</wp:posOffset>
                </wp:positionV>
                <wp:extent cx="9417685" cy="2919730"/>
                <wp:effectExtent l="0" t="0" r="5715" b="1270"/>
                <wp:wrapNone/>
                <wp:docPr id="53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685" cy="2919730"/>
                          <a:chOff x="1007" y="1623"/>
                          <a:chExt cx="14831" cy="4598"/>
                        </a:xfrm>
                      </wpg:grpSpPr>
                      <wps:wsp>
                        <wps:cNvPr id="540" name="Freeform 388"/>
                        <wps:cNvSpPr>
                          <a:spLocks/>
                        </wps:cNvSpPr>
                        <wps:spPr bwMode="auto">
                          <a:xfrm>
                            <a:off x="1007" y="1627"/>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389"/>
                        <wps:cNvSpPr>
                          <a:spLocks/>
                        </wps:cNvSpPr>
                        <wps:spPr bwMode="auto">
                          <a:xfrm>
                            <a:off x="4492" y="1631"/>
                            <a:ext cx="20" cy="605"/>
                          </a:xfrm>
                          <a:custGeom>
                            <a:avLst/>
                            <a:gdLst>
                              <a:gd name="T0" fmla="*/ 0 w 20"/>
                              <a:gd name="T1" fmla="*/ 604 h 605"/>
                              <a:gd name="T2" fmla="*/ 0 w 20"/>
                              <a:gd name="T3" fmla="*/ 0 h 605"/>
                            </a:gdLst>
                            <a:ahLst/>
                            <a:cxnLst>
                              <a:cxn ang="0">
                                <a:pos x="T0" y="T1"/>
                              </a:cxn>
                              <a:cxn ang="0">
                                <a:pos x="T2" y="T3"/>
                              </a:cxn>
                            </a:cxnLst>
                            <a:rect l="0" t="0" r="r" b="b"/>
                            <a:pathLst>
                              <a:path w="20" h="605">
                                <a:moveTo>
                                  <a:pt x="0" y="604"/>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90"/>
                        <wps:cNvSpPr>
                          <a:spLocks/>
                        </wps:cNvSpPr>
                        <wps:spPr bwMode="auto">
                          <a:xfrm>
                            <a:off x="4492" y="1627"/>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91"/>
                        <wps:cNvSpPr>
                          <a:spLocks/>
                        </wps:cNvSpPr>
                        <wps:spPr bwMode="auto">
                          <a:xfrm>
                            <a:off x="4492" y="2246"/>
                            <a:ext cx="20" cy="877"/>
                          </a:xfrm>
                          <a:custGeom>
                            <a:avLst/>
                            <a:gdLst>
                              <a:gd name="T0" fmla="*/ 0 w 20"/>
                              <a:gd name="T1" fmla="*/ 876 h 877"/>
                              <a:gd name="T2" fmla="*/ 0 w 20"/>
                              <a:gd name="T3" fmla="*/ 0 h 877"/>
                            </a:gdLst>
                            <a:ahLst/>
                            <a:cxnLst>
                              <a:cxn ang="0">
                                <a:pos x="T0" y="T1"/>
                              </a:cxn>
                              <a:cxn ang="0">
                                <a:pos x="T2" y="T3"/>
                              </a:cxn>
                            </a:cxnLst>
                            <a:rect l="0" t="0" r="r" b="b"/>
                            <a:pathLst>
                              <a:path w="20" h="877">
                                <a:moveTo>
                                  <a:pt x="0" y="8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92"/>
                        <wps:cNvSpPr>
                          <a:spLocks/>
                        </wps:cNvSpPr>
                        <wps:spPr bwMode="auto">
                          <a:xfrm>
                            <a:off x="1007" y="3127"/>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93"/>
                        <wps:cNvSpPr>
                          <a:spLocks/>
                        </wps:cNvSpPr>
                        <wps:spPr bwMode="auto">
                          <a:xfrm>
                            <a:off x="4492" y="3131"/>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394"/>
                        <wps:cNvSpPr>
                          <a:spLocks/>
                        </wps:cNvSpPr>
                        <wps:spPr bwMode="auto">
                          <a:xfrm>
                            <a:off x="4492" y="3127"/>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95"/>
                        <wps:cNvSpPr>
                          <a:spLocks/>
                        </wps:cNvSpPr>
                        <wps:spPr bwMode="auto">
                          <a:xfrm>
                            <a:off x="1007" y="3618"/>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96"/>
                        <wps:cNvSpPr>
                          <a:spLocks/>
                        </wps:cNvSpPr>
                        <wps:spPr bwMode="auto">
                          <a:xfrm>
                            <a:off x="1007" y="4504"/>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97"/>
                        <wps:cNvSpPr>
                          <a:spLocks/>
                        </wps:cNvSpPr>
                        <wps:spPr bwMode="auto">
                          <a:xfrm>
                            <a:off x="4492" y="3622"/>
                            <a:ext cx="20" cy="878"/>
                          </a:xfrm>
                          <a:custGeom>
                            <a:avLst/>
                            <a:gdLst>
                              <a:gd name="T0" fmla="*/ 0 w 20"/>
                              <a:gd name="T1" fmla="*/ 877 h 878"/>
                              <a:gd name="T2" fmla="*/ 0 w 20"/>
                              <a:gd name="T3" fmla="*/ 0 h 878"/>
                            </a:gdLst>
                            <a:ahLst/>
                            <a:cxnLst>
                              <a:cxn ang="0">
                                <a:pos x="T0" y="T1"/>
                              </a:cxn>
                              <a:cxn ang="0">
                                <a:pos x="T2" y="T3"/>
                              </a:cxn>
                            </a:cxnLst>
                            <a:rect l="0" t="0" r="r" b="b"/>
                            <a:pathLst>
                              <a:path w="20" h="878">
                                <a:moveTo>
                                  <a:pt x="0" y="877"/>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98"/>
                        <wps:cNvSpPr>
                          <a:spLocks/>
                        </wps:cNvSpPr>
                        <wps:spPr bwMode="auto">
                          <a:xfrm>
                            <a:off x="1007" y="5248"/>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99"/>
                        <wps:cNvSpPr>
                          <a:spLocks/>
                        </wps:cNvSpPr>
                        <wps:spPr bwMode="auto">
                          <a:xfrm>
                            <a:off x="4492" y="4508"/>
                            <a:ext cx="20" cy="737"/>
                          </a:xfrm>
                          <a:custGeom>
                            <a:avLst/>
                            <a:gdLst>
                              <a:gd name="T0" fmla="*/ 0 w 20"/>
                              <a:gd name="T1" fmla="*/ 736 h 737"/>
                              <a:gd name="T2" fmla="*/ 0 w 20"/>
                              <a:gd name="T3" fmla="*/ 0 h 737"/>
                            </a:gdLst>
                            <a:ahLst/>
                            <a:cxnLst>
                              <a:cxn ang="0">
                                <a:pos x="T0" y="T1"/>
                              </a:cxn>
                              <a:cxn ang="0">
                                <a:pos x="T2" y="T3"/>
                              </a:cxn>
                            </a:cxnLst>
                            <a:rect l="0" t="0" r="r" b="b"/>
                            <a:pathLst>
                              <a:path w="20" h="737">
                                <a:moveTo>
                                  <a:pt x="0" y="73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00"/>
                        <wps:cNvSpPr>
                          <a:spLocks/>
                        </wps:cNvSpPr>
                        <wps:spPr bwMode="auto">
                          <a:xfrm>
                            <a:off x="1007" y="5732"/>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401"/>
                        <wps:cNvSpPr>
                          <a:spLocks/>
                        </wps:cNvSpPr>
                        <wps:spPr bwMode="auto">
                          <a:xfrm>
                            <a:off x="4492" y="5252"/>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02"/>
                        <wps:cNvSpPr>
                          <a:spLocks/>
                        </wps:cNvSpPr>
                        <wps:spPr bwMode="auto">
                          <a:xfrm>
                            <a:off x="1007" y="6216"/>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403"/>
                        <wps:cNvSpPr>
                          <a:spLocks/>
                        </wps:cNvSpPr>
                        <wps:spPr bwMode="auto">
                          <a:xfrm>
                            <a:off x="4492" y="5736"/>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04"/>
                        <wps:cNvSpPr>
                          <a:spLocks/>
                        </wps:cNvSpPr>
                        <wps:spPr bwMode="auto">
                          <a:xfrm>
                            <a:off x="4492" y="3618"/>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05"/>
                        <wps:cNvSpPr>
                          <a:spLocks/>
                        </wps:cNvSpPr>
                        <wps:spPr bwMode="auto">
                          <a:xfrm>
                            <a:off x="4492" y="4504"/>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06"/>
                        <wps:cNvSpPr>
                          <a:spLocks/>
                        </wps:cNvSpPr>
                        <wps:spPr bwMode="auto">
                          <a:xfrm>
                            <a:off x="4492" y="5248"/>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07"/>
                        <wps:cNvSpPr>
                          <a:spLocks/>
                        </wps:cNvSpPr>
                        <wps:spPr bwMode="auto">
                          <a:xfrm>
                            <a:off x="4492" y="5732"/>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08"/>
                        <wps:cNvSpPr>
                          <a:spLocks/>
                        </wps:cNvSpPr>
                        <wps:spPr bwMode="auto">
                          <a:xfrm>
                            <a:off x="4492" y="6216"/>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09"/>
                        <wps:cNvSpPr>
                          <a:spLocks/>
                        </wps:cNvSpPr>
                        <wps:spPr bwMode="auto">
                          <a:xfrm>
                            <a:off x="1007" y="2241"/>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635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10"/>
                        <wps:cNvSpPr>
                          <a:spLocks/>
                        </wps:cNvSpPr>
                        <wps:spPr bwMode="auto">
                          <a:xfrm>
                            <a:off x="4492" y="2241"/>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635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8423F" id="Group 387" o:spid="_x0000_s1026" style="position:absolute;margin-left:50.35pt;margin-top:81.15pt;width:741.55pt;height:229.9pt;z-index:-251489280;mso-position-horizontal-relative:page;mso-position-vertical-relative:page" coordorigin="1007,1623" coordsize="14831,4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" o:allowincell="f">
                <v:shape id="Freeform 388" o:spid="_x0000_s1027" style="position:absolute;left:1007;top:1627;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" path="m,l3485,e" filled="f" strokecolor="#95543f" strokeweight=".4pt">
                  <v:path arrowok="t" o:connecttype="custom" o:connectlocs="0,0;3485,0" o:connectangles="0,0"/>
                </v:shape>
                <v:shape id="Freeform 389" o:spid="_x0000_s1028" style="position:absolute;left:4492;top:1631;width:20;height:605;visibility:visible;mso-wrap-style:square;v-text-anchor:top" coordsize="20,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" path="m,604l,e" filled="f" strokecolor="#95543f" strokeweight=".4pt">
                  <v:path arrowok="t" o:connecttype="custom" o:connectlocs="0,604;0,0" o:connectangles="0,0"/>
                </v:shape>
                <v:shape id="Freeform 390" o:spid="_x0000_s1029" style="position:absolute;left:4492;top:1627;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" path="m,l11345,e" filled="f" strokecolor="#95543f" strokeweight=".4pt">
                  <v:path arrowok="t" o:connecttype="custom" o:connectlocs="0,0;11345,0" o:connectangles="0,0"/>
                </v:shape>
                <v:shape id="Freeform 391" o:spid="_x0000_s1030" style="position:absolute;left:4492;top:2246;width:20;height:877;visibility:visible;mso-wrap-style:square;v-text-anchor:top" coordsize="2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" path="m,876l,e" filled="f" strokecolor="#95543f" strokeweight=".4pt">
                  <v:path arrowok="t" o:connecttype="custom" o:connectlocs="0,876;0,0" o:connectangles="0,0"/>
                </v:shape>
                <v:shape id="Freeform 392" o:spid="_x0000_s1031" style="position:absolute;left:1007;top:3127;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" path="m,l3485,e" filled="f" strokecolor="#95543f" strokeweight=".4pt">
                  <v:path arrowok="t" o:connecttype="custom" o:connectlocs="0,0;3485,0" o:connectangles="0,0"/>
                </v:shape>
                <v:shape id="Freeform 393" o:spid="_x0000_s1032" style="position:absolute;left:4492;top:3131;width:20;height:484;visibility:visible;mso-wrap-style:square;v-text-anchor:top" coordsize="2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" path="m,483l,e" filled="f" strokecolor="#95543f" strokeweight=".4pt">
                  <v:path arrowok="t" o:connecttype="custom" o:connectlocs="0,483;0,0" o:connectangles="0,0"/>
                </v:shape>
                <v:shape id="Freeform 394" o:spid="_x0000_s1033" style="position:absolute;left:4492;top:3127;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" path="m,l11345,e" filled="f" strokecolor="#95543f" strokeweight=".4pt">
                  <v:path arrowok="t" o:connecttype="custom" o:connectlocs="0,0;11345,0" o:connectangles="0,0"/>
                </v:shape>
                <v:shape id="Freeform 395" o:spid="_x0000_s1034" style="position:absolute;left:1007;top:3618;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" path="m,l3485,e" filled="f" strokecolor="#95543f" strokeweight=".4pt">
                  <v:path arrowok="t" o:connecttype="custom" o:connectlocs="0,0;3485,0" o:connectangles="0,0"/>
                </v:shape>
                <v:shape id="Freeform 396" o:spid="_x0000_s1035" style="position:absolute;left:1007;top:4504;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" path="m,l3485,e" filled="f" strokecolor="#95543f" strokeweight=".4pt">
                  <v:path arrowok="t" o:connecttype="custom" o:connectlocs="0,0;3485,0" o:connectangles="0,0"/>
                </v:shape>
                <v:shape id="Freeform 397" o:spid="_x0000_s1036" style="position:absolute;left:4492;top:3622;width:20;height:878;visibility:visible;mso-wrap-style:square;v-text-anchor:top" coordsize="20,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" path="m,877l,e" filled="f" strokecolor="#95543f" strokeweight=".4pt">
                  <v:path arrowok="t" o:connecttype="custom" o:connectlocs="0,877;0,0" o:connectangles="0,0"/>
                </v:shape>
                <v:shape id="Freeform 398" o:spid="_x0000_s1037" style="position:absolute;left:1007;top:5248;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" path="m,l3485,e" filled="f" strokecolor="#95543f" strokeweight=".4pt">
                  <v:path arrowok="t" o:connecttype="custom" o:connectlocs="0,0;3485,0" o:connectangles="0,0"/>
                </v:shape>
                <v:shape id="Freeform 399" o:spid="_x0000_s1038" style="position:absolute;left:4492;top:4508;width:20;height:737;visibility:visible;mso-wrap-style:square;v-text-anchor:top" coordsize="20,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" path="m,736l,e" filled="f" strokecolor="#95543f" strokeweight=".4pt">
                  <v:path arrowok="t" o:connecttype="custom" o:connectlocs="0,736;0,0" o:connectangles="0,0"/>
                </v:shape>
                <v:shape id="Freeform 400" o:spid="_x0000_s1039" style="position:absolute;left:1007;top:5732;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" path="m,l3485,e" filled="f" strokecolor="#95543f" strokeweight=".4pt">
                  <v:path arrowok="t" o:connecttype="custom" o:connectlocs="0,0;3485,0" o:connectangles="0,0"/>
                </v:shape>
                <v:shape id="Freeform 401" o:spid="_x0000_s1040" style="position:absolute;left:4492;top:5252;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" path="m,476l,e" filled="f" strokecolor="#95543f" strokeweight=".4pt">
                  <v:path arrowok="t" o:connecttype="custom" o:connectlocs="0,476;0,0" o:connectangles="0,0"/>
                </v:shape>
                <v:shape id="Freeform 402" o:spid="_x0000_s1041" style="position:absolute;left:1007;top:6216;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" path="m,l3485,e" filled="f" strokecolor="#95543f" strokeweight=".4pt">
                  <v:path arrowok="t" o:connecttype="custom" o:connectlocs="0,0;3485,0" o:connectangles="0,0"/>
                </v:shape>
                <v:shape id="Freeform 403" o:spid="_x0000_s1042" style="position:absolute;left:4492;top:5736;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" path="m,476l,e" filled="f" strokecolor="#95543f" strokeweight=".4pt">
                  <v:path arrowok="t" o:connecttype="custom" o:connectlocs="0,476;0,0" o:connectangles="0,0"/>
                </v:shape>
                <v:shape id="Freeform 404" o:spid="_x0000_s1043" style="position:absolute;left:4492;top:3618;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" path="m,l11345,e" filled="f" strokecolor="#95543f" strokeweight=".4pt">
                  <v:path arrowok="t" o:connecttype="custom" o:connectlocs="0,0;11345,0" o:connectangles="0,0"/>
                </v:shape>
                <v:shape id="Freeform 405" o:spid="_x0000_s1044" style="position:absolute;left:4492;top:4504;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" path="m,l11345,e" filled="f" strokecolor="#95543f" strokeweight=".4pt">
                  <v:path arrowok="t" o:connecttype="custom" o:connectlocs="0,0;11345,0" o:connectangles="0,0"/>
                </v:shape>
                <v:shape id="Freeform 406" o:spid="_x0000_s1045" style="position:absolute;left:4492;top:5248;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" path="m,l11345,e" filled="f" strokecolor="#95543f" strokeweight=".4pt">
                  <v:path arrowok="t" o:connecttype="custom" o:connectlocs="0,0;11345,0" o:connectangles="0,0"/>
                </v:shape>
                <v:shape id="Freeform 407" o:spid="_x0000_s1046" style="position:absolute;left:4492;top:5732;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" path="m,l11345,e" filled="f" strokecolor="#95543f" strokeweight=".4pt">
                  <v:path arrowok="t" o:connecttype="custom" o:connectlocs="0,0;11345,0" o:connectangles="0,0"/>
                </v:shape>
                <v:shape id="Freeform 408" o:spid="_x0000_s1047" style="position:absolute;left:4492;top:6216;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" path="m,l11345,e" filled="f" strokecolor="#95543f" strokeweight=".4pt">
                  <v:path arrowok="t" o:connecttype="custom" o:connectlocs="0,0;11345,0" o:connectangles="0,0"/>
                </v:shape>
                <v:shape id="Freeform 409" o:spid="_x0000_s1048" style="position:absolute;left:1007;top:2241;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" path="m,l3485,e" filled="f" strokecolor="#95543f" strokeweight=".5pt">
                  <v:path arrowok="t" o:connecttype="custom" o:connectlocs="0,0;3485,0" o:connectangles="0,0"/>
                </v:shape>
                <v:shape id="Freeform 410" o:spid="_x0000_s1049" style="position:absolute;left:4492;top:2241;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" path="m,l11345,e" filled="f" strokecolor="#95543f" strokeweight=".5pt">
                  <v:path arrowok="t" o:connecttype="custom" o:connectlocs="0,0;11345,0" o:connectangles="0,0"/>
                </v:shape>
                <w10:wrap anchorx="page" anchory="page"/>
              </v:group>
            </w:pict>
          </mc:Fallback>
        </mc:AlternateContent>
      </w:r>
      <w:r>
        <w:rPr>
          <w:noProof/>
        </w:rPr>
        <mc:AlternateContent>
          <mc:Choice Requires="wpg">
            <w:drawing>
              <wp:anchor distT="0" distB="0" distL="114300" distR="114300" simplePos="0" relativeHeight="251828224" behindDoc="1" locked="0" layoutInCell="0" allowOverlap="1" wp14:anchorId="6AADC7FD" wp14:editId="27DE14BF">
                <wp:simplePos x="0" y="0"/>
                <wp:positionH relativeFrom="page">
                  <wp:posOffset>639445</wp:posOffset>
                </wp:positionH>
                <wp:positionV relativeFrom="page">
                  <wp:posOffset>4719320</wp:posOffset>
                </wp:positionV>
                <wp:extent cx="9417685" cy="867410"/>
                <wp:effectExtent l="0" t="0" r="5715" b="0"/>
                <wp:wrapNone/>
                <wp:docPr id="52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685" cy="867410"/>
                          <a:chOff x="1007" y="7432"/>
                          <a:chExt cx="14831" cy="1366"/>
                        </a:xfrm>
                      </wpg:grpSpPr>
                      <wpg:grpSp>
                        <wpg:cNvPr id="526" name="Group 412"/>
                        <wpg:cNvGrpSpPr>
                          <a:grpSpLocks/>
                        </wpg:cNvGrpSpPr>
                        <wpg:grpSpPr bwMode="auto">
                          <a:xfrm>
                            <a:off x="1007" y="7436"/>
                            <a:ext cx="14831" cy="614"/>
                            <a:chOff x="1007" y="7436"/>
                            <a:chExt cx="14831" cy="614"/>
                          </a:xfrm>
                        </wpg:grpSpPr>
                        <wps:wsp>
                          <wps:cNvPr id="527" name="Freeform 413"/>
                          <wps:cNvSpPr>
                            <a:spLocks/>
                          </wps:cNvSpPr>
                          <wps:spPr bwMode="auto">
                            <a:xfrm>
                              <a:off x="1007" y="7436"/>
                              <a:ext cx="14831" cy="614"/>
                            </a:xfrm>
                            <a:custGeom>
                              <a:avLst/>
                              <a:gdLst>
                                <a:gd name="T0" fmla="*/ 9887 w 14831"/>
                                <a:gd name="T1" fmla="*/ 0 h 614"/>
                                <a:gd name="T2" fmla="*/ 4943 w 14831"/>
                                <a:gd name="T3" fmla="*/ 0 h 614"/>
                                <a:gd name="T4" fmla="*/ 0 w 14831"/>
                                <a:gd name="T5" fmla="*/ 0 h 614"/>
                                <a:gd name="T6" fmla="*/ 0 w 14831"/>
                                <a:gd name="T7" fmla="*/ 613 h 614"/>
                                <a:gd name="T8" fmla="*/ 4943 w 14831"/>
                                <a:gd name="T9" fmla="*/ 613 h 614"/>
                                <a:gd name="T10" fmla="*/ 9887 w 14831"/>
                                <a:gd name="T11" fmla="*/ 613 h 614"/>
                                <a:gd name="T12" fmla="*/ 9887 w 14831"/>
                                <a:gd name="T13" fmla="*/ 0 h 614"/>
                              </a:gdLst>
                              <a:ahLst/>
                              <a:cxnLst>
                                <a:cxn ang="0">
                                  <a:pos x="T0" y="T1"/>
                                </a:cxn>
                                <a:cxn ang="0">
                                  <a:pos x="T2" y="T3"/>
                                </a:cxn>
                                <a:cxn ang="0">
                                  <a:pos x="T4" y="T5"/>
                                </a:cxn>
                                <a:cxn ang="0">
                                  <a:pos x="T6" y="T7"/>
                                </a:cxn>
                                <a:cxn ang="0">
                                  <a:pos x="T8" y="T9"/>
                                </a:cxn>
                                <a:cxn ang="0">
                                  <a:pos x="T10" y="T11"/>
                                </a:cxn>
                                <a:cxn ang="0">
                                  <a:pos x="T12" y="T13"/>
                                </a:cxn>
                              </a:cxnLst>
                              <a:rect l="0" t="0" r="r" b="b"/>
                              <a:pathLst>
                                <a:path w="14831" h="614">
                                  <a:moveTo>
                                    <a:pt x="9887" y="0"/>
                                  </a:moveTo>
                                  <a:lnTo>
                                    <a:pt x="4943" y="0"/>
                                  </a:lnTo>
                                  <a:lnTo>
                                    <a:pt x="0" y="0"/>
                                  </a:lnTo>
                                  <a:lnTo>
                                    <a:pt x="0" y="613"/>
                                  </a:lnTo>
                                  <a:lnTo>
                                    <a:pt x="4943" y="613"/>
                                  </a:lnTo>
                                  <a:lnTo>
                                    <a:pt x="9887" y="613"/>
                                  </a:lnTo>
                                  <a:lnTo>
                                    <a:pt x="9887"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14"/>
                          <wps:cNvSpPr>
                            <a:spLocks/>
                          </wps:cNvSpPr>
                          <wps:spPr bwMode="auto">
                            <a:xfrm>
                              <a:off x="1007" y="7436"/>
                              <a:ext cx="14831" cy="614"/>
                            </a:xfrm>
                            <a:custGeom>
                              <a:avLst/>
                              <a:gdLst>
                                <a:gd name="T0" fmla="*/ 14830 w 14831"/>
                                <a:gd name="T1" fmla="*/ 0 h 614"/>
                                <a:gd name="T2" fmla="*/ 9887 w 14831"/>
                                <a:gd name="T3" fmla="*/ 0 h 614"/>
                                <a:gd name="T4" fmla="*/ 9887 w 14831"/>
                                <a:gd name="T5" fmla="*/ 613 h 614"/>
                                <a:gd name="T6" fmla="*/ 14830 w 14831"/>
                                <a:gd name="T7" fmla="*/ 613 h 614"/>
                                <a:gd name="T8" fmla="*/ 14830 w 14831"/>
                                <a:gd name="T9" fmla="*/ 0 h 614"/>
                              </a:gdLst>
                              <a:ahLst/>
                              <a:cxnLst>
                                <a:cxn ang="0">
                                  <a:pos x="T0" y="T1"/>
                                </a:cxn>
                                <a:cxn ang="0">
                                  <a:pos x="T2" y="T3"/>
                                </a:cxn>
                                <a:cxn ang="0">
                                  <a:pos x="T4" y="T5"/>
                                </a:cxn>
                                <a:cxn ang="0">
                                  <a:pos x="T6" y="T7"/>
                                </a:cxn>
                                <a:cxn ang="0">
                                  <a:pos x="T8" y="T9"/>
                                </a:cxn>
                              </a:cxnLst>
                              <a:rect l="0" t="0" r="r" b="b"/>
                              <a:pathLst>
                                <a:path w="14831" h="614">
                                  <a:moveTo>
                                    <a:pt x="14830" y="0"/>
                                  </a:moveTo>
                                  <a:lnTo>
                                    <a:pt x="9887" y="0"/>
                                  </a:lnTo>
                                  <a:lnTo>
                                    <a:pt x="9887" y="613"/>
                                  </a:lnTo>
                                  <a:lnTo>
                                    <a:pt x="14830" y="613"/>
                                  </a:lnTo>
                                  <a:lnTo>
                                    <a:pt x="1483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9" name="Freeform 415"/>
                        <wps:cNvSpPr>
                          <a:spLocks/>
                        </wps:cNvSpPr>
                        <wps:spPr bwMode="auto">
                          <a:xfrm>
                            <a:off x="1007" y="74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16"/>
                        <wps:cNvSpPr>
                          <a:spLocks/>
                        </wps:cNvSpPr>
                        <wps:spPr bwMode="auto">
                          <a:xfrm>
                            <a:off x="5951" y="7440"/>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7"/>
                        <wps:cNvSpPr>
                          <a:spLocks/>
                        </wps:cNvSpPr>
                        <wps:spPr bwMode="auto">
                          <a:xfrm>
                            <a:off x="5951" y="74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18"/>
                        <wps:cNvSpPr>
                          <a:spLocks/>
                        </wps:cNvSpPr>
                        <wps:spPr bwMode="auto">
                          <a:xfrm>
                            <a:off x="10894" y="7440"/>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9"/>
                        <wps:cNvSpPr>
                          <a:spLocks/>
                        </wps:cNvSpPr>
                        <wps:spPr bwMode="auto">
                          <a:xfrm>
                            <a:off x="10894" y="7436"/>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20"/>
                        <wps:cNvSpPr>
                          <a:spLocks/>
                        </wps:cNvSpPr>
                        <wps:spPr bwMode="auto">
                          <a:xfrm>
                            <a:off x="5951" y="8050"/>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21"/>
                        <wps:cNvSpPr>
                          <a:spLocks/>
                        </wps:cNvSpPr>
                        <wps:spPr bwMode="auto">
                          <a:xfrm>
                            <a:off x="10894" y="8050"/>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22"/>
                        <wps:cNvSpPr>
                          <a:spLocks/>
                        </wps:cNvSpPr>
                        <wps:spPr bwMode="auto">
                          <a:xfrm>
                            <a:off x="1007" y="8794"/>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23"/>
                        <wps:cNvSpPr>
                          <a:spLocks/>
                        </wps:cNvSpPr>
                        <wps:spPr bwMode="auto">
                          <a:xfrm>
                            <a:off x="5951" y="8794"/>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424"/>
                        <wps:cNvSpPr>
                          <a:spLocks/>
                        </wps:cNvSpPr>
                        <wps:spPr bwMode="auto">
                          <a:xfrm>
                            <a:off x="10894" y="8794"/>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5DF65" id="Group 411" o:spid="_x0000_s1026" style="position:absolute;margin-left:50.35pt;margin-top:371.6pt;width:741.55pt;height:68.3pt;z-index:-251488256;mso-position-horizontal-relative:page;mso-position-vertical-relative:page" coordorigin="1007,7432" coordsize="14831,1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" o:allowincell="f">
                <v:group id="Group 412" o:spid="_x0000_s1027" style="position:absolute;left:1007;top:7436;width:14831;height:614" coordorigin="1007,7436"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wpX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">
                  <v:shape id="Freeform 413" o:spid="_x0000_s1028" style="position:absolute;left:1007;top:7436;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" path="m9887,l4943,,,,,613r4943,l9887,613,9887,e" fillcolor="#d1e0e9" stroked="f">
                    <v:path arrowok="t" o:connecttype="custom" o:connectlocs="9887,0;4943,0;0,0;0,613;4943,613;9887,613;9887,0" o:connectangles="0,0,0,0,0,0,0"/>
                  </v:shape>
                  <v:shape id="Freeform 414" o:spid="_x0000_s1029" style="position:absolute;left:1007;top:7436;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" path="m14830,l9887,r,613l14830,613r,-613e" fillcolor="#d1e0e9" stroked="f">
                    <v:path arrowok="t" o:connecttype="custom" o:connectlocs="14830,0;9887,0;9887,613;14830,613;14830,0" o:connectangles="0,0,0,0,0"/>
                  </v:shape>
                </v:group>
                <v:shape id="Freeform 415" o:spid="_x0000_s1030" style="position:absolute;left:1007;top:74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" path="m,l4943,e" filled="f" strokecolor="#196881" strokeweight=".4pt">
                  <v:path arrowok="t" o:connecttype="custom" o:connectlocs="0,0;4943,0" o:connectangles="0,0"/>
                </v:shape>
                <v:shape id="Freeform 416" o:spid="_x0000_s1031" style="position:absolute;left:5951;top:7440;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" path="m,609l,e" filled="f" strokecolor="#196881" strokeweight=".4pt">
                  <v:path arrowok="t" o:connecttype="custom" o:connectlocs="0,609;0,0" o:connectangles="0,0"/>
                </v:shape>
                <v:shape id="Freeform 417" o:spid="_x0000_s1032" style="position:absolute;left:5951;top:74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" path="m,l4943,e" filled="f" strokecolor="#196881" strokeweight=".4pt">
                  <v:path arrowok="t" o:connecttype="custom" o:connectlocs="0,0;4943,0" o:connectangles="0,0"/>
                </v:shape>
                <v:shape id="Freeform 418" o:spid="_x0000_s1033" style="position:absolute;left:10894;top:7440;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" path="m,609l,e" filled="f" strokecolor="#196881" strokeweight=".4pt">
                  <v:path arrowok="t" o:connecttype="custom" o:connectlocs="0,609;0,0" o:connectangles="0,0"/>
                </v:shape>
                <v:shape id="Freeform 419" o:spid="_x0000_s1034" style="position:absolute;left:10894;top:7436;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" path="m,l4943,e" filled="f" strokecolor="#196881" strokeweight=".4pt">
                  <v:path arrowok="t" o:connecttype="custom" o:connectlocs="0,0;4943,0" o:connectangles="0,0"/>
                </v:shape>
                <v:shape id="Freeform 420" o:spid="_x0000_s1035" style="position:absolute;left:5951;top:8050;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" path="m,740l,e" filled="f" strokecolor="#196881" strokeweight=".4pt">
                  <v:path arrowok="t" o:connecttype="custom" o:connectlocs="0,740;0,0" o:connectangles="0,0"/>
                </v:shape>
                <v:shape id="Freeform 421" o:spid="_x0000_s1036" style="position:absolute;left:10894;top:8050;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" path="m,740l,e" filled="f" strokecolor="#196881" strokeweight=".4pt">
                  <v:path arrowok="t" o:connecttype="custom" o:connectlocs="0,740;0,0" o:connectangles="0,0"/>
                </v:shape>
                <v:shape id="Freeform 422" o:spid="_x0000_s1037" style="position:absolute;left:1007;top:8794;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" path="m,l4943,e" filled="f" strokecolor="#196881" strokeweight=".4pt">
                  <v:path arrowok="t" o:connecttype="custom" o:connectlocs="0,0;4943,0" o:connectangles="0,0"/>
                </v:shape>
                <v:shape id="Freeform 423" o:spid="_x0000_s1038" style="position:absolute;left:5951;top:8794;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" path="m,l4943,e" filled="f" strokecolor="#196881" strokeweight=".4pt">
                  <v:path arrowok="t" o:connecttype="custom" o:connectlocs="0,0;4943,0" o:connectangles="0,0"/>
                </v:shape>
                <v:shape id="Freeform 424" o:spid="_x0000_s1039" style="position:absolute;left:10894;top:8794;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" path="m,l4943,e" filled="f" strokecolor="#196881" strokeweight=".4pt">
                  <v:path arrowok="t" o:connecttype="custom" o:connectlocs="0,0;4943,0" o:connectangles="0,0"/>
                </v:shape>
                <w10:wrap anchorx="page" anchory="page"/>
              </v:group>
            </w:pict>
          </mc:Fallback>
        </mc:AlternateContent>
      </w:r>
      <w:r>
        <w:rPr>
          <w:noProof/>
        </w:rPr>
        <mc:AlternateContent>
          <mc:Choice Requires="wpg">
            <w:drawing>
              <wp:anchor distT="0" distB="0" distL="114300" distR="114300" simplePos="0" relativeHeight="251829248" behindDoc="1" locked="0" layoutInCell="0" allowOverlap="1" wp14:anchorId="0DCEA314" wp14:editId="4B52F8E0">
                <wp:simplePos x="0" y="0"/>
                <wp:positionH relativeFrom="page">
                  <wp:posOffset>639445</wp:posOffset>
                </wp:positionH>
                <wp:positionV relativeFrom="page">
                  <wp:posOffset>5993130</wp:posOffset>
                </wp:positionV>
                <wp:extent cx="9420225" cy="867410"/>
                <wp:effectExtent l="0" t="0" r="3175" b="0"/>
                <wp:wrapNone/>
                <wp:docPr id="510"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867410"/>
                          <a:chOff x="1007" y="9438"/>
                          <a:chExt cx="14835" cy="1366"/>
                        </a:xfrm>
                      </wpg:grpSpPr>
                      <wpg:grpSp>
                        <wpg:cNvPr id="511" name="Group 426"/>
                        <wpg:cNvGrpSpPr>
                          <a:grpSpLocks/>
                        </wpg:cNvGrpSpPr>
                        <wpg:grpSpPr bwMode="auto">
                          <a:xfrm>
                            <a:off x="1007" y="9442"/>
                            <a:ext cx="14831" cy="614"/>
                            <a:chOff x="1007" y="9442"/>
                            <a:chExt cx="14831" cy="614"/>
                          </a:xfrm>
                        </wpg:grpSpPr>
                        <wps:wsp>
                          <wps:cNvPr id="512" name="Freeform 427"/>
                          <wps:cNvSpPr>
                            <a:spLocks/>
                          </wps:cNvSpPr>
                          <wps:spPr bwMode="auto">
                            <a:xfrm>
                              <a:off x="1007" y="9442"/>
                              <a:ext cx="14831" cy="614"/>
                            </a:xfrm>
                            <a:custGeom>
                              <a:avLst/>
                              <a:gdLst>
                                <a:gd name="T0" fmla="*/ 9887 w 14831"/>
                                <a:gd name="T1" fmla="*/ 0 h 614"/>
                                <a:gd name="T2" fmla="*/ 4943 w 14831"/>
                                <a:gd name="T3" fmla="*/ 0 h 614"/>
                                <a:gd name="T4" fmla="*/ 0 w 14831"/>
                                <a:gd name="T5" fmla="*/ 0 h 614"/>
                                <a:gd name="T6" fmla="*/ 0 w 14831"/>
                                <a:gd name="T7" fmla="*/ 613 h 614"/>
                                <a:gd name="T8" fmla="*/ 4943 w 14831"/>
                                <a:gd name="T9" fmla="*/ 613 h 614"/>
                                <a:gd name="T10" fmla="*/ 9887 w 14831"/>
                                <a:gd name="T11" fmla="*/ 613 h 614"/>
                                <a:gd name="T12" fmla="*/ 9887 w 14831"/>
                                <a:gd name="T13" fmla="*/ 0 h 614"/>
                              </a:gdLst>
                              <a:ahLst/>
                              <a:cxnLst>
                                <a:cxn ang="0">
                                  <a:pos x="T0" y="T1"/>
                                </a:cxn>
                                <a:cxn ang="0">
                                  <a:pos x="T2" y="T3"/>
                                </a:cxn>
                                <a:cxn ang="0">
                                  <a:pos x="T4" y="T5"/>
                                </a:cxn>
                                <a:cxn ang="0">
                                  <a:pos x="T6" y="T7"/>
                                </a:cxn>
                                <a:cxn ang="0">
                                  <a:pos x="T8" y="T9"/>
                                </a:cxn>
                                <a:cxn ang="0">
                                  <a:pos x="T10" y="T11"/>
                                </a:cxn>
                                <a:cxn ang="0">
                                  <a:pos x="T12" y="T13"/>
                                </a:cxn>
                              </a:cxnLst>
                              <a:rect l="0" t="0" r="r" b="b"/>
                              <a:pathLst>
                                <a:path w="14831" h="614">
                                  <a:moveTo>
                                    <a:pt x="9887" y="0"/>
                                  </a:moveTo>
                                  <a:lnTo>
                                    <a:pt x="4943" y="0"/>
                                  </a:lnTo>
                                  <a:lnTo>
                                    <a:pt x="0" y="0"/>
                                  </a:lnTo>
                                  <a:lnTo>
                                    <a:pt x="0" y="613"/>
                                  </a:lnTo>
                                  <a:lnTo>
                                    <a:pt x="4943" y="613"/>
                                  </a:lnTo>
                                  <a:lnTo>
                                    <a:pt x="9887" y="613"/>
                                  </a:lnTo>
                                  <a:lnTo>
                                    <a:pt x="9887"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28"/>
                          <wps:cNvSpPr>
                            <a:spLocks/>
                          </wps:cNvSpPr>
                          <wps:spPr bwMode="auto">
                            <a:xfrm>
                              <a:off x="1007" y="9442"/>
                              <a:ext cx="14831" cy="614"/>
                            </a:xfrm>
                            <a:custGeom>
                              <a:avLst/>
                              <a:gdLst>
                                <a:gd name="T0" fmla="*/ 14830 w 14831"/>
                                <a:gd name="T1" fmla="*/ 0 h 614"/>
                                <a:gd name="T2" fmla="*/ 9887 w 14831"/>
                                <a:gd name="T3" fmla="*/ 0 h 614"/>
                                <a:gd name="T4" fmla="*/ 9887 w 14831"/>
                                <a:gd name="T5" fmla="*/ 613 h 614"/>
                                <a:gd name="T6" fmla="*/ 14830 w 14831"/>
                                <a:gd name="T7" fmla="*/ 613 h 614"/>
                                <a:gd name="T8" fmla="*/ 14830 w 14831"/>
                                <a:gd name="T9" fmla="*/ 0 h 614"/>
                              </a:gdLst>
                              <a:ahLst/>
                              <a:cxnLst>
                                <a:cxn ang="0">
                                  <a:pos x="T0" y="T1"/>
                                </a:cxn>
                                <a:cxn ang="0">
                                  <a:pos x="T2" y="T3"/>
                                </a:cxn>
                                <a:cxn ang="0">
                                  <a:pos x="T4" y="T5"/>
                                </a:cxn>
                                <a:cxn ang="0">
                                  <a:pos x="T6" y="T7"/>
                                </a:cxn>
                                <a:cxn ang="0">
                                  <a:pos x="T8" y="T9"/>
                                </a:cxn>
                              </a:cxnLst>
                              <a:rect l="0" t="0" r="r" b="b"/>
                              <a:pathLst>
                                <a:path w="14831" h="614">
                                  <a:moveTo>
                                    <a:pt x="14830" y="0"/>
                                  </a:moveTo>
                                  <a:lnTo>
                                    <a:pt x="9887" y="0"/>
                                  </a:lnTo>
                                  <a:lnTo>
                                    <a:pt x="9887" y="613"/>
                                  </a:lnTo>
                                  <a:lnTo>
                                    <a:pt x="14830" y="613"/>
                                  </a:lnTo>
                                  <a:lnTo>
                                    <a:pt x="1483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 name="Freeform 429"/>
                        <wps:cNvSpPr>
                          <a:spLocks/>
                        </wps:cNvSpPr>
                        <wps:spPr bwMode="auto">
                          <a:xfrm>
                            <a:off x="1007" y="944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30"/>
                        <wps:cNvSpPr>
                          <a:spLocks/>
                        </wps:cNvSpPr>
                        <wps:spPr bwMode="auto">
                          <a:xfrm>
                            <a:off x="5951" y="9446"/>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31"/>
                        <wps:cNvSpPr>
                          <a:spLocks/>
                        </wps:cNvSpPr>
                        <wps:spPr bwMode="auto">
                          <a:xfrm>
                            <a:off x="5951" y="944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432"/>
                        <wps:cNvSpPr>
                          <a:spLocks/>
                        </wps:cNvSpPr>
                        <wps:spPr bwMode="auto">
                          <a:xfrm>
                            <a:off x="10894" y="9446"/>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33"/>
                        <wps:cNvSpPr>
                          <a:spLocks/>
                        </wps:cNvSpPr>
                        <wps:spPr bwMode="auto">
                          <a:xfrm>
                            <a:off x="10894" y="9442"/>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34"/>
                        <wps:cNvSpPr>
                          <a:spLocks/>
                        </wps:cNvSpPr>
                        <wps:spPr bwMode="auto">
                          <a:xfrm>
                            <a:off x="5951" y="10056"/>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35"/>
                        <wps:cNvSpPr>
                          <a:spLocks/>
                        </wps:cNvSpPr>
                        <wps:spPr bwMode="auto">
                          <a:xfrm>
                            <a:off x="10894" y="10056"/>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36"/>
                        <wps:cNvSpPr>
                          <a:spLocks/>
                        </wps:cNvSpPr>
                        <wps:spPr bwMode="auto">
                          <a:xfrm>
                            <a:off x="15838" y="10056"/>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437"/>
                        <wps:cNvSpPr>
                          <a:spLocks/>
                        </wps:cNvSpPr>
                        <wps:spPr bwMode="auto">
                          <a:xfrm>
                            <a:off x="1007" y="10800"/>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38"/>
                        <wps:cNvSpPr>
                          <a:spLocks/>
                        </wps:cNvSpPr>
                        <wps:spPr bwMode="auto">
                          <a:xfrm>
                            <a:off x="5951" y="10800"/>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39"/>
                        <wps:cNvSpPr>
                          <a:spLocks/>
                        </wps:cNvSpPr>
                        <wps:spPr bwMode="auto">
                          <a:xfrm>
                            <a:off x="10894" y="10800"/>
                            <a:ext cx="4948" cy="20"/>
                          </a:xfrm>
                          <a:custGeom>
                            <a:avLst/>
                            <a:gdLst>
                              <a:gd name="T0" fmla="*/ 0 w 4948"/>
                              <a:gd name="T1" fmla="*/ 0 h 20"/>
                              <a:gd name="T2" fmla="*/ 4947 w 4948"/>
                              <a:gd name="T3" fmla="*/ 0 h 20"/>
                            </a:gdLst>
                            <a:ahLst/>
                            <a:cxnLst>
                              <a:cxn ang="0">
                                <a:pos x="T0" y="T1"/>
                              </a:cxn>
                              <a:cxn ang="0">
                                <a:pos x="T2" y="T3"/>
                              </a:cxn>
                            </a:cxnLst>
                            <a:rect l="0" t="0" r="r" b="b"/>
                            <a:pathLst>
                              <a:path w="4948" h="20">
                                <a:moveTo>
                                  <a:pt x="0" y="0"/>
                                </a:moveTo>
                                <a:lnTo>
                                  <a:pt x="4947"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AB76" id="Group 425" o:spid="_x0000_s1026" style="position:absolute;margin-left:50.35pt;margin-top:471.9pt;width:741.75pt;height:68.3pt;z-index:-251487232;mso-position-horizontal-relative:page;mso-position-vertical-relative:page" coordorigin="1007,9438" coordsize="14835,1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" o:allowincell="f">
                <v:group id="Group 426" o:spid="_x0000_s1027" style="position:absolute;left:1007;top:9442;width:14831;height:614" coordorigin="1007,9442"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">
                  <v:shape id="Freeform 427" o:spid="_x0000_s1028" style="position:absolute;left:1007;top:9442;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" path="m9887,l4943,,,,,613r4943,l9887,613,9887,e" fillcolor="#d1e0e9" stroked="f">
                    <v:path arrowok="t" o:connecttype="custom" o:connectlocs="9887,0;4943,0;0,0;0,613;4943,613;9887,613;9887,0" o:connectangles="0,0,0,0,0,0,0"/>
                  </v:shape>
                  <v:shape id="Freeform 428" o:spid="_x0000_s1029" style="position:absolute;left:1007;top:9442;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" path="m14830,l9887,r,613l14830,613r,-613e" fillcolor="#d1e0e9" stroked="f">
                    <v:path arrowok="t" o:connecttype="custom" o:connectlocs="14830,0;9887,0;9887,613;14830,613;14830,0" o:connectangles="0,0,0,0,0"/>
                  </v:shape>
                </v:group>
                <v:shape id="Freeform 429" o:spid="_x0000_s1030" style="position:absolute;left:1007;top:944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" path="m,l4943,e" filled="f" strokecolor="#196881" strokeweight=".4pt">
                  <v:path arrowok="t" o:connecttype="custom" o:connectlocs="0,0;4943,0" o:connectangles="0,0"/>
                </v:shape>
                <v:shape id="Freeform 430" o:spid="_x0000_s1031" style="position:absolute;left:5951;top:9446;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" path="m,609l,e" filled="f" strokecolor="#196881" strokeweight=".4pt">
                  <v:path arrowok="t" o:connecttype="custom" o:connectlocs="0,609;0,0" o:connectangles="0,0"/>
                </v:shape>
                <v:shape id="Freeform 431" o:spid="_x0000_s1032" style="position:absolute;left:5951;top:944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" path="m,l4943,e" filled="f" strokecolor="#196881" strokeweight=".4pt">
                  <v:path arrowok="t" o:connecttype="custom" o:connectlocs="0,0;4943,0" o:connectangles="0,0"/>
                </v:shape>
                <v:shape id="Freeform 432" o:spid="_x0000_s1033" style="position:absolute;left:10894;top:9446;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" path="m,609l,e" filled="f" strokecolor="#196881" strokeweight=".4pt">
                  <v:path arrowok="t" o:connecttype="custom" o:connectlocs="0,609;0,0" o:connectangles="0,0"/>
                </v:shape>
                <v:shape id="Freeform 433" o:spid="_x0000_s1034" style="position:absolute;left:10894;top:9442;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" path="m,l4943,e" filled="f" strokecolor="#196881" strokeweight=".4pt">
                  <v:path arrowok="t" o:connecttype="custom" o:connectlocs="0,0;4943,0" o:connectangles="0,0"/>
                </v:shape>
                <v:shape id="Freeform 434" o:spid="_x0000_s1035" style="position:absolute;left:5951;top:10056;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" path="m,740l,e" filled="f" strokecolor="#196881" strokeweight=".4pt">
                  <v:path arrowok="t" o:connecttype="custom" o:connectlocs="0,740;0,0" o:connectangles="0,0"/>
                </v:shape>
                <v:shape id="Freeform 435" o:spid="_x0000_s1036" style="position:absolute;left:10894;top:10056;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" path="m,740l,e" filled="f" strokecolor="#196881" strokeweight=".4pt">
                  <v:path arrowok="t" o:connecttype="custom" o:connectlocs="0,740;0,0" o:connectangles="0,0"/>
                </v:shape>
                <v:shape id="Freeform 436" o:spid="_x0000_s1037" style="position:absolute;left:15838;top:10056;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" path="m,740l,e" filled="f" strokecolor="#196881" strokeweight=".4pt">
                  <v:path arrowok="t" o:connecttype="custom" o:connectlocs="0,740;0,0" o:connectangles="0,0"/>
                </v:shape>
                <v:shape id="Freeform 437" o:spid="_x0000_s1038" style="position:absolute;left:1007;top:10800;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" path="m,l4943,e" filled="f" strokecolor="#196881" strokeweight=".4pt">
                  <v:path arrowok="t" o:connecttype="custom" o:connectlocs="0,0;4943,0" o:connectangles="0,0"/>
                </v:shape>
                <v:shape id="Freeform 438" o:spid="_x0000_s1039" style="position:absolute;left:5951;top:10800;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" path="m,l4943,e" filled="f" strokecolor="#196881" strokeweight=".4pt">
                  <v:path arrowok="t" o:connecttype="custom" o:connectlocs="0,0;4943,0" o:connectangles="0,0"/>
                </v:shape>
                <v:shape id="Freeform 439" o:spid="_x0000_s1040" style="position:absolute;left:10894;top:10800;width:4948;height:20;visibility:visible;mso-wrap-style:square;v-text-anchor:top" coordsize="49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" path="m,l4947,e" filled="f" strokecolor="#196881" strokeweight=".4pt">
                  <v:path arrowok="t" o:connecttype="custom" o:connectlocs="0,0;4947,0" o:connectangles="0,0"/>
                </v:shape>
                <w10:wrap anchorx="page" anchory="page"/>
              </v:group>
            </w:pict>
          </mc:Fallback>
        </mc:AlternateContent>
      </w:r>
      <w:r>
        <w:rPr>
          <w:noProof/>
        </w:rPr>
        <mc:AlternateContent>
          <mc:Choice Requires="wps">
            <w:drawing>
              <wp:anchor distT="0" distB="0" distL="114300" distR="114300" simplePos="0" relativeHeight="251830272" behindDoc="1" locked="0" layoutInCell="0" allowOverlap="1" wp14:anchorId="49229592" wp14:editId="4ED0E6F8">
                <wp:simplePos x="0" y="0"/>
                <wp:positionH relativeFrom="page">
                  <wp:posOffset>627380</wp:posOffset>
                </wp:positionH>
                <wp:positionV relativeFrom="page">
                  <wp:posOffset>505460</wp:posOffset>
                </wp:positionV>
                <wp:extent cx="9444990" cy="333375"/>
                <wp:effectExtent l="0" t="0" r="0" b="0"/>
                <wp:wrapNone/>
                <wp:docPr id="50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C072"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9592" id="Text Box 440" o:spid="_x0000_s1165" type="#_x0000_t202" style="position:absolute;margin-left:49.4pt;margin-top:39.8pt;width:743.7pt;height:26.2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" o:allowincell="f" filled="f" stroked="f">
                <v:path arrowok="t"/>
                <v:textbox inset="0,0,0,0">
                  <w:txbxContent>
                    <w:p w14:paraId="76A1C072"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31296" behindDoc="1" locked="0" layoutInCell="0" allowOverlap="1" wp14:anchorId="3F398545" wp14:editId="1CBA855B">
                <wp:simplePos x="0" y="0"/>
                <wp:positionH relativeFrom="page">
                  <wp:posOffset>627380</wp:posOffset>
                </wp:positionH>
                <wp:positionV relativeFrom="page">
                  <wp:posOffset>4109085</wp:posOffset>
                </wp:positionV>
                <wp:extent cx="1489075" cy="502920"/>
                <wp:effectExtent l="0" t="0" r="0" b="0"/>
                <wp:wrapNone/>
                <wp:docPr id="50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07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E65A" w14:textId="77777777" w:rsidR="00000000" w:rsidRDefault="009C7B1D">
                            <w:pPr>
                              <w:pStyle w:val="BodyText"/>
                              <w:kinsoku w:val="0"/>
                              <w:overflowPunct w:val="0"/>
                              <w:spacing w:before="35"/>
                              <w:rPr>
                                <w:color w:val="231F20"/>
                                <w:w w:val="115"/>
                                <w:sz w:val="22"/>
                                <w:szCs w:val="22"/>
                              </w:rPr>
                            </w:pPr>
                            <w:r>
                              <w:rPr>
                                <w:color w:val="231F20"/>
                                <w:w w:val="115"/>
                                <w:sz w:val="22"/>
                                <w:szCs w:val="22"/>
                              </w:rPr>
                              <w:t>Achievement criteria</w:t>
                            </w:r>
                          </w:p>
                          <w:p w14:paraId="4F42F10C" w14:textId="77777777" w:rsidR="00000000" w:rsidRDefault="009C7B1D">
                            <w:pPr>
                              <w:pStyle w:val="BodyText"/>
                              <w:kinsoku w:val="0"/>
                              <w:overflowPunct w:val="0"/>
                              <w:spacing w:before="236"/>
                              <w:rPr>
                                <w:b/>
                                <w:bCs/>
                                <w:color w:val="196881"/>
                                <w:sz w:val="20"/>
                                <w:szCs w:val="20"/>
                              </w:rPr>
                            </w:pPr>
                            <w:r>
                              <w:rPr>
                                <w:b/>
                                <w:bCs/>
                                <w:color w:val="196881"/>
                                <w:sz w:val="20"/>
                                <w:szCs w:val="20"/>
                              </w:rPr>
                              <w:t>AS91891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8545" id="Text Box 441" o:spid="_x0000_s1166" type="#_x0000_t202" style="position:absolute;margin-left:49.4pt;margin-top:323.55pt;width:117.25pt;height:39.6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" o:allowincell="f" filled="f" stroked="f">
                <v:path arrowok="t"/>
                <v:textbox inset="0,0,0,0">
                  <w:txbxContent>
                    <w:p w14:paraId="3B65E65A" w14:textId="77777777" w:rsidR="00000000" w:rsidRDefault="009C7B1D">
                      <w:pPr>
                        <w:pStyle w:val="BodyText"/>
                        <w:kinsoku w:val="0"/>
                        <w:overflowPunct w:val="0"/>
                        <w:spacing w:before="35"/>
                        <w:rPr>
                          <w:color w:val="231F20"/>
                          <w:w w:val="115"/>
                          <w:sz w:val="22"/>
                          <w:szCs w:val="22"/>
                        </w:rPr>
                      </w:pPr>
                      <w:r>
                        <w:rPr>
                          <w:color w:val="231F20"/>
                          <w:w w:val="115"/>
                          <w:sz w:val="22"/>
                          <w:szCs w:val="22"/>
                        </w:rPr>
                        <w:t>Achievement criteria</w:t>
                      </w:r>
                    </w:p>
                    <w:p w14:paraId="4F42F10C" w14:textId="77777777" w:rsidR="00000000" w:rsidRDefault="009C7B1D">
                      <w:pPr>
                        <w:pStyle w:val="BodyText"/>
                        <w:kinsoku w:val="0"/>
                        <w:overflowPunct w:val="0"/>
                        <w:spacing w:before="236"/>
                        <w:rPr>
                          <w:b/>
                          <w:bCs/>
                          <w:color w:val="196881"/>
                          <w:sz w:val="20"/>
                          <w:szCs w:val="20"/>
                        </w:rPr>
                      </w:pPr>
                      <w:r>
                        <w:rPr>
                          <w:b/>
                          <w:bCs/>
                          <w:color w:val="196881"/>
                          <w:sz w:val="20"/>
                          <w:szCs w:val="20"/>
                        </w:rPr>
                        <w:t>AS91891</w:t>
                      </w:r>
                    </w:p>
                  </w:txbxContent>
                </v:textbox>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14:anchorId="3A9AAD01" wp14:editId="5AEBDB00">
                <wp:simplePos x="0" y="0"/>
                <wp:positionH relativeFrom="page">
                  <wp:posOffset>627380</wp:posOffset>
                </wp:positionH>
                <wp:positionV relativeFrom="page">
                  <wp:posOffset>5692775</wp:posOffset>
                </wp:positionV>
                <wp:extent cx="583565" cy="192405"/>
                <wp:effectExtent l="0" t="0" r="0" b="0"/>
                <wp:wrapNone/>
                <wp:docPr id="5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5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352F" w14:textId="77777777" w:rsidR="00000000" w:rsidRDefault="009C7B1D">
                            <w:pPr>
                              <w:pStyle w:val="BodyText"/>
                              <w:kinsoku w:val="0"/>
                              <w:overflowPunct w:val="0"/>
                              <w:spacing w:before="36"/>
                              <w:rPr>
                                <w:b/>
                                <w:bCs/>
                                <w:color w:val="196881"/>
                                <w:w w:val="105"/>
                                <w:sz w:val="20"/>
                                <w:szCs w:val="20"/>
                              </w:rPr>
                            </w:pPr>
                            <w:r>
                              <w:rPr>
                                <w:b/>
                                <w:bCs/>
                                <w:color w:val="196881"/>
                                <w:w w:val="105"/>
                                <w:sz w:val="20"/>
                                <w:szCs w:val="20"/>
                              </w:rPr>
                              <w:t>AS91893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AD01" id="Text Box 442" o:spid="_x0000_s1167" type="#_x0000_t202" style="position:absolute;margin-left:49.4pt;margin-top:448.25pt;width:45.95pt;height:15.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" o:allowincell="f" filled="f" stroked="f">
                <v:path arrowok="t"/>
                <v:textbox inset="0,0,0,0">
                  <w:txbxContent>
                    <w:p w14:paraId="1339352F" w14:textId="77777777" w:rsidR="00000000" w:rsidRDefault="009C7B1D">
                      <w:pPr>
                        <w:pStyle w:val="BodyText"/>
                        <w:kinsoku w:val="0"/>
                        <w:overflowPunct w:val="0"/>
                        <w:spacing w:before="36"/>
                        <w:rPr>
                          <w:b/>
                          <w:bCs/>
                          <w:color w:val="196881"/>
                          <w:w w:val="105"/>
                          <w:sz w:val="20"/>
                          <w:szCs w:val="20"/>
                        </w:rPr>
                      </w:pPr>
                      <w:r>
                        <w:rPr>
                          <w:b/>
                          <w:bCs/>
                          <w:color w:val="196881"/>
                          <w:w w:val="105"/>
                          <w:sz w:val="20"/>
                          <w:szCs w:val="20"/>
                        </w:rPr>
                        <w:t>AS91893</w:t>
                      </w:r>
                    </w:p>
                  </w:txbxContent>
                </v:textbox>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14:anchorId="253D6E76" wp14:editId="40C36814">
                <wp:simplePos x="0" y="0"/>
                <wp:positionH relativeFrom="page">
                  <wp:posOffset>627380</wp:posOffset>
                </wp:positionH>
                <wp:positionV relativeFrom="page">
                  <wp:posOffset>7136765</wp:posOffset>
                </wp:positionV>
                <wp:extent cx="3558540" cy="135890"/>
                <wp:effectExtent l="0" t="0" r="0" b="0"/>
                <wp:wrapNone/>
                <wp:docPr id="50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2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6E76" id="Text Box 443" o:spid="_x0000_s1168" type="#_x0000_t202" style="position:absolute;margin-left:49.4pt;margin-top:561.95pt;width:280.2pt;height:10.7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6kTe/eIBAACsAwAADgAAAAAAAAAAAAAAAAAuAgAAZHJzL2Uyb0RvYy54&#13;&#10;bWxQSwECLQAUAAYACAAAACEAIPHB5+YAAAARAQAADwAAAAAAAAAAAAAAAAA8BAAAZHJzL2Rvd25y&#13;&#10;ZXYueG1sUEsFBgAAAAAEAAQA8wAAAE8FAAAAAA==&#13;&#10;" o:allowincell="f" filled="f" stroked="f">
                <v:path arrowok="t"/>
                <v:textbox inset="0,0,0,0">
                  <w:txbxContent>
                    <w:p w14:paraId="4070802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14:anchorId="237C9E7C" wp14:editId="7ED8BF01">
                <wp:simplePos x="0" y="0"/>
                <wp:positionH relativeFrom="page">
                  <wp:posOffset>9992360</wp:posOffset>
                </wp:positionH>
                <wp:positionV relativeFrom="page">
                  <wp:posOffset>7134860</wp:posOffset>
                </wp:positionV>
                <wp:extent cx="80010" cy="142240"/>
                <wp:effectExtent l="0" t="0" r="0" b="0"/>
                <wp:wrapNone/>
                <wp:docPr id="5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036A" w14:textId="77777777" w:rsidR="00000000" w:rsidRDefault="009C7B1D">
                            <w:pPr>
                              <w:pStyle w:val="BodyText"/>
                              <w:kinsoku w:val="0"/>
                              <w:overflowPunct w:val="0"/>
                              <w:spacing w:before="31"/>
                              <w:rPr>
                                <w:b/>
                                <w:bCs/>
                                <w:color w:val="6D6E71"/>
                                <w:w w:val="111"/>
                                <w:sz w:val="14"/>
                                <w:szCs w:val="14"/>
                              </w:rPr>
                            </w:pPr>
                            <w:r>
                              <w:rPr>
                                <w:b/>
                                <w:bCs/>
                                <w:color w:val="6D6E71"/>
                                <w:w w:val="111"/>
                                <w:sz w:val="14"/>
                                <w:szCs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9E7C" id="Text Box 444" o:spid="_x0000_s1169" type="#_x0000_t202" style="position:absolute;margin-left:786.8pt;margin-top:561.8pt;width:6.3pt;height:11.2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" o:allowincell="f" filled="f" stroked="f">
                <v:path arrowok="t"/>
                <v:textbox inset="0,0,0,0">
                  <w:txbxContent>
                    <w:p w14:paraId="74C1036A" w14:textId="77777777" w:rsidR="00000000" w:rsidRDefault="009C7B1D">
                      <w:pPr>
                        <w:pStyle w:val="BodyText"/>
                        <w:kinsoku w:val="0"/>
                        <w:overflowPunct w:val="0"/>
                        <w:spacing w:before="31"/>
                        <w:rPr>
                          <w:b/>
                          <w:bCs/>
                          <w:color w:val="6D6E71"/>
                          <w:w w:val="111"/>
                          <w:sz w:val="14"/>
                          <w:szCs w:val="14"/>
                        </w:rPr>
                      </w:pPr>
                      <w:r>
                        <w:rPr>
                          <w:b/>
                          <w:bCs/>
                          <w:color w:val="6D6E71"/>
                          <w:w w:val="111"/>
                          <w:sz w:val="14"/>
                          <w:szCs w:val="14"/>
                        </w:rPr>
                        <w:t>7</w:t>
                      </w:r>
                    </w:p>
                  </w:txbxContent>
                </v:textbox>
                <w10:wrap anchorx="page" anchory="page"/>
              </v:shape>
            </w:pict>
          </mc:Fallback>
        </mc:AlternateContent>
      </w:r>
      <w:r>
        <w:rPr>
          <w:noProof/>
        </w:rPr>
        <mc:AlternateContent>
          <mc:Choice Requires="wps">
            <w:drawing>
              <wp:anchor distT="0" distB="0" distL="114300" distR="114300" simplePos="0" relativeHeight="251835392" behindDoc="1" locked="0" layoutInCell="0" allowOverlap="1" wp14:anchorId="5C247FE6" wp14:editId="7F4B822D">
                <wp:simplePos x="0" y="0"/>
                <wp:positionH relativeFrom="page">
                  <wp:posOffset>640080</wp:posOffset>
                </wp:positionH>
                <wp:positionV relativeFrom="page">
                  <wp:posOffset>5996305</wp:posOffset>
                </wp:positionV>
                <wp:extent cx="3139440" cy="389890"/>
                <wp:effectExtent l="0" t="0" r="0" b="0"/>
                <wp:wrapNone/>
                <wp:docPr id="50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FEE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7FE6" id="Text Box 445" o:spid="_x0000_s1170" type="#_x0000_t202" style="position:absolute;margin-left:50.4pt;margin-top:472.15pt;width:247.2pt;height:30.7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" o:allowincell="f" filled="f" stroked="f">
                <v:path arrowok="t"/>
                <v:textbox inset="0,0,0,0">
                  <w:txbxContent>
                    <w:p w14:paraId="272AFEE6"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Achieved</w:t>
                      </w:r>
                    </w:p>
                  </w:txbxContent>
                </v:textbox>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14:anchorId="0ECE0092" wp14:editId="0FF89D36">
                <wp:simplePos x="0" y="0"/>
                <wp:positionH relativeFrom="page">
                  <wp:posOffset>3778885</wp:posOffset>
                </wp:positionH>
                <wp:positionV relativeFrom="page">
                  <wp:posOffset>5996305</wp:posOffset>
                </wp:positionV>
                <wp:extent cx="3139440" cy="389890"/>
                <wp:effectExtent l="0" t="0" r="0" b="0"/>
                <wp:wrapNone/>
                <wp:docPr id="50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8BF1" w14:textId="77777777" w:rsidR="00000000" w:rsidRDefault="009C7B1D">
                            <w:pPr>
                              <w:pStyle w:val="BodyText"/>
                              <w:kinsoku w:val="0"/>
                              <w:overflowPunct w:val="0"/>
                              <w:spacing w:before="199"/>
                              <w:ind w:left="226"/>
                              <w:rPr>
                                <w:color w:val="231F20"/>
                                <w:w w:val="125"/>
                                <w:sz w:val="20"/>
                                <w:szCs w:val="20"/>
                              </w:rPr>
                            </w:pPr>
                            <w:r>
                              <w:rPr>
                                <w:color w:val="231F20"/>
                                <w:w w:val="125"/>
                                <w:sz w:val="20"/>
                                <w:szCs w:val="20"/>
                              </w:rPr>
                              <w:t>Merit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E0092" id="Text Box 446" o:spid="_x0000_s1171" type="#_x0000_t202" style="position:absolute;margin-left:297.55pt;margin-top:472.15pt;width:247.2pt;height:30.7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" o:allowincell="f" filled="f" stroked="f">
                <v:path arrowok="t"/>
                <v:textbox inset="0,0,0,0">
                  <w:txbxContent>
                    <w:p w14:paraId="7F1E8BF1" w14:textId="77777777" w:rsidR="00000000" w:rsidRDefault="009C7B1D">
                      <w:pPr>
                        <w:pStyle w:val="BodyText"/>
                        <w:kinsoku w:val="0"/>
                        <w:overflowPunct w:val="0"/>
                        <w:spacing w:before="199"/>
                        <w:ind w:left="226"/>
                        <w:rPr>
                          <w:color w:val="231F20"/>
                          <w:w w:val="125"/>
                          <w:sz w:val="20"/>
                          <w:szCs w:val="20"/>
                        </w:rPr>
                      </w:pPr>
                      <w:r>
                        <w:rPr>
                          <w:color w:val="231F20"/>
                          <w:w w:val="125"/>
                          <w:sz w:val="20"/>
                          <w:szCs w:val="20"/>
                        </w:rPr>
                        <w:t>Merit</w:t>
                      </w:r>
                    </w:p>
                  </w:txbxContent>
                </v:textbox>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14:anchorId="4FB3CE9F" wp14:editId="400A97D5">
                <wp:simplePos x="0" y="0"/>
                <wp:positionH relativeFrom="page">
                  <wp:posOffset>6918325</wp:posOffset>
                </wp:positionH>
                <wp:positionV relativeFrom="page">
                  <wp:posOffset>5996305</wp:posOffset>
                </wp:positionV>
                <wp:extent cx="3139440" cy="389890"/>
                <wp:effectExtent l="0" t="0" r="0" b="0"/>
                <wp:wrapNone/>
                <wp:docPr id="50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9DBC3"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CE9F" id="Text Box 447" o:spid="_x0000_s1172" type="#_x0000_t202" style="position:absolute;margin-left:544.75pt;margin-top:472.15pt;width:247.2pt;height:30.7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" o:allowincell="f" filled="f" stroked="f">
                <v:path arrowok="t"/>
                <v:textbox inset="0,0,0,0">
                  <w:txbxContent>
                    <w:p w14:paraId="5559DBC3"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Excellence</w:t>
                      </w:r>
                    </w:p>
                  </w:txbxContent>
                </v:textbox>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14:anchorId="716F99B2" wp14:editId="61684144">
                <wp:simplePos x="0" y="0"/>
                <wp:positionH relativeFrom="page">
                  <wp:posOffset>640080</wp:posOffset>
                </wp:positionH>
                <wp:positionV relativeFrom="page">
                  <wp:posOffset>6385560</wp:posOffset>
                </wp:positionV>
                <wp:extent cx="3139440" cy="473075"/>
                <wp:effectExtent l="0" t="0" r="0" b="0"/>
                <wp:wrapNone/>
                <wp:docPr id="50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1872F" w14:textId="77777777" w:rsidR="00000000" w:rsidRDefault="009C7B1D">
                            <w:pPr>
                              <w:pStyle w:val="BodyText"/>
                              <w:kinsoku w:val="0"/>
                              <w:overflowPunct w:val="0"/>
                              <w:spacing w:before="145" w:line="302" w:lineRule="auto"/>
                              <w:ind w:left="170" w:right="208"/>
                              <w:rPr>
                                <w:color w:val="231F20"/>
                                <w:w w:val="115"/>
                              </w:rPr>
                            </w:pPr>
                            <w:r>
                              <w:rPr>
                                <w:color w:val="231F20"/>
                                <w:w w:val="115"/>
                              </w:rPr>
                              <w:t>Use advanced techniques to develop a digital media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99B2" id="Text Box 448" o:spid="_x0000_s1173" type="#_x0000_t202" style="position:absolute;margin-left:50.4pt;margin-top:502.8pt;width:247.2pt;height:37.2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" o:allowincell="f" filled="f" stroked="f">
                <v:path arrowok="t"/>
                <v:textbox inset="0,0,0,0">
                  <w:txbxContent>
                    <w:p w14:paraId="76E1872F" w14:textId="77777777" w:rsidR="00000000" w:rsidRDefault="009C7B1D">
                      <w:pPr>
                        <w:pStyle w:val="BodyText"/>
                        <w:kinsoku w:val="0"/>
                        <w:overflowPunct w:val="0"/>
                        <w:spacing w:before="145" w:line="302" w:lineRule="auto"/>
                        <w:ind w:left="170" w:right="208"/>
                        <w:rPr>
                          <w:color w:val="231F20"/>
                          <w:w w:val="115"/>
                        </w:rPr>
                      </w:pPr>
                      <w:r>
                        <w:rPr>
                          <w:color w:val="231F20"/>
                          <w:w w:val="115"/>
                        </w:rPr>
                        <w:t>Use advanced techniques to develop a digital media outcome.</w:t>
                      </w:r>
                    </w:p>
                  </w:txbxContent>
                </v:textbox>
                <w10:wrap anchorx="page" anchory="page"/>
              </v:shape>
            </w:pict>
          </mc:Fallback>
        </mc:AlternateContent>
      </w:r>
      <w:r>
        <w:rPr>
          <w:noProof/>
        </w:rPr>
        <mc:AlternateContent>
          <mc:Choice Requires="wps">
            <w:drawing>
              <wp:anchor distT="0" distB="0" distL="114300" distR="114300" simplePos="0" relativeHeight="251839488" behindDoc="1" locked="0" layoutInCell="0" allowOverlap="1" wp14:anchorId="779CB46D" wp14:editId="51C2BAEC">
                <wp:simplePos x="0" y="0"/>
                <wp:positionH relativeFrom="page">
                  <wp:posOffset>3778885</wp:posOffset>
                </wp:positionH>
                <wp:positionV relativeFrom="page">
                  <wp:posOffset>6385560</wp:posOffset>
                </wp:positionV>
                <wp:extent cx="3139440" cy="473075"/>
                <wp:effectExtent l="0" t="0" r="0" b="0"/>
                <wp:wrapNone/>
                <wp:docPr id="50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5BA1" w14:textId="77777777" w:rsidR="00000000" w:rsidRDefault="009C7B1D">
                            <w:pPr>
                              <w:pStyle w:val="BodyText"/>
                              <w:kinsoku w:val="0"/>
                              <w:overflowPunct w:val="0"/>
                              <w:spacing w:before="145" w:line="302" w:lineRule="auto"/>
                              <w:ind w:left="170" w:right="208"/>
                              <w:rPr>
                                <w:color w:val="231F20"/>
                                <w:w w:val="115"/>
                              </w:rPr>
                            </w:pPr>
                            <w:r>
                              <w:rPr>
                                <w:color w:val="231F20"/>
                                <w:w w:val="115"/>
                              </w:rPr>
                              <w:t>Use advanced techniques to develop an informed digital media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B46D" id="Text Box 449" o:spid="_x0000_s1174" type="#_x0000_t202" style="position:absolute;margin-left:297.55pt;margin-top:502.8pt;width:247.2pt;height:37.2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" o:allowincell="f" filled="f" stroked="f">
                <v:path arrowok="t"/>
                <v:textbox inset="0,0,0,0">
                  <w:txbxContent>
                    <w:p w14:paraId="78445BA1" w14:textId="77777777" w:rsidR="00000000" w:rsidRDefault="009C7B1D">
                      <w:pPr>
                        <w:pStyle w:val="BodyText"/>
                        <w:kinsoku w:val="0"/>
                        <w:overflowPunct w:val="0"/>
                        <w:spacing w:before="145" w:line="302" w:lineRule="auto"/>
                        <w:ind w:left="170" w:right="208"/>
                        <w:rPr>
                          <w:color w:val="231F20"/>
                          <w:w w:val="115"/>
                        </w:rPr>
                      </w:pPr>
                      <w:r>
                        <w:rPr>
                          <w:color w:val="231F20"/>
                          <w:w w:val="115"/>
                        </w:rPr>
                        <w:t>Use advanced techniques to develop an informed digital media outcome.</w:t>
                      </w:r>
                    </w:p>
                  </w:txbxContent>
                </v:textbox>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14:anchorId="3689DD5B" wp14:editId="61FDBBEE">
                <wp:simplePos x="0" y="0"/>
                <wp:positionH relativeFrom="page">
                  <wp:posOffset>6918325</wp:posOffset>
                </wp:positionH>
                <wp:positionV relativeFrom="page">
                  <wp:posOffset>6385560</wp:posOffset>
                </wp:positionV>
                <wp:extent cx="3139440" cy="473075"/>
                <wp:effectExtent l="0" t="0" r="0" b="0"/>
                <wp:wrapNone/>
                <wp:docPr id="49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6E05" w14:textId="77777777" w:rsidR="00000000" w:rsidRDefault="009C7B1D">
                            <w:pPr>
                              <w:pStyle w:val="BodyText"/>
                              <w:kinsoku w:val="0"/>
                              <w:overflowPunct w:val="0"/>
                              <w:spacing w:before="145" w:line="302" w:lineRule="auto"/>
                              <w:ind w:left="170" w:right="496"/>
                              <w:rPr>
                                <w:color w:val="231F20"/>
                                <w:w w:val="115"/>
                              </w:rPr>
                            </w:pPr>
                            <w:r>
                              <w:rPr>
                                <w:color w:val="231F20"/>
                                <w:w w:val="115"/>
                              </w:rPr>
                              <w:t>Use advanced techniques to develop a refined digital media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9DD5B" id="Text Box 450" o:spid="_x0000_s1175" type="#_x0000_t202" style="position:absolute;margin-left:544.75pt;margin-top:502.8pt;width:247.2pt;height:37.2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" o:allowincell="f" filled="f" stroked="f">
                <v:path arrowok="t"/>
                <v:textbox inset="0,0,0,0">
                  <w:txbxContent>
                    <w:p w14:paraId="41336E05" w14:textId="77777777" w:rsidR="00000000" w:rsidRDefault="009C7B1D">
                      <w:pPr>
                        <w:pStyle w:val="BodyText"/>
                        <w:kinsoku w:val="0"/>
                        <w:overflowPunct w:val="0"/>
                        <w:spacing w:before="145" w:line="302" w:lineRule="auto"/>
                        <w:ind w:left="170" w:right="496"/>
                        <w:rPr>
                          <w:color w:val="231F20"/>
                          <w:w w:val="115"/>
                        </w:rPr>
                      </w:pPr>
                      <w:r>
                        <w:rPr>
                          <w:color w:val="231F20"/>
                          <w:w w:val="115"/>
                        </w:rPr>
                        <w:t>Use advanced techniques to develop a refined digital media outcome.</w:t>
                      </w:r>
                    </w:p>
                  </w:txbxContent>
                </v:textbox>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14:anchorId="5E1F8B6D" wp14:editId="7B34B900">
                <wp:simplePos x="0" y="0"/>
                <wp:positionH relativeFrom="page">
                  <wp:posOffset>640080</wp:posOffset>
                </wp:positionH>
                <wp:positionV relativeFrom="page">
                  <wp:posOffset>4722495</wp:posOffset>
                </wp:positionV>
                <wp:extent cx="3139440" cy="389890"/>
                <wp:effectExtent l="0" t="0" r="0" b="0"/>
                <wp:wrapNone/>
                <wp:docPr id="49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6AFB"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8B6D" id="Text Box 451" o:spid="_x0000_s1176" type="#_x0000_t202" style="position:absolute;margin-left:50.4pt;margin-top:371.85pt;width:247.2pt;height:30.7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" o:allowincell="f" filled="f" stroked="f">
                <v:path arrowok="t"/>
                <v:textbox inset="0,0,0,0">
                  <w:txbxContent>
                    <w:p w14:paraId="2FF96AFB"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Achieved</w:t>
                      </w:r>
                    </w:p>
                  </w:txbxContent>
                </v:textbox>
                <w10:wrap anchorx="page" anchory="page"/>
              </v:shape>
            </w:pict>
          </mc:Fallback>
        </mc:AlternateContent>
      </w:r>
      <w:r>
        <w:rPr>
          <w:noProof/>
        </w:rPr>
        <mc:AlternateContent>
          <mc:Choice Requires="wps">
            <w:drawing>
              <wp:anchor distT="0" distB="0" distL="114300" distR="114300" simplePos="0" relativeHeight="251842560" behindDoc="1" locked="0" layoutInCell="0" allowOverlap="1" wp14:anchorId="30AA1E20" wp14:editId="09528579">
                <wp:simplePos x="0" y="0"/>
                <wp:positionH relativeFrom="page">
                  <wp:posOffset>3778885</wp:posOffset>
                </wp:positionH>
                <wp:positionV relativeFrom="page">
                  <wp:posOffset>4722495</wp:posOffset>
                </wp:positionV>
                <wp:extent cx="3139440" cy="389890"/>
                <wp:effectExtent l="0" t="0" r="0" b="0"/>
                <wp:wrapNone/>
                <wp:docPr id="49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542A" w14:textId="77777777" w:rsidR="00000000" w:rsidRDefault="009C7B1D">
                            <w:pPr>
                              <w:pStyle w:val="BodyText"/>
                              <w:kinsoku w:val="0"/>
                              <w:overflowPunct w:val="0"/>
                              <w:spacing w:before="199"/>
                              <w:ind w:left="226"/>
                              <w:rPr>
                                <w:color w:val="231F20"/>
                                <w:w w:val="125"/>
                                <w:sz w:val="20"/>
                                <w:szCs w:val="20"/>
                              </w:rPr>
                            </w:pPr>
                            <w:r>
                              <w:rPr>
                                <w:color w:val="231F20"/>
                                <w:w w:val="125"/>
                                <w:sz w:val="20"/>
                                <w:szCs w:val="20"/>
                              </w:rPr>
                              <w:t>Merit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1E20" id="Text Box 452" o:spid="_x0000_s1177" type="#_x0000_t202" style="position:absolute;margin-left:297.55pt;margin-top:371.85pt;width:247.2pt;height:30.7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" o:allowincell="f" filled="f" stroked="f">
                <v:path arrowok="t"/>
                <v:textbox inset="0,0,0,0">
                  <w:txbxContent>
                    <w:p w14:paraId="5AB9542A" w14:textId="77777777" w:rsidR="00000000" w:rsidRDefault="009C7B1D">
                      <w:pPr>
                        <w:pStyle w:val="BodyText"/>
                        <w:kinsoku w:val="0"/>
                        <w:overflowPunct w:val="0"/>
                        <w:spacing w:before="199"/>
                        <w:ind w:left="226"/>
                        <w:rPr>
                          <w:color w:val="231F20"/>
                          <w:w w:val="125"/>
                          <w:sz w:val="20"/>
                          <w:szCs w:val="20"/>
                        </w:rPr>
                      </w:pPr>
                      <w:r>
                        <w:rPr>
                          <w:color w:val="231F20"/>
                          <w:w w:val="125"/>
                          <w:sz w:val="20"/>
                          <w:szCs w:val="20"/>
                        </w:rPr>
                        <w:t>Merit</w:t>
                      </w:r>
                    </w:p>
                  </w:txbxContent>
                </v:textbox>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14:anchorId="3DD73040" wp14:editId="0362D10F">
                <wp:simplePos x="0" y="0"/>
                <wp:positionH relativeFrom="page">
                  <wp:posOffset>6918325</wp:posOffset>
                </wp:positionH>
                <wp:positionV relativeFrom="page">
                  <wp:posOffset>4722495</wp:posOffset>
                </wp:positionV>
                <wp:extent cx="3139440" cy="389890"/>
                <wp:effectExtent l="0" t="0" r="0" b="0"/>
                <wp:wrapNone/>
                <wp:docPr id="4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8B15"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73040" id="Text Box 453" o:spid="_x0000_s1178" type="#_x0000_t202" style="position:absolute;margin-left:544.75pt;margin-top:371.85pt;width:247.2pt;height:30.7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" o:allowincell="f" filled="f" stroked="f">
                <v:path arrowok="t"/>
                <v:textbox inset="0,0,0,0">
                  <w:txbxContent>
                    <w:p w14:paraId="06BE8B15" w14:textId="77777777" w:rsidR="00000000" w:rsidRDefault="009C7B1D">
                      <w:pPr>
                        <w:pStyle w:val="BodyText"/>
                        <w:kinsoku w:val="0"/>
                        <w:overflowPunct w:val="0"/>
                        <w:spacing w:before="199"/>
                        <w:ind w:left="226"/>
                        <w:rPr>
                          <w:color w:val="231F20"/>
                          <w:w w:val="115"/>
                          <w:sz w:val="20"/>
                          <w:szCs w:val="20"/>
                        </w:rPr>
                      </w:pPr>
                      <w:r>
                        <w:rPr>
                          <w:color w:val="231F20"/>
                          <w:w w:val="115"/>
                          <w:sz w:val="20"/>
                          <w:szCs w:val="20"/>
                        </w:rPr>
                        <w:t>Excellence</w:t>
                      </w:r>
                    </w:p>
                  </w:txbxContent>
                </v:textbox>
                <w10:wrap anchorx="page" anchory="page"/>
              </v:shape>
            </w:pict>
          </mc:Fallback>
        </mc:AlternateContent>
      </w:r>
      <w:r>
        <w:rPr>
          <w:noProof/>
        </w:rPr>
        <mc:AlternateContent>
          <mc:Choice Requires="wps">
            <w:drawing>
              <wp:anchor distT="0" distB="0" distL="114300" distR="114300" simplePos="0" relativeHeight="251844608" behindDoc="1" locked="0" layoutInCell="0" allowOverlap="1" wp14:anchorId="00FADCB5" wp14:editId="32F1BE55">
                <wp:simplePos x="0" y="0"/>
                <wp:positionH relativeFrom="page">
                  <wp:posOffset>640080</wp:posOffset>
                </wp:positionH>
                <wp:positionV relativeFrom="page">
                  <wp:posOffset>5111750</wp:posOffset>
                </wp:positionV>
                <wp:extent cx="3139440" cy="473075"/>
                <wp:effectExtent l="0" t="0" r="0" b="0"/>
                <wp:wrapNone/>
                <wp:docPr id="49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7400" w14:textId="77777777" w:rsidR="00000000" w:rsidRDefault="009C7B1D">
                            <w:pPr>
                              <w:pStyle w:val="BodyText"/>
                              <w:kinsoku w:val="0"/>
                              <w:overflowPunct w:val="0"/>
                              <w:spacing w:before="145" w:line="302" w:lineRule="auto"/>
                              <w:ind w:left="170" w:right="496"/>
                              <w:rPr>
                                <w:color w:val="231F20"/>
                                <w:w w:val="115"/>
                              </w:rPr>
                            </w:pPr>
                            <w:r>
                              <w:rPr>
                                <w:color w:val="231F20"/>
                                <w:w w:val="115"/>
                              </w:rPr>
                              <w:t>Apply conventions to develop a design for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DCB5" id="Text Box 454" o:spid="_x0000_s1179" type="#_x0000_t202" style="position:absolute;margin-left:50.4pt;margin-top:402.5pt;width:247.2pt;height:37.2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" o:allowincell="f" filled="f" stroked="f">
                <v:path arrowok="t"/>
                <v:textbox inset="0,0,0,0">
                  <w:txbxContent>
                    <w:p w14:paraId="749C7400" w14:textId="77777777" w:rsidR="00000000" w:rsidRDefault="009C7B1D">
                      <w:pPr>
                        <w:pStyle w:val="BodyText"/>
                        <w:kinsoku w:val="0"/>
                        <w:overflowPunct w:val="0"/>
                        <w:spacing w:before="145" w:line="302" w:lineRule="auto"/>
                        <w:ind w:left="170" w:right="496"/>
                        <w:rPr>
                          <w:color w:val="231F20"/>
                          <w:w w:val="115"/>
                        </w:rPr>
                      </w:pPr>
                      <w:r>
                        <w:rPr>
                          <w:color w:val="231F20"/>
                          <w:w w:val="115"/>
                        </w:rPr>
                        <w:t>Apply conventions to develop a design for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14:anchorId="7F1F8DA8" wp14:editId="788A5602">
                <wp:simplePos x="0" y="0"/>
                <wp:positionH relativeFrom="page">
                  <wp:posOffset>3778885</wp:posOffset>
                </wp:positionH>
                <wp:positionV relativeFrom="page">
                  <wp:posOffset>5111750</wp:posOffset>
                </wp:positionV>
                <wp:extent cx="3139440" cy="473075"/>
                <wp:effectExtent l="0" t="0" r="0" b="0"/>
                <wp:wrapNone/>
                <wp:docPr id="49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1C59" w14:textId="77777777" w:rsidR="00000000" w:rsidRDefault="009C7B1D">
                            <w:pPr>
                              <w:pStyle w:val="BodyText"/>
                              <w:kinsoku w:val="0"/>
                              <w:overflowPunct w:val="0"/>
                              <w:spacing w:before="145" w:line="302" w:lineRule="auto"/>
                              <w:ind w:left="170" w:right="243"/>
                              <w:rPr>
                                <w:color w:val="231F20"/>
                                <w:w w:val="115"/>
                              </w:rPr>
                            </w:pPr>
                            <w:r>
                              <w:rPr>
                                <w:color w:val="231F20"/>
                                <w:w w:val="115"/>
                              </w:rPr>
                              <w:t>Apply conventions to develop an informed design for a digital technologies</w:t>
                            </w:r>
                            <w:r>
                              <w:rPr>
                                <w:color w:val="231F20"/>
                                <w:w w:val="115"/>
                              </w:rPr>
                              <w:t xml:space="preserv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8DA8" id="Text Box 455" o:spid="_x0000_s1180" type="#_x0000_t202" style="position:absolute;margin-left:297.55pt;margin-top:402.5pt;width:247.2pt;height:37.2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" o:allowincell="f" filled="f" stroked="f">
                <v:path arrowok="t"/>
                <v:textbox inset="0,0,0,0">
                  <w:txbxContent>
                    <w:p w14:paraId="757D1C59" w14:textId="77777777" w:rsidR="00000000" w:rsidRDefault="009C7B1D">
                      <w:pPr>
                        <w:pStyle w:val="BodyText"/>
                        <w:kinsoku w:val="0"/>
                        <w:overflowPunct w:val="0"/>
                        <w:spacing w:before="145" w:line="302" w:lineRule="auto"/>
                        <w:ind w:left="170" w:right="243"/>
                        <w:rPr>
                          <w:color w:val="231F20"/>
                          <w:w w:val="115"/>
                        </w:rPr>
                      </w:pPr>
                      <w:r>
                        <w:rPr>
                          <w:color w:val="231F20"/>
                          <w:w w:val="115"/>
                        </w:rPr>
                        <w:t>Apply conventions to develop an informed design for a digital technologies</w:t>
                      </w:r>
                      <w:r>
                        <w:rPr>
                          <w:color w:val="231F20"/>
                          <w:w w:val="115"/>
                        </w:rPr>
                        <w:t xml:space="preserve"> outcome.</w:t>
                      </w:r>
                    </w:p>
                  </w:txbxContent>
                </v:textbox>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14:anchorId="6E128994" wp14:editId="5834E089">
                <wp:simplePos x="0" y="0"/>
                <wp:positionH relativeFrom="page">
                  <wp:posOffset>6918325</wp:posOffset>
                </wp:positionH>
                <wp:positionV relativeFrom="page">
                  <wp:posOffset>5111750</wp:posOffset>
                </wp:positionV>
                <wp:extent cx="3139440" cy="473075"/>
                <wp:effectExtent l="0" t="0" r="0" b="0"/>
                <wp:wrapNone/>
                <wp:docPr id="49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15F8" w14:textId="77777777" w:rsidR="00000000" w:rsidRDefault="009C7B1D">
                            <w:pPr>
                              <w:pStyle w:val="BodyText"/>
                              <w:kinsoku w:val="0"/>
                              <w:overflowPunct w:val="0"/>
                              <w:spacing w:before="145" w:line="302" w:lineRule="auto"/>
                              <w:ind w:left="170" w:right="231"/>
                              <w:rPr>
                                <w:color w:val="231F20"/>
                                <w:w w:val="115"/>
                              </w:rPr>
                            </w:pPr>
                            <w:r>
                              <w:rPr>
                                <w:color w:val="231F20"/>
                                <w:w w:val="115"/>
                              </w:rPr>
                              <w:t>Apply conventions to develop a refined design for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8994" id="Text Box 456" o:spid="_x0000_s1181" type="#_x0000_t202" style="position:absolute;margin-left:544.75pt;margin-top:402.5pt;width:247.2pt;height:37.2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" o:allowincell="f" filled="f" stroked="f">
                <v:path arrowok="t"/>
                <v:textbox inset="0,0,0,0">
                  <w:txbxContent>
                    <w:p w14:paraId="5A5E15F8" w14:textId="77777777" w:rsidR="00000000" w:rsidRDefault="009C7B1D">
                      <w:pPr>
                        <w:pStyle w:val="BodyText"/>
                        <w:kinsoku w:val="0"/>
                        <w:overflowPunct w:val="0"/>
                        <w:spacing w:before="145" w:line="302" w:lineRule="auto"/>
                        <w:ind w:left="170" w:right="231"/>
                        <w:rPr>
                          <w:color w:val="231F20"/>
                          <w:w w:val="115"/>
                        </w:rPr>
                      </w:pPr>
                      <w:r>
                        <w:rPr>
                          <w:color w:val="231F20"/>
                          <w:w w:val="115"/>
                        </w:rPr>
                        <w:t>Apply conventions to develop a refined design for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14:anchorId="7F96C5A7" wp14:editId="5629885C">
                <wp:simplePos x="0" y="0"/>
                <wp:positionH relativeFrom="page">
                  <wp:posOffset>640080</wp:posOffset>
                </wp:positionH>
                <wp:positionV relativeFrom="page">
                  <wp:posOffset>1033780</wp:posOffset>
                </wp:positionV>
                <wp:extent cx="2213610" cy="389890"/>
                <wp:effectExtent l="0" t="0" r="0" b="0"/>
                <wp:wrapNone/>
                <wp:docPr id="49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72A24" w14:textId="77777777" w:rsidR="00000000" w:rsidRDefault="009C7B1D">
                            <w:pPr>
                              <w:pStyle w:val="BodyText"/>
                              <w:kinsoku w:val="0"/>
                              <w:overflowPunct w:val="0"/>
                              <w:spacing w:before="6"/>
                              <w:ind w:left="0"/>
                              <w:rPr>
                                <w:rFonts w:ascii="Times New Roman" w:hAnsi="Times New Roman" w:cs="Times New Roman"/>
                                <w:sz w:val="17"/>
                                <w:szCs w:val="17"/>
                              </w:rPr>
                            </w:pPr>
                          </w:p>
                          <w:p w14:paraId="0AE86007" w14:textId="77777777" w:rsidR="00000000" w:rsidRDefault="009C7B1D">
                            <w:pPr>
                              <w:pStyle w:val="BodyText"/>
                              <w:kinsoku w:val="0"/>
                              <w:overflowPunct w:val="0"/>
                              <w:spacing w:before="0"/>
                              <w:ind w:left="226"/>
                              <w:rPr>
                                <w:color w:val="231F20"/>
                                <w:w w:val="115"/>
                              </w:rPr>
                            </w:pPr>
                            <w:r>
                              <w:rPr>
                                <w:color w:val="231F20"/>
                                <w:w w:val="115"/>
                              </w:rPr>
                              <w:t>Curriculum key concepts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C5A7" id="Text Box 457" o:spid="_x0000_s1182" type="#_x0000_t202" style="position:absolute;margin-left:50.4pt;margin-top:81.4pt;width:174.3pt;height:30.7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" o:allowincell="f" filled="f" stroked="f">
                <v:path arrowok="t"/>
                <v:textbox inset="0,0,0,0">
                  <w:txbxContent>
                    <w:p w14:paraId="01072A24" w14:textId="77777777" w:rsidR="00000000" w:rsidRDefault="009C7B1D">
                      <w:pPr>
                        <w:pStyle w:val="BodyText"/>
                        <w:kinsoku w:val="0"/>
                        <w:overflowPunct w:val="0"/>
                        <w:spacing w:before="6"/>
                        <w:ind w:left="0"/>
                        <w:rPr>
                          <w:rFonts w:ascii="Times New Roman" w:hAnsi="Times New Roman" w:cs="Times New Roman"/>
                          <w:sz w:val="17"/>
                          <w:szCs w:val="17"/>
                        </w:rPr>
                      </w:pPr>
                    </w:p>
                    <w:p w14:paraId="0AE86007" w14:textId="77777777" w:rsidR="00000000" w:rsidRDefault="009C7B1D">
                      <w:pPr>
                        <w:pStyle w:val="BodyText"/>
                        <w:kinsoku w:val="0"/>
                        <w:overflowPunct w:val="0"/>
                        <w:spacing w:before="0"/>
                        <w:ind w:left="226"/>
                        <w:rPr>
                          <w:color w:val="231F20"/>
                          <w:w w:val="115"/>
                        </w:rPr>
                      </w:pPr>
                      <w:r>
                        <w:rPr>
                          <w:color w:val="231F20"/>
                          <w:w w:val="115"/>
                        </w:rPr>
                        <w:t>Curriculum key concepts</w:t>
                      </w:r>
                    </w:p>
                  </w:txbxContent>
                </v:textbox>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14:anchorId="12611275" wp14:editId="310DCE99">
                <wp:simplePos x="0" y="0"/>
                <wp:positionH relativeFrom="page">
                  <wp:posOffset>2853055</wp:posOffset>
                </wp:positionH>
                <wp:positionV relativeFrom="page">
                  <wp:posOffset>1033780</wp:posOffset>
                </wp:positionV>
                <wp:extent cx="7204710" cy="389890"/>
                <wp:effectExtent l="0" t="0" r="0" b="0"/>
                <wp:wrapNone/>
                <wp:docPr id="49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B9E3" w14:textId="77777777" w:rsidR="00000000" w:rsidRDefault="009C7B1D">
                            <w:pPr>
                              <w:pStyle w:val="BodyText"/>
                              <w:kinsoku w:val="0"/>
                              <w:overflowPunct w:val="0"/>
                              <w:spacing w:before="199"/>
                              <w:ind w:left="226"/>
                              <w:rPr>
                                <w:i/>
                                <w:iCs/>
                                <w:color w:val="231F20"/>
                                <w:w w:val="115"/>
                                <w:sz w:val="20"/>
                                <w:szCs w:val="20"/>
                              </w:rPr>
                            </w:pPr>
                            <w:r>
                              <w:rPr>
                                <w:i/>
                                <w:iCs/>
                                <w:color w:val="231F20"/>
                                <w:w w:val="115"/>
                                <w:sz w:val="20"/>
                                <w:szCs w:val="20"/>
                              </w:rPr>
                              <w:t>Designing and developing digital outcomes (PO5)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1275" id="Text Box 458" o:spid="_x0000_s1183" type="#_x0000_t202" style="position:absolute;margin-left:224.65pt;margin-top:81.4pt;width:567.3pt;height:30.7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" o:allowincell="f" filled="f" stroked="f">
                <v:path arrowok="t"/>
                <v:textbox inset="0,0,0,0">
                  <w:txbxContent>
                    <w:p w14:paraId="3924B9E3" w14:textId="77777777" w:rsidR="00000000" w:rsidRDefault="009C7B1D">
                      <w:pPr>
                        <w:pStyle w:val="BodyText"/>
                        <w:kinsoku w:val="0"/>
                        <w:overflowPunct w:val="0"/>
                        <w:spacing w:before="199"/>
                        <w:ind w:left="226"/>
                        <w:rPr>
                          <w:i/>
                          <w:iCs/>
                          <w:color w:val="231F20"/>
                          <w:w w:val="115"/>
                          <w:sz w:val="20"/>
                          <w:szCs w:val="20"/>
                        </w:rPr>
                      </w:pPr>
                      <w:r>
                        <w:rPr>
                          <w:i/>
                          <w:iCs/>
                          <w:color w:val="231F20"/>
                          <w:w w:val="115"/>
                          <w:sz w:val="20"/>
                          <w:szCs w:val="20"/>
                        </w:rPr>
                        <w:t>Designing and developing digital outcomes (PO5)</w:t>
                      </w: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14:anchorId="79BB90FB" wp14:editId="2BB5DF60">
                <wp:simplePos x="0" y="0"/>
                <wp:positionH relativeFrom="page">
                  <wp:posOffset>640080</wp:posOffset>
                </wp:positionH>
                <wp:positionV relativeFrom="page">
                  <wp:posOffset>1423035</wp:posOffset>
                </wp:positionV>
                <wp:extent cx="2213610" cy="562610"/>
                <wp:effectExtent l="0" t="0" r="0" b="0"/>
                <wp:wrapNone/>
                <wp:docPr id="49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46D1" w14:textId="77777777" w:rsidR="00000000" w:rsidRDefault="009C7B1D">
                            <w:pPr>
                              <w:pStyle w:val="BodyText"/>
                              <w:kinsoku w:val="0"/>
                              <w:overflowPunct w:val="0"/>
                              <w:spacing w:before="145"/>
                              <w:ind w:left="170"/>
                              <w:rPr>
                                <w:color w:val="231F20"/>
                                <w:w w:val="120"/>
                              </w:rPr>
                            </w:pPr>
                            <w:r>
                              <w:rPr>
                                <w:color w:val="231F20"/>
                                <w:w w:val="120"/>
                              </w:rPr>
                              <w:t>Achievement standard(s)</w:t>
                            </w:r>
                          </w:p>
                          <w:p w14:paraId="12E8ADB3"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90FB" id="Text Box 459" o:spid="_x0000_s1184" type="#_x0000_t202" style="position:absolute;margin-left:50.4pt;margin-top:112.05pt;width:174.3pt;height:44.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" o:allowincell="f" filled="f" stroked="f">
                <v:path arrowok="t"/>
                <v:textbox inset="0,0,0,0">
                  <w:txbxContent>
                    <w:p w14:paraId="704B46D1" w14:textId="77777777" w:rsidR="00000000" w:rsidRDefault="009C7B1D">
                      <w:pPr>
                        <w:pStyle w:val="BodyText"/>
                        <w:kinsoku w:val="0"/>
                        <w:overflowPunct w:val="0"/>
                        <w:spacing w:before="145"/>
                        <w:ind w:left="170"/>
                        <w:rPr>
                          <w:color w:val="231F20"/>
                          <w:w w:val="120"/>
                        </w:rPr>
                      </w:pPr>
                      <w:r>
                        <w:rPr>
                          <w:color w:val="231F20"/>
                          <w:w w:val="120"/>
                        </w:rPr>
                        <w:t>Achievement standard(s)</w:t>
                      </w:r>
                    </w:p>
                    <w:p w14:paraId="12E8ADB3"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14:anchorId="7B4738D1" wp14:editId="765BAD0C">
                <wp:simplePos x="0" y="0"/>
                <wp:positionH relativeFrom="page">
                  <wp:posOffset>2853055</wp:posOffset>
                </wp:positionH>
                <wp:positionV relativeFrom="page">
                  <wp:posOffset>1423035</wp:posOffset>
                </wp:positionV>
                <wp:extent cx="7204710" cy="562610"/>
                <wp:effectExtent l="0" t="0" r="0" b="0"/>
                <wp:wrapNone/>
                <wp:docPr id="48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E28E" w14:textId="77777777" w:rsidR="00000000" w:rsidRDefault="009C7B1D">
                            <w:pPr>
                              <w:pStyle w:val="BodyText"/>
                              <w:kinsoku w:val="0"/>
                              <w:overflowPunct w:val="0"/>
                              <w:spacing w:before="145"/>
                              <w:ind w:left="170"/>
                              <w:rPr>
                                <w:color w:val="231F20"/>
                                <w:w w:val="115"/>
                              </w:rPr>
                            </w:pPr>
                            <w:r>
                              <w:rPr>
                                <w:color w:val="231F20"/>
                                <w:w w:val="115"/>
                              </w:rPr>
                              <w:t>91891 Apply conventions to develop a design for a digital technologies outcome</w:t>
                            </w:r>
                          </w:p>
                          <w:p w14:paraId="34F71C41" w14:textId="77777777" w:rsidR="00000000" w:rsidRDefault="009C7B1D">
                            <w:pPr>
                              <w:pStyle w:val="BodyText"/>
                              <w:kinsoku w:val="0"/>
                              <w:overflowPunct w:val="0"/>
                              <w:spacing w:before="195"/>
                              <w:ind w:left="170"/>
                              <w:rPr>
                                <w:color w:val="231F20"/>
                                <w:w w:val="115"/>
                              </w:rPr>
                            </w:pPr>
                            <w:r>
                              <w:rPr>
                                <w:color w:val="231F20"/>
                                <w:w w:val="115"/>
                              </w:rPr>
                              <w:t>91893 Use advanced techniques to develop a digital media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38D1" id="Text Box 460" o:spid="_x0000_s1185" type="#_x0000_t202" style="position:absolute;margin-left:224.65pt;margin-top:112.05pt;width:567.3pt;height:44.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" o:allowincell="f" filled="f" stroked="f">
                <v:path arrowok="t"/>
                <v:textbox inset="0,0,0,0">
                  <w:txbxContent>
                    <w:p w14:paraId="0A63E28E" w14:textId="77777777" w:rsidR="00000000" w:rsidRDefault="009C7B1D">
                      <w:pPr>
                        <w:pStyle w:val="BodyText"/>
                        <w:kinsoku w:val="0"/>
                        <w:overflowPunct w:val="0"/>
                        <w:spacing w:before="145"/>
                        <w:ind w:left="170"/>
                        <w:rPr>
                          <w:color w:val="231F20"/>
                          <w:w w:val="115"/>
                        </w:rPr>
                      </w:pPr>
                      <w:r>
                        <w:rPr>
                          <w:color w:val="231F20"/>
                          <w:w w:val="115"/>
                        </w:rPr>
                        <w:t>91891 Apply conventions to develop a design for a digital technologies outcome</w:t>
                      </w:r>
                    </w:p>
                    <w:p w14:paraId="34F71C41" w14:textId="77777777" w:rsidR="00000000" w:rsidRDefault="009C7B1D">
                      <w:pPr>
                        <w:pStyle w:val="BodyText"/>
                        <w:kinsoku w:val="0"/>
                        <w:overflowPunct w:val="0"/>
                        <w:spacing w:before="195"/>
                        <w:ind w:left="170"/>
                        <w:rPr>
                          <w:color w:val="231F20"/>
                          <w:w w:val="115"/>
                        </w:rPr>
                      </w:pPr>
                      <w:r>
                        <w:rPr>
                          <w:color w:val="231F20"/>
                          <w:w w:val="115"/>
                        </w:rPr>
                        <w:t>91893 Use advanced techniques to develop a digital media outcome</w:t>
                      </w:r>
                    </w:p>
                  </w:txbxContent>
                </v:textbox>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360AA0C4" wp14:editId="50C65F56">
                <wp:simplePos x="0" y="0"/>
                <wp:positionH relativeFrom="page">
                  <wp:posOffset>640080</wp:posOffset>
                </wp:positionH>
                <wp:positionV relativeFrom="page">
                  <wp:posOffset>1985645</wp:posOffset>
                </wp:positionV>
                <wp:extent cx="2213610" cy="312420"/>
                <wp:effectExtent l="0" t="0" r="0" b="0"/>
                <wp:wrapNone/>
                <wp:docPr id="48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9BF1" w14:textId="77777777" w:rsidR="00000000" w:rsidRDefault="009C7B1D">
                            <w:pPr>
                              <w:pStyle w:val="BodyText"/>
                              <w:kinsoku w:val="0"/>
                              <w:overflowPunct w:val="0"/>
                              <w:spacing w:before="145"/>
                              <w:ind w:left="170"/>
                              <w:rPr>
                                <w:color w:val="231F20"/>
                                <w:w w:val="110"/>
                              </w:rPr>
                            </w:pPr>
                            <w:r>
                              <w:rPr>
                                <w:color w:val="231F20"/>
                                <w:w w:val="110"/>
                              </w:rPr>
                              <w:t>NCEA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AA0C4" id="Text Box 461" o:spid="_x0000_s1186" type="#_x0000_t202" style="position:absolute;margin-left:50.4pt;margin-top:156.35pt;width:174.3pt;height:24.6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" o:allowincell="f" filled="f" stroked="f">
                <v:path arrowok="t"/>
                <v:textbox inset="0,0,0,0">
                  <w:txbxContent>
                    <w:p w14:paraId="37B89BF1" w14:textId="77777777" w:rsidR="00000000" w:rsidRDefault="009C7B1D">
                      <w:pPr>
                        <w:pStyle w:val="BodyText"/>
                        <w:kinsoku w:val="0"/>
                        <w:overflowPunct w:val="0"/>
                        <w:spacing w:before="145"/>
                        <w:ind w:left="170"/>
                        <w:rPr>
                          <w:color w:val="231F20"/>
                          <w:w w:val="110"/>
                        </w:rPr>
                      </w:pPr>
                      <w:r>
                        <w:rPr>
                          <w:color w:val="231F20"/>
                          <w:w w:val="110"/>
                        </w:rPr>
                        <w:t>NCEA Level</w:t>
                      </w:r>
                    </w:p>
                  </w:txbxContent>
                </v:textbox>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14:anchorId="654441CD" wp14:editId="069D5455">
                <wp:simplePos x="0" y="0"/>
                <wp:positionH relativeFrom="page">
                  <wp:posOffset>2853055</wp:posOffset>
                </wp:positionH>
                <wp:positionV relativeFrom="page">
                  <wp:posOffset>1985645</wp:posOffset>
                </wp:positionV>
                <wp:extent cx="7204710" cy="312420"/>
                <wp:effectExtent l="0" t="0" r="0" b="0"/>
                <wp:wrapNone/>
                <wp:docPr id="48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6B42E" w14:textId="77777777" w:rsidR="00000000" w:rsidRDefault="009C7B1D">
                            <w:pPr>
                              <w:pStyle w:val="BodyText"/>
                              <w:kinsoku w:val="0"/>
                              <w:overflowPunct w:val="0"/>
                              <w:spacing w:before="145"/>
                              <w:ind w:left="170"/>
                              <w:rPr>
                                <w:color w:val="231F20"/>
                                <w:w w:val="107"/>
                              </w:rPr>
                            </w:pPr>
                            <w:r>
                              <w:rPr>
                                <w:color w:val="231F20"/>
                                <w:w w:val="10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41CD" id="Text Box 462" o:spid="_x0000_s1187" type="#_x0000_t202" style="position:absolute;margin-left:224.65pt;margin-top:156.35pt;width:567.3pt;height:24.6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" o:allowincell="f" filled="f" stroked="f">
                <v:path arrowok="t"/>
                <v:textbox inset="0,0,0,0">
                  <w:txbxContent>
                    <w:p w14:paraId="6DD6B42E" w14:textId="77777777" w:rsidR="00000000" w:rsidRDefault="009C7B1D">
                      <w:pPr>
                        <w:pStyle w:val="BodyText"/>
                        <w:kinsoku w:val="0"/>
                        <w:overflowPunct w:val="0"/>
                        <w:spacing w:before="145"/>
                        <w:ind w:left="170"/>
                        <w:rPr>
                          <w:color w:val="231F20"/>
                          <w:w w:val="107"/>
                        </w:rPr>
                      </w:pPr>
                      <w:r>
                        <w:rPr>
                          <w:color w:val="231F20"/>
                          <w:w w:val="107"/>
                        </w:rPr>
                        <w:t>2</w:t>
                      </w:r>
                    </w:p>
                  </w:txbxContent>
                </v:textbox>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14:anchorId="5CB8E1D9" wp14:editId="3BBD18AD">
                <wp:simplePos x="0" y="0"/>
                <wp:positionH relativeFrom="page">
                  <wp:posOffset>640080</wp:posOffset>
                </wp:positionH>
                <wp:positionV relativeFrom="page">
                  <wp:posOffset>2297430</wp:posOffset>
                </wp:positionV>
                <wp:extent cx="2213610" cy="562610"/>
                <wp:effectExtent l="0" t="0" r="0" b="0"/>
                <wp:wrapNone/>
                <wp:docPr id="48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25C8" w14:textId="77777777" w:rsidR="00000000" w:rsidRDefault="009C7B1D">
                            <w:pPr>
                              <w:pStyle w:val="BodyText"/>
                              <w:kinsoku w:val="0"/>
                              <w:overflowPunct w:val="0"/>
                              <w:spacing w:before="145"/>
                              <w:ind w:left="170"/>
                              <w:rPr>
                                <w:color w:val="231F20"/>
                                <w:w w:val="120"/>
                              </w:rPr>
                            </w:pPr>
                            <w:r>
                              <w:rPr>
                                <w:color w:val="231F20"/>
                                <w:w w:val="120"/>
                              </w:rPr>
                              <w:t>Credits</w:t>
                            </w:r>
                          </w:p>
                          <w:p w14:paraId="2F9B7014"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E1D9" id="Text Box 463" o:spid="_x0000_s1188" type="#_x0000_t202" style="position:absolute;margin-left:50.4pt;margin-top:180.9pt;width:174.3pt;height:44.3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" o:allowincell="f" filled="f" stroked="f">
                <v:path arrowok="t"/>
                <v:textbox inset="0,0,0,0">
                  <w:txbxContent>
                    <w:p w14:paraId="722925C8" w14:textId="77777777" w:rsidR="00000000" w:rsidRDefault="009C7B1D">
                      <w:pPr>
                        <w:pStyle w:val="BodyText"/>
                        <w:kinsoku w:val="0"/>
                        <w:overflowPunct w:val="0"/>
                        <w:spacing w:before="145"/>
                        <w:ind w:left="170"/>
                        <w:rPr>
                          <w:color w:val="231F20"/>
                          <w:w w:val="120"/>
                        </w:rPr>
                      </w:pPr>
                      <w:r>
                        <w:rPr>
                          <w:color w:val="231F20"/>
                          <w:w w:val="120"/>
                        </w:rPr>
                        <w:t>Credits</w:t>
                      </w:r>
                    </w:p>
                    <w:p w14:paraId="2F9B7014"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14:anchorId="60686C54" wp14:editId="2110B74C">
                <wp:simplePos x="0" y="0"/>
                <wp:positionH relativeFrom="page">
                  <wp:posOffset>2853055</wp:posOffset>
                </wp:positionH>
                <wp:positionV relativeFrom="page">
                  <wp:posOffset>2297430</wp:posOffset>
                </wp:positionV>
                <wp:extent cx="7204710" cy="562610"/>
                <wp:effectExtent l="0" t="0" r="0" b="0"/>
                <wp:wrapNone/>
                <wp:docPr id="48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2B45" w14:textId="77777777" w:rsidR="00000000" w:rsidRDefault="009C7B1D">
                            <w:pPr>
                              <w:pStyle w:val="BodyText"/>
                              <w:numPr>
                                <w:ilvl w:val="0"/>
                                <w:numId w:val="3"/>
                              </w:numPr>
                              <w:tabs>
                                <w:tab w:val="left" w:pos="335"/>
                              </w:tabs>
                              <w:kinsoku w:val="0"/>
                              <w:overflowPunct w:val="0"/>
                              <w:spacing w:before="145"/>
                              <w:rPr>
                                <w:color w:val="231F20"/>
                                <w:w w:val="130"/>
                              </w:rPr>
                            </w:pPr>
                            <w:r>
                              <w:rPr>
                                <w:color w:val="231F20"/>
                                <w:spacing w:val="1"/>
                                <w:w w:val="114"/>
                              </w:rPr>
                              <w:t>c</w:t>
                            </w:r>
                            <w:r>
                              <w:rPr>
                                <w:color w:val="231F20"/>
                                <w:spacing w:val="-1"/>
                                <w:w w:val="121"/>
                              </w:rPr>
                              <w:t>r</w:t>
                            </w:r>
                            <w:r>
                              <w:rPr>
                                <w:color w:val="231F20"/>
                                <w:spacing w:val="2"/>
                                <w:w w:val="106"/>
                              </w:rPr>
                              <w:t>e</w:t>
                            </w:r>
                            <w:r>
                              <w:rPr>
                                <w:color w:val="231F20"/>
                                <w:spacing w:val="1"/>
                                <w:w w:val="119"/>
                              </w:rPr>
                              <w:t>d</w:t>
                            </w:r>
                            <w:r>
                              <w:rPr>
                                <w:color w:val="231F20"/>
                                <w:w w:val="133"/>
                              </w:rPr>
                              <w:t>i</w:t>
                            </w:r>
                            <w:r>
                              <w:rPr>
                                <w:color w:val="231F20"/>
                                <w:spacing w:val="3"/>
                                <w:w w:val="133"/>
                              </w:rPr>
                              <w:t>t</w:t>
                            </w:r>
                            <w:r>
                              <w:rPr>
                                <w:color w:val="231F20"/>
                                <w:w w:val="99"/>
                              </w:rPr>
                              <w:t>s</w:t>
                            </w:r>
                            <w:r>
                              <w:rPr>
                                <w:color w:val="231F20"/>
                                <w:spacing w:val="4"/>
                              </w:rPr>
                              <w:t xml:space="preserve"> </w:t>
                            </w:r>
                            <w:r>
                              <w:rPr>
                                <w:color w:val="231F20"/>
                                <w:spacing w:val="-3"/>
                                <w:w w:val="130"/>
                              </w:rPr>
                              <w:t>(</w:t>
                            </w:r>
                            <w:r>
                              <w:rPr>
                                <w:color w:val="231F20"/>
                                <w:spacing w:val="2"/>
                                <w:w w:val="116"/>
                              </w:rPr>
                              <w:t>9</w:t>
                            </w:r>
                            <w:r>
                              <w:rPr>
                                <w:color w:val="231F20"/>
                                <w:spacing w:val="5"/>
                                <w:w w:val="64"/>
                              </w:rPr>
                              <w:t>1</w:t>
                            </w:r>
                            <w:r>
                              <w:rPr>
                                <w:color w:val="231F20"/>
                                <w:spacing w:val="4"/>
                                <w:w w:val="113"/>
                              </w:rPr>
                              <w:t>8</w:t>
                            </w:r>
                            <w:r>
                              <w:rPr>
                                <w:color w:val="231F20"/>
                                <w:spacing w:val="2"/>
                                <w:w w:val="116"/>
                              </w:rPr>
                              <w:t>9</w:t>
                            </w:r>
                            <w:r>
                              <w:rPr>
                                <w:color w:val="231F20"/>
                                <w:w w:val="64"/>
                              </w:rPr>
                              <w:t>1</w:t>
                            </w:r>
                            <w:r>
                              <w:rPr>
                                <w:color w:val="231F20"/>
                                <w:w w:val="130"/>
                              </w:rPr>
                              <w:t>)</w:t>
                            </w:r>
                          </w:p>
                          <w:p w14:paraId="2D8901A9" w14:textId="77777777" w:rsidR="00000000" w:rsidRDefault="009C7B1D">
                            <w:pPr>
                              <w:pStyle w:val="BodyText"/>
                              <w:numPr>
                                <w:ilvl w:val="0"/>
                                <w:numId w:val="3"/>
                              </w:numPr>
                              <w:tabs>
                                <w:tab w:val="left" w:pos="345"/>
                              </w:tabs>
                              <w:kinsoku w:val="0"/>
                              <w:overflowPunct w:val="0"/>
                              <w:spacing w:before="195"/>
                              <w:ind w:left="344" w:hanging="175"/>
                              <w:rPr>
                                <w:color w:val="231F20"/>
                                <w:w w:val="130"/>
                              </w:rPr>
                            </w:pPr>
                            <w:r>
                              <w:rPr>
                                <w:color w:val="231F20"/>
                                <w:spacing w:val="1"/>
                                <w:w w:val="114"/>
                              </w:rPr>
                              <w:t>c</w:t>
                            </w:r>
                            <w:r>
                              <w:rPr>
                                <w:color w:val="231F20"/>
                                <w:spacing w:val="-1"/>
                                <w:w w:val="121"/>
                              </w:rPr>
                              <w:t>r</w:t>
                            </w:r>
                            <w:r>
                              <w:rPr>
                                <w:color w:val="231F20"/>
                                <w:spacing w:val="2"/>
                                <w:w w:val="106"/>
                              </w:rPr>
                              <w:t>e</w:t>
                            </w:r>
                            <w:r>
                              <w:rPr>
                                <w:color w:val="231F20"/>
                                <w:spacing w:val="1"/>
                                <w:w w:val="119"/>
                              </w:rPr>
                              <w:t>d</w:t>
                            </w:r>
                            <w:r>
                              <w:rPr>
                                <w:color w:val="231F20"/>
                                <w:w w:val="133"/>
                              </w:rPr>
                              <w:t>i</w:t>
                            </w:r>
                            <w:r>
                              <w:rPr>
                                <w:color w:val="231F20"/>
                                <w:spacing w:val="3"/>
                                <w:w w:val="133"/>
                              </w:rPr>
                              <w:t>t</w:t>
                            </w:r>
                            <w:r>
                              <w:rPr>
                                <w:color w:val="231F20"/>
                                <w:w w:val="99"/>
                              </w:rPr>
                              <w:t>s</w:t>
                            </w:r>
                            <w:r>
                              <w:rPr>
                                <w:color w:val="231F20"/>
                                <w:spacing w:val="4"/>
                              </w:rPr>
                              <w:t xml:space="preserve"> </w:t>
                            </w:r>
                            <w:r>
                              <w:rPr>
                                <w:color w:val="231F20"/>
                                <w:spacing w:val="-3"/>
                                <w:w w:val="130"/>
                              </w:rPr>
                              <w:t>(</w:t>
                            </w:r>
                            <w:r>
                              <w:rPr>
                                <w:color w:val="231F20"/>
                                <w:spacing w:val="2"/>
                                <w:w w:val="116"/>
                              </w:rPr>
                              <w:t>9</w:t>
                            </w:r>
                            <w:r>
                              <w:rPr>
                                <w:color w:val="231F20"/>
                                <w:spacing w:val="5"/>
                                <w:w w:val="64"/>
                              </w:rPr>
                              <w:t>1</w:t>
                            </w:r>
                            <w:r>
                              <w:rPr>
                                <w:color w:val="231F20"/>
                                <w:spacing w:val="4"/>
                                <w:w w:val="113"/>
                              </w:rPr>
                              <w:t>8</w:t>
                            </w:r>
                            <w:r>
                              <w:rPr>
                                <w:color w:val="231F20"/>
                                <w:spacing w:val="-1"/>
                                <w:w w:val="116"/>
                              </w:rPr>
                              <w:t>9</w:t>
                            </w:r>
                            <w:r>
                              <w:rPr>
                                <w:color w:val="231F20"/>
                                <w:spacing w:val="2"/>
                                <w:w w:val="110"/>
                              </w:rPr>
                              <w:t>3</w:t>
                            </w:r>
                            <w:r>
                              <w:rPr>
                                <w:color w:val="231F20"/>
                                <w:w w:val="1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6C54" id="Text Box 464" o:spid="_x0000_s1189" type="#_x0000_t202" style="position:absolute;margin-left:224.65pt;margin-top:180.9pt;width:567.3pt;height:44.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" o:allowincell="f" filled="f" stroked="f">
                <v:path arrowok="t"/>
                <v:textbox inset="0,0,0,0">
                  <w:txbxContent>
                    <w:p w14:paraId="7C002B45" w14:textId="77777777" w:rsidR="00000000" w:rsidRDefault="009C7B1D">
                      <w:pPr>
                        <w:pStyle w:val="BodyText"/>
                        <w:numPr>
                          <w:ilvl w:val="0"/>
                          <w:numId w:val="3"/>
                        </w:numPr>
                        <w:tabs>
                          <w:tab w:val="left" w:pos="335"/>
                        </w:tabs>
                        <w:kinsoku w:val="0"/>
                        <w:overflowPunct w:val="0"/>
                        <w:spacing w:before="145"/>
                        <w:rPr>
                          <w:color w:val="231F20"/>
                          <w:w w:val="130"/>
                        </w:rPr>
                      </w:pPr>
                      <w:r>
                        <w:rPr>
                          <w:color w:val="231F20"/>
                          <w:spacing w:val="1"/>
                          <w:w w:val="114"/>
                        </w:rPr>
                        <w:t>c</w:t>
                      </w:r>
                      <w:r>
                        <w:rPr>
                          <w:color w:val="231F20"/>
                          <w:spacing w:val="-1"/>
                          <w:w w:val="121"/>
                        </w:rPr>
                        <w:t>r</w:t>
                      </w:r>
                      <w:r>
                        <w:rPr>
                          <w:color w:val="231F20"/>
                          <w:spacing w:val="2"/>
                          <w:w w:val="106"/>
                        </w:rPr>
                        <w:t>e</w:t>
                      </w:r>
                      <w:r>
                        <w:rPr>
                          <w:color w:val="231F20"/>
                          <w:spacing w:val="1"/>
                          <w:w w:val="119"/>
                        </w:rPr>
                        <w:t>d</w:t>
                      </w:r>
                      <w:r>
                        <w:rPr>
                          <w:color w:val="231F20"/>
                          <w:w w:val="133"/>
                        </w:rPr>
                        <w:t>i</w:t>
                      </w:r>
                      <w:r>
                        <w:rPr>
                          <w:color w:val="231F20"/>
                          <w:spacing w:val="3"/>
                          <w:w w:val="133"/>
                        </w:rPr>
                        <w:t>t</w:t>
                      </w:r>
                      <w:r>
                        <w:rPr>
                          <w:color w:val="231F20"/>
                          <w:w w:val="99"/>
                        </w:rPr>
                        <w:t>s</w:t>
                      </w:r>
                      <w:r>
                        <w:rPr>
                          <w:color w:val="231F20"/>
                          <w:spacing w:val="4"/>
                        </w:rPr>
                        <w:t xml:space="preserve"> </w:t>
                      </w:r>
                      <w:r>
                        <w:rPr>
                          <w:color w:val="231F20"/>
                          <w:spacing w:val="-3"/>
                          <w:w w:val="130"/>
                        </w:rPr>
                        <w:t>(</w:t>
                      </w:r>
                      <w:r>
                        <w:rPr>
                          <w:color w:val="231F20"/>
                          <w:spacing w:val="2"/>
                          <w:w w:val="116"/>
                        </w:rPr>
                        <w:t>9</w:t>
                      </w:r>
                      <w:r>
                        <w:rPr>
                          <w:color w:val="231F20"/>
                          <w:spacing w:val="5"/>
                          <w:w w:val="64"/>
                        </w:rPr>
                        <w:t>1</w:t>
                      </w:r>
                      <w:r>
                        <w:rPr>
                          <w:color w:val="231F20"/>
                          <w:spacing w:val="4"/>
                          <w:w w:val="113"/>
                        </w:rPr>
                        <w:t>8</w:t>
                      </w:r>
                      <w:r>
                        <w:rPr>
                          <w:color w:val="231F20"/>
                          <w:spacing w:val="2"/>
                          <w:w w:val="116"/>
                        </w:rPr>
                        <w:t>9</w:t>
                      </w:r>
                      <w:r>
                        <w:rPr>
                          <w:color w:val="231F20"/>
                          <w:w w:val="64"/>
                        </w:rPr>
                        <w:t>1</w:t>
                      </w:r>
                      <w:r>
                        <w:rPr>
                          <w:color w:val="231F20"/>
                          <w:w w:val="130"/>
                        </w:rPr>
                        <w:t>)</w:t>
                      </w:r>
                    </w:p>
                    <w:p w14:paraId="2D8901A9" w14:textId="77777777" w:rsidR="00000000" w:rsidRDefault="009C7B1D">
                      <w:pPr>
                        <w:pStyle w:val="BodyText"/>
                        <w:numPr>
                          <w:ilvl w:val="0"/>
                          <w:numId w:val="3"/>
                        </w:numPr>
                        <w:tabs>
                          <w:tab w:val="left" w:pos="345"/>
                        </w:tabs>
                        <w:kinsoku w:val="0"/>
                        <w:overflowPunct w:val="0"/>
                        <w:spacing w:before="195"/>
                        <w:ind w:left="344" w:hanging="175"/>
                        <w:rPr>
                          <w:color w:val="231F20"/>
                          <w:w w:val="130"/>
                        </w:rPr>
                      </w:pPr>
                      <w:r>
                        <w:rPr>
                          <w:color w:val="231F20"/>
                          <w:spacing w:val="1"/>
                          <w:w w:val="114"/>
                        </w:rPr>
                        <w:t>c</w:t>
                      </w:r>
                      <w:r>
                        <w:rPr>
                          <w:color w:val="231F20"/>
                          <w:spacing w:val="-1"/>
                          <w:w w:val="121"/>
                        </w:rPr>
                        <w:t>r</w:t>
                      </w:r>
                      <w:r>
                        <w:rPr>
                          <w:color w:val="231F20"/>
                          <w:spacing w:val="2"/>
                          <w:w w:val="106"/>
                        </w:rPr>
                        <w:t>e</w:t>
                      </w:r>
                      <w:r>
                        <w:rPr>
                          <w:color w:val="231F20"/>
                          <w:spacing w:val="1"/>
                          <w:w w:val="119"/>
                        </w:rPr>
                        <w:t>d</w:t>
                      </w:r>
                      <w:r>
                        <w:rPr>
                          <w:color w:val="231F20"/>
                          <w:w w:val="133"/>
                        </w:rPr>
                        <w:t>i</w:t>
                      </w:r>
                      <w:r>
                        <w:rPr>
                          <w:color w:val="231F20"/>
                          <w:spacing w:val="3"/>
                          <w:w w:val="133"/>
                        </w:rPr>
                        <w:t>t</w:t>
                      </w:r>
                      <w:r>
                        <w:rPr>
                          <w:color w:val="231F20"/>
                          <w:w w:val="99"/>
                        </w:rPr>
                        <w:t>s</w:t>
                      </w:r>
                      <w:r>
                        <w:rPr>
                          <w:color w:val="231F20"/>
                          <w:spacing w:val="4"/>
                        </w:rPr>
                        <w:t xml:space="preserve"> </w:t>
                      </w:r>
                      <w:r>
                        <w:rPr>
                          <w:color w:val="231F20"/>
                          <w:spacing w:val="-3"/>
                          <w:w w:val="130"/>
                        </w:rPr>
                        <w:t>(</w:t>
                      </w:r>
                      <w:r>
                        <w:rPr>
                          <w:color w:val="231F20"/>
                          <w:spacing w:val="2"/>
                          <w:w w:val="116"/>
                        </w:rPr>
                        <w:t>9</w:t>
                      </w:r>
                      <w:r>
                        <w:rPr>
                          <w:color w:val="231F20"/>
                          <w:spacing w:val="5"/>
                          <w:w w:val="64"/>
                        </w:rPr>
                        <w:t>1</w:t>
                      </w:r>
                      <w:r>
                        <w:rPr>
                          <w:color w:val="231F20"/>
                          <w:spacing w:val="4"/>
                          <w:w w:val="113"/>
                        </w:rPr>
                        <w:t>8</w:t>
                      </w:r>
                      <w:r>
                        <w:rPr>
                          <w:color w:val="231F20"/>
                          <w:spacing w:val="-1"/>
                          <w:w w:val="116"/>
                        </w:rPr>
                        <w:t>9</w:t>
                      </w:r>
                      <w:r>
                        <w:rPr>
                          <w:color w:val="231F20"/>
                          <w:spacing w:val="2"/>
                          <w:w w:val="110"/>
                        </w:rPr>
                        <w:t>3</w:t>
                      </w:r>
                      <w:r>
                        <w:rPr>
                          <w:color w:val="231F20"/>
                          <w:w w:val="130"/>
                        </w:rPr>
                        <w:t>)</w:t>
                      </w:r>
                    </w:p>
                  </w:txbxContent>
                </v:textbox>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14:anchorId="19549DDA" wp14:editId="5E38735C">
                <wp:simplePos x="0" y="0"/>
                <wp:positionH relativeFrom="page">
                  <wp:posOffset>640080</wp:posOffset>
                </wp:positionH>
                <wp:positionV relativeFrom="page">
                  <wp:posOffset>2860040</wp:posOffset>
                </wp:positionV>
                <wp:extent cx="2213610" cy="473075"/>
                <wp:effectExtent l="0" t="0" r="0" b="0"/>
                <wp:wrapNone/>
                <wp:docPr id="48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994D" w14:textId="77777777" w:rsidR="00000000" w:rsidRDefault="009C7B1D">
                            <w:pPr>
                              <w:pStyle w:val="BodyText"/>
                              <w:kinsoku w:val="0"/>
                              <w:overflowPunct w:val="0"/>
                              <w:spacing w:before="145"/>
                              <w:ind w:left="170"/>
                              <w:rPr>
                                <w:color w:val="231F20"/>
                                <w:w w:val="115"/>
                              </w:rPr>
                            </w:pPr>
                            <w:r>
                              <w:rPr>
                                <w:color w:val="231F20"/>
                                <w:w w:val="115"/>
                              </w:rPr>
                              <w:t>Learning time guidance</w:t>
                            </w:r>
                          </w:p>
                          <w:p w14:paraId="54B4FBCF"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9DDA" id="Text Box 465" o:spid="_x0000_s1190" type="#_x0000_t202" style="position:absolute;margin-left:50.4pt;margin-top:225.2pt;width:174.3pt;height:37.2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" o:allowincell="f" filled="f" stroked="f">
                <v:path arrowok="t"/>
                <v:textbox inset="0,0,0,0">
                  <w:txbxContent>
                    <w:p w14:paraId="447B994D" w14:textId="77777777" w:rsidR="00000000" w:rsidRDefault="009C7B1D">
                      <w:pPr>
                        <w:pStyle w:val="BodyText"/>
                        <w:kinsoku w:val="0"/>
                        <w:overflowPunct w:val="0"/>
                        <w:spacing w:before="145"/>
                        <w:ind w:left="170"/>
                        <w:rPr>
                          <w:color w:val="231F20"/>
                          <w:w w:val="115"/>
                        </w:rPr>
                      </w:pPr>
                      <w:r>
                        <w:rPr>
                          <w:color w:val="231F20"/>
                          <w:w w:val="115"/>
                        </w:rPr>
                        <w:t>Learning time guidance</w:t>
                      </w:r>
                    </w:p>
                    <w:p w14:paraId="54B4FBCF"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14:anchorId="36AE6EFB" wp14:editId="5CE475DD">
                <wp:simplePos x="0" y="0"/>
                <wp:positionH relativeFrom="page">
                  <wp:posOffset>2853055</wp:posOffset>
                </wp:positionH>
                <wp:positionV relativeFrom="page">
                  <wp:posOffset>2860040</wp:posOffset>
                </wp:positionV>
                <wp:extent cx="7204710" cy="473075"/>
                <wp:effectExtent l="0" t="0" r="0" b="0"/>
                <wp:wrapNone/>
                <wp:docPr id="48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03D0" w14:textId="77777777" w:rsidR="00000000" w:rsidRDefault="009C7B1D">
                            <w:pPr>
                              <w:pStyle w:val="BodyText"/>
                              <w:kinsoku w:val="0"/>
                              <w:overflowPunct w:val="0"/>
                              <w:spacing w:before="145" w:line="302" w:lineRule="auto"/>
                              <w:ind w:left="170" w:right="283"/>
                              <w:rPr>
                                <w:color w:val="231F20"/>
                                <w:w w:val="115"/>
                              </w:rPr>
                            </w:pPr>
                            <w:r>
                              <w:rPr>
                                <w:color w:val="231F20"/>
                                <w:w w:val="115"/>
                              </w:rPr>
                              <w:t>For both tasks, two terms (if new to the software). If experienced with the software, one term would be enough. At least 4 weeks of in-class time for the assessment 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E6EFB" id="Text Box 466" o:spid="_x0000_s1191" type="#_x0000_t202" style="position:absolute;margin-left:224.65pt;margin-top:225.2pt;width:567.3pt;height:37.2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" o:allowincell="f" filled="f" stroked="f">
                <v:path arrowok="t"/>
                <v:textbox inset="0,0,0,0">
                  <w:txbxContent>
                    <w:p w14:paraId="61CE03D0" w14:textId="77777777" w:rsidR="00000000" w:rsidRDefault="009C7B1D">
                      <w:pPr>
                        <w:pStyle w:val="BodyText"/>
                        <w:kinsoku w:val="0"/>
                        <w:overflowPunct w:val="0"/>
                        <w:spacing w:before="145" w:line="302" w:lineRule="auto"/>
                        <w:ind w:left="170" w:right="283"/>
                        <w:rPr>
                          <w:color w:val="231F20"/>
                          <w:w w:val="115"/>
                        </w:rPr>
                      </w:pPr>
                      <w:r>
                        <w:rPr>
                          <w:color w:val="231F20"/>
                          <w:w w:val="115"/>
                        </w:rPr>
                        <w:t>For both tasks, two terms (if new to the software). If experienced with the software, one term would be enough. At least 4 weeks of in-class time for the assessment task.</w:t>
                      </w:r>
                    </w:p>
                  </w:txbxContent>
                </v:textbox>
                <w10:wrap anchorx="page" anchory="page"/>
              </v:shape>
            </w:pict>
          </mc:Fallback>
        </mc:AlternateContent>
      </w:r>
      <w:r>
        <w:rPr>
          <w:noProof/>
        </w:rPr>
        <mc:AlternateContent>
          <mc:Choice Requires="wps">
            <w:drawing>
              <wp:anchor distT="0" distB="0" distL="114300" distR="114300" simplePos="0" relativeHeight="251857920" behindDoc="1" locked="0" layoutInCell="0" allowOverlap="1" wp14:anchorId="438A8197" wp14:editId="339A63AF">
                <wp:simplePos x="0" y="0"/>
                <wp:positionH relativeFrom="page">
                  <wp:posOffset>640080</wp:posOffset>
                </wp:positionH>
                <wp:positionV relativeFrom="page">
                  <wp:posOffset>3332480</wp:posOffset>
                </wp:positionV>
                <wp:extent cx="2213610" cy="307975"/>
                <wp:effectExtent l="0" t="0" r="0" b="0"/>
                <wp:wrapNone/>
                <wp:docPr id="48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0C746" w14:textId="77777777" w:rsidR="00000000" w:rsidRDefault="009C7B1D">
                            <w:pPr>
                              <w:pStyle w:val="BodyText"/>
                              <w:kinsoku w:val="0"/>
                              <w:overflowPunct w:val="0"/>
                              <w:spacing w:before="145"/>
                              <w:ind w:left="170"/>
                              <w:rPr>
                                <w:color w:val="231F20"/>
                                <w:w w:val="120"/>
                              </w:rPr>
                            </w:pPr>
                            <w:r>
                              <w:rPr>
                                <w:color w:val="231F20"/>
                                <w:w w:val="120"/>
                              </w:rPr>
                              <w:t>Length guidance if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8197" id="Text Box 467" o:spid="_x0000_s1192" type="#_x0000_t202" style="position:absolute;margin-left:50.4pt;margin-top:262.4pt;width:174.3pt;height:24.2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" o:allowincell="f" filled="f" stroked="f">
                <v:path arrowok="t"/>
                <v:textbox inset="0,0,0,0">
                  <w:txbxContent>
                    <w:p w14:paraId="2350C746" w14:textId="77777777" w:rsidR="00000000" w:rsidRDefault="009C7B1D">
                      <w:pPr>
                        <w:pStyle w:val="BodyText"/>
                        <w:kinsoku w:val="0"/>
                        <w:overflowPunct w:val="0"/>
                        <w:spacing w:before="145"/>
                        <w:ind w:left="170"/>
                        <w:rPr>
                          <w:color w:val="231F20"/>
                          <w:w w:val="120"/>
                        </w:rPr>
                      </w:pPr>
                      <w:r>
                        <w:rPr>
                          <w:color w:val="231F20"/>
                          <w:w w:val="120"/>
                        </w:rPr>
                        <w:t>Length guidance if appropriate</w:t>
                      </w:r>
                    </w:p>
                  </w:txbxContent>
                </v:textbox>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14:anchorId="44EF04A5" wp14:editId="20920024">
                <wp:simplePos x="0" y="0"/>
                <wp:positionH relativeFrom="page">
                  <wp:posOffset>2853055</wp:posOffset>
                </wp:positionH>
                <wp:positionV relativeFrom="page">
                  <wp:posOffset>3332480</wp:posOffset>
                </wp:positionV>
                <wp:extent cx="7204710" cy="307975"/>
                <wp:effectExtent l="0" t="0" r="0" b="0"/>
                <wp:wrapNone/>
                <wp:docPr id="48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5ABD" w14:textId="77777777" w:rsidR="00000000" w:rsidRDefault="009C7B1D">
                            <w:pPr>
                              <w:pStyle w:val="BodyText"/>
                              <w:kinsoku w:val="0"/>
                              <w:overflowPunct w:val="0"/>
                              <w:spacing w:before="145"/>
                              <w:ind w:left="170"/>
                              <w:rPr>
                                <w:color w:val="231F20"/>
                                <w:w w:val="110"/>
                              </w:rPr>
                            </w:pPr>
                            <w:r>
                              <w:rPr>
                                <w:color w:val="231F20"/>
                                <w:w w:val="110"/>
                              </w:rPr>
                              <w:t>Two backed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04A5" id="Text Box 468" o:spid="_x0000_s1193" type="#_x0000_t202" style="position:absolute;margin-left:224.65pt;margin-top:262.4pt;width:567.3pt;height:24.2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" o:allowincell="f" filled="f" stroked="f">
                <v:path arrowok="t"/>
                <v:textbox inset="0,0,0,0">
                  <w:txbxContent>
                    <w:p w14:paraId="3AF65ABD" w14:textId="77777777" w:rsidR="00000000" w:rsidRDefault="009C7B1D">
                      <w:pPr>
                        <w:pStyle w:val="BodyText"/>
                        <w:kinsoku w:val="0"/>
                        <w:overflowPunct w:val="0"/>
                        <w:spacing w:before="145"/>
                        <w:ind w:left="170"/>
                        <w:rPr>
                          <w:color w:val="231F20"/>
                          <w:w w:val="110"/>
                        </w:rPr>
                      </w:pPr>
                      <w:r>
                        <w:rPr>
                          <w:color w:val="231F20"/>
                          <w:w w:val="110"/>
                        </w:rPr>
                        <w:t>Two backed pages</w:t>
                      </w:r>
                    </w:p>
                  </w:txbxContent>
                </v:textbox>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14:anchorId="1C1C2286" wp14:editId="7E65200E">
                <wp:simplePos x="0" y="0"/>
                <wp:positionH relativeFrom="page">
                  <wp:posOffset>640080</wp:posOffset>
                </wp:positionH>
                <wp:positionV relativeFrom="page">
                  <wp:posOffset>3640455</wp:posOffset>
                </wp:positionV>
                <wp:extent cx="2213610" cy="307975"/>
                <wp:effectExtent l="0" t="0" r="0" b="0"/>
                <wp:wrapNone/>
                <wp:docPr id="48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8705" w14:textId="77777777" w:rsidR="00000000" w:rsidRDefault="009C7B1D">
                            <w:pPr>
                              <w:pStyle w:val="BodyText"/>
                              <w:kinsoku w:val="0"/>
                              <w:overflowPunct w:val="0"/>
                              <w:spacing w:before="145"/>
                              <w:ind w:left="170"/>
                              <w:rPr>
                                <w:color w:val="231F20"/>
                                <w:w w:val="115"/>
                              </w:rPr>
                            </w:pPr>
                            <w:r>
                              <w:rPr>
                                <w:color w:val="231F20"/>
                                <w:w w:val="115"/>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C2286" id="Text Box 469" o:spid="_x0000_s1194" type="#_x0000_t202" style="position:absolute;margin-left:50.4pt;margin-top:286.65pt;width:174.3pt;height:24.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" o:allowincell="f" filled="f" stroked="f">
                <v:path arrowok="t"/>
                <v:textbox inset="0,0,0,0">
                  <w:txbxContent>
                    <w:p w14:paraId="64A18705" w14:textId="77777777" w:rsidR="00000000" w:rsidRDefault="009C7B1D">
                      <w:pPr>
                        <w:pStyle w:val="BodyText"/>
                        <w:kinsoku w:val="0"/>
                        <w:overflowPunct w:val="0"/>
                        <w:spacing w:before="145"/>
                        <w:ind w:left="170"/>
                        <w:rPr>
                          <w:color w:val="231F20"/>
                          <w:w w:val="115"/>
                        </w:rPr>
                      </w:pPr>
                      <w:r>
                        <w:rPr>
                          <w:color w:val="231F20"/>
                          <w:w w:val="115"/>
                        </w:rPr>
                        <w:t>Due date</w:t>
                      </w:r>
                    </w:p>
                  </w:txbxContent>
                </v:textbox>
                <w10:wrap anchorx="page" anchory="page"/>
              </v:shape>
            </w:pict>
          </mc:Fallback>
        </mc:AlternateContent>
      </w:r>
      <w:r>
        <w:rPr>
          <w:noProof/>
        </w:rPr>
        <mc:AlternateContent>
          <mc:Choice Requires="wps">
            <w:drawing>
              <wp:anchor distT="0" distB="0" distL="114300" distR="114300" simplePos="0" relativeHeight="251860992" behindDoc="1" locked="0" layoutInCell="0" allowOverlap="1" wp14:anchorId="088BADD4" wp14:editId="7198517D">
                <wp:simplePos x="0" y="0"/>
                <wp:positionH relativeFrom="page">
                  <wp:posOffset>2853055</wp:posOffset>
                </wp:positionH>
                <wp:positionV relativeFrom="page">
                  <wp:posOffset>3640455</wp:posOffset>
                </wp:positionV>
                <wp:extent cx="7204710" cy="307975"/>
                <wp:effectExtent l="0" t="0" r="0" b="0"/>
                <wp:wrapNone/>
                <wp:docPr id="47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7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0098" w14:textId="77777777" w:rsidR="00000000" w:rsidRDefault="009C7B1D">
                            <w:pPr>
                              <w:pStyle w:val="BodyText"/>
                              <w:kinsoku w:val="0"/>
                              <w:overflowPunct w:val="0"/>
                              <w:spacing w:before="145"/>
                              <w:ind w:left="170"/>
                              <w:rPr>
                                <w:color w:val="231F20"/>
                                <w:w w:val="120"/>
                              </w:rPr>
                            </w:pPr>
                            <w:r>
                              <w:rPr>
                                <w:color w:val="231F20"/>
                                <w:w w:val="120"/>
                              </w:rPr>
                              <w:t>Teacher to insert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BADD4" id="Text Box 470" o:spid="_x0000_s1195" type="#_x0000_t202" style="position:absolute;margin-left:224.65pt;margin-top:286.65pt;width:567.3pt;height:24.2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" o:allowincell="f" filled="f" stroked="f">
                <v:path arrowok="t"/>
                <v:textbox inset="0,0,0,0">
                  <w:txbxContent>
                    <w:p w14:paraId="71DD0098" w14:textId="77777777" w:rsidR="00000000" w:rsidRDefault="009C7B1D">
                      <w:pPr>
                        <w:pStyle w:val="BodyText"/>
                        <w:kinsoku w:val="0"/>
                        <w:overflowPunct w:val="0"/>
                        <w:spacing w:before="145"/>
                        <w:ind w:left="170"/>
                        <w:rPr>
                          <w:color w:val="231F20"/>
                          <w:w w:val="120"/>
                        </w:rPr>
                      </w:pPr>
                      <w:r>
                        <w:rPr>
                          <w:color w:val="231F20"/>
                          <w:w w:val="120"/>
                        </w:rPr>
                        <w:t>Teacher to insert</w:t>
                      </w: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14:anchorId="7B7B2071" wp14:editId="3D988EF4">
                <wp:simplePos x="0" y="0"/>
                <wp:positionH relativeFrom="page">
                  <wp:posOffset>640080</wp:posOffset>
                </wp:positionH>
                <wp:positionV relativeFrom="page">
                  <wp:posOffset>6959600</wp:posOffset>
                </wp:positionV>
                <wp:extent cx="9420225" cy="152400"/>
                <wp:effectExtent l="0" t="0" r="0" b="0"/>
                <wp:wrapNone/>
                <wp:docPr id="47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8F58"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2071" id="Text Box 471" o:spid="_x0000_s1196" type="#_x0000_t202" style="position:absolute;margin-left:50.4pt;margin-top:548pt;width:741.75pt;height:12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gk97b+EBAACsAwAADgAAAAAAAAAAAAAAAAAuAgAAZHJzL2Uyb0RvYy54bWxQ&#13;&#10;SwECLQAUAAYACAAAACEAmJ1EVeQAAAATAQAADwAAAAAAAAAAAAAAAAA7BAAAZHJzL2Rvd25yZXYu&#13;&#10;eG1sUEsFBgAAAAAEAAQA8wAAAEwFAAAAAA==&#13;&#10;" o:allowincell="f" filled="f" stroked="f">
                <v:path arrowok="t"/>
                <v:textbox inset="0,0,0,0">
                  <w:txbxContent>
                    <w:p w14:paraId="55E08F58"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3F016BB"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noEndnote/>
        </w:sectPr>
      </w:pPr>
      <w:r>
        <w:rPr>
          <w:noProof/>
        </w:rPr>
        <w:lastRenderedPageBreak/>
        <mc:AlternateContent>
          <mc:Choice Requires="wps">
            <w:drawing>
              <wp:anchor distT="0" distB="0" distL="114300" distR="114300" simplePos="0" relativeHeight="251863040" behindDoc="1" locked="0" layoutInCell="0" allowOverlap="1" wp14:anchorId="20B102E1" wp14:editId="41C83C38">
                <wp:simplePos x="0" y="0"/>
                <wp:positionH relativeFrom="page">
                  <wp:posOffset>639445</wp:posOffset>
                </wp:positionH>
                <wp:positionV relativeFrom="page">
                  <wp:posOffset>7099300</wp:posOffset>
                </wp:positionV>
                <wp:extent cx="9420225" cy="12700"/>
                <wp:effectExtent l="0" t="0" r="3175" b="0"/>
                <wp:wrapNone/>
                <wp:docPr id="477"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E03E04" id="Freeform 47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CGlWoe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64064" behindDoc="1" locked="0" layoutInCell="0" allowOverlap="1" wp14:anchorId="39BAF8F3" wp14:editId="54ED5C7D">
                <wp:simplePos x="0" y="0"/>
                <wp:positionH relativeFrom="page">
                  <wp:posOffset>5489575</wp:posOffset>
                </wp:positionH>
                <wp:positionV relativeFrom="page">
                  <wp:posOffset>1151890</wp:posOffset>
                </wp:positionV>
                <wp:extent cx="4482465" cy="3916045"/>
                <wp:effectExtent l="0" t="0" r="635" b="0"/>
                <wp:wrapNone/>
                <wp:docPr id="47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3916045"/>
                          <a:chOff x="8645" y="1814"/>
                          <a:chExt cx="7059" cy="6167"/>
                        </a:xfrm>
                      </wpg:grpSpPr>
                      <wps:wsp>
                        <wps:cNvPr id="475" name="Freeform 474"/>
                        <wps:cNvSpPr>
                          <a:spLocks/>
                        </wps:cNvSpPr>
                        <wps:spPr bwMode="auto">
                          <a:xfrm>
                            <a:off x="8651" y="1820"/>
                            <a:ext cx="7047" cy="6155"/>
                          </a:xfrm>
                          <a:custGeom>
                            <a:avLst/>
                            <a:gdLst>
                              <a:gd name="T0" fmla="*/ 6806 w 7047"/>
                              <a:gd name="T1" fmla="*/ 0 h 6155"/>
                              <a:gd name="T2" fmla="*/ 0 w 7047"/>
                              <a:gd name="T3" fmla="*/ 0 h 6155"/>
                              <a:gd name="T4" fmla="*/ 0 w 7047"/>
                              <a:gd name="T5" fmla="*/ 6154 h 6155"/>
                              <a:gd name="T6" fmla="*/ 7046 w 7047"/>
                              <a:gd name="T7" fmla="*/ 6154 h 6155"/>
                              <a:gd name="T8" fmla="*/ 7046 w 7047"/>
                              <a:gd name="T9" fmla="*/ 240 h 6155"/>
                              <a:gd name="T10" fmla="*/ 6806 w 7047"/>
                              <a:gd name="T11" fmla="*/ 0 h 6155"/>
                            </a:gdLst>
                            <a:ahLst/>
                            <a:cxnLst>
                              <a:cxn ang="0">
                                <a:pos x="T0" y="T1"/>
                              </a:cxn>
                              <a:cxn ang="0">
                                <a:pos x="T2" y="T3"/>
                              </a:cxn>
                              <a:cxn ang="0">
                                <a:pos x="T4" y="T5"/>
                              </a:cxn>
                              <a:cxn ang="0">
                                <a:pos x="T6" y="T7"/>
                              </a:cxn>
                              <a:cxn ang="0">
                                <a:pos x="T8" y="T9"/>
                              </a:cxn>
                              <a:cxn ang="0">
                                <a:pos x="T10" y="T11"/>
                              </a:cxn>
                            </a:cxnLst>
                            <a:rect l="0" t="0" r="r" b="b"/>
                            <a:pathLst>
                              <a:path w="7047" h="6155">
                                <a:moveTo>
                                  <a:pt x="6806" y="0"/>
                                </a:moveTo>
                                <a:lnTo>
                                  <a:pt x="0" y="0"/>
                                </a:lnTo>
                                <a:lnTo>
                                  <a:pt x="0" y="6154"/>
                                </a:lnTo>
                                <a:lnTo>
                                  <a:pt x="7046" y="6154"/>
                                </a:lnTo>
                                <a:lnTo>
                                  <a:pt x="7046" y="240"/>
                                </a:lnTo>
                                <a:lnTo>
                                  <a:pt x="6806" y="0"/>
                                </a:lnTo>
                                <a:close/>
                              </a:path>
                            </a:pathLst>
                          </a:custGeom>
                          <a:solidFill>
                            <a:srgbClr val="EFE5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5"/>
                        <wps:cNvSpPr>
                          <a:spLocks/>
                        </wps:cNvSpPr>
                        <wps:spPr bwMode="auto">
                          <a:xfrm>
                            <a:off x="8651" y="1820"/>
                            <a:ext cx="7047" cy="6155"/>
                          </a:xfrm>
                          <a:custGeom>
                            <a:avLst/>
                            <a:gdLst>
                              <a:gd name="T0" fmla="*/ 0 w 7047"/>
                              <a:gd name="T1" fmla="*/ 0 h 6155"/>
                              <a:gd name="T2" fmla="*/ 0 w 7047"/>
                              <a:gd name="T3" fmla="*/ 6154 h 6155"/>
                              <a:gd name="T4" fmla="*/ 7046 w 7047"/>
                              <a:gd name="T5" fmla="*/ 6154 h 6155"/>
                              <a:gd name="T6" fmla="*/ 7046 w 7047"/>
                              <a:gd name="T7" fmla="*/ 240 h 6155"/>
                              <a:gd name="T8" fmla="*/ 6806 w 7047"/>
                              <a:gd name="T9" fmla="*/ 0 h 6155"/>
                              <a:gd name="T10" fmla="*/ 0 w 7047"/>
                              <a:gd name="T11" fmla="*/ 0 h 6155"/>
                            </a:gdLst>
                            <a:ahLst/>
                            <a:cxnLst>
                              <a:cxn ang="0">
                                <a:pos x="T0" y="T1"/>
                              </a:cxn>
                              <a:cxn ang="0">
                                <a:pos x="T2" y="T3"/>
                              </a:cxn>
                              <a:cxn ang="0">
                                <a:pos x="T4" y="T5"/>
                              </a:cxn>
                              <a:cxn ang="0">
                                <a:pos x="T6" y="T7"/>
                              </a:cxn>
                              <a:cxn ang="0">
                                <a:pos x="T8" y="T9"/>
                              </a:cxn>
                              <a:cxn ang="0">
                                <a:pos x="T10" y="T11"/>
                              </a:cxn>
                            </a:cxnLst>
                            <a:rect l="0" t="0" r="r" b="b"/>
                            <a:pathLst>
                              <a:path w="7047" h="6155">
                                <a:moveTo>
                                  <a:pt x="0" y="0"/>
                                </a:moveTo>
                                <a:lnTo>
                                  <a:pt x="0" y="6154"/>
                                </a:lnTo>
                                <a:lnTo>
                                  <a:pt x="7046" y="6154"/>
                                </a:lnTo>
                                <a:lnTo>
                                  <a:pt x="7046" y="240"/>
                                </a:lnTo>
                                <a:lnTo>
                                  <a:pt x="6806" y="0"/>
                                </a:lnTo>
                                <a:lnTo>
                                  <a:pt x="0" y="0"/>
                                </a:lnTo>
                                <a:close/>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42AF" id="Group 473" o:spid="_x0000_s1026" style="position:absolute;margin-left:432.25pt;margin-top:90.7pt;width:352.95pt;height:308.35pt;z-index:-251452416;mso-position-horizontal-relative:page;mso-position-vertical-relative:page" coordorigin="8645,1814" coordsize="7059,61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" o:allowincell="f">
                <v:shape id="Freeform 474" o:spid="_x0000_s1027" style="position:absolute;left:8651;top:1820;width:7047;height:6155;visibility:visible;mso-wrap-style:square;v-text-anchor:top" coordsize="7047,6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" path="m6806,l,,,6154r7046,l7046,240,6806,xe" fillcolor="#efe5e0" stroked="f">
                  <v:path arrowok="t" o:connecttype="custom" o:connectlocs="6806,0;0,0;0,6154;7046,6154;7046,240;6806,0" o:connectangles="0,0,0,0,0,0"/>
                </v:shape>
                <v:shape id="Freeform 475" o:spid="_x0000_s1028" style="position:absolute;left:8651;top:1820;width:7047;height:6155;visibility:visible;mso-wrap-style:square;v-text-anchor:top" coordsize="7047,6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" path="m,l,6154r7046,l7046,240,6806,,,xe" filled="f" strokecolor="#95543f" strokeweight=".6pt">
                  <v:path arrowok="t" o:connecttype="custom" o:connectlocs="0,0;0,6154;7046,6154;7046,240;6806,0;0,0" o:connectangles="0,0,0,0,0,0"/>
                </v:shape>
                <w10:wrap anchorx="page" anchory="page"/>
              </v:group>
            </w:pict>
          </mc:Fallback>
        </mc:AlternateContent>
      </w:r>
      <w:r>
        <w:rPr>
          <w:noProof/>
        </w:rPr>
        <mc:AlternateContent>
          <mc:Choice Requires="wps">
            <w:drawing>
              <wp:anchor distT="0" distB="0" distL="114300" distR="114300" simplePos="0" relativeHeight="251865088" behindDoc="1" locked="0" layoutInCell="0" allowOverlap="1" wp14:anchorId="31021BED" wp14:editId="38F617E2">
                <wp:simplePos x="0" y="0"/>
                <wp:positionH relativeFrom="page">
                  <wp:posOffset>627380</wp:posOffset>
                </wp:positionH>
                <wp:positionV relativeFrom="page">
                  <wp:posOffset>505460</wp:posOffset>
                </wp:positionV>
                <wp:extent cx="9444990" cy="925195"/>
                <wp:effectExtent l="0" t="0" r="0" b="0"/>
                <wp:wrapNone/>
                <wp:docPr id="47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3C554"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p w14:paraId="7DD6027A" w14:textId="77777777" w:rsidR="00000000" w:rsidRDefault="009C7B1D">
                            <w:pPr>
                              <w:pStyle w:val="BodyText"/>
                              <w:kinsoku w:val="0"/>
                              <w:overflowPunct w:val="0"/>
                              <w:spacing w:before="6"/>
                              <w:ind w:left="0"/>
                              <w:rPr>
                                <w:sz w:val="37"/>
                                <w:szCs w:val="37"/>
                              </w:rPr>
                            </w:pPr>
                          </w:p>
                          <w:p w14:paraId="1629EFCB" w14:textId="77777777" w:rsidR="00000000" w:rsidRDefault="009C7B1D">
                            <w:pPr>
                              <w:pStyle w:val="BodyText"/>
                              <w:kinsoku w:val="0"/>
                              <w:overflowPunct w:val="0"/>
                              <w:spacing w:before="0" w:line="246" w:lineRule="exact"/>
                              <w:rPr>
                                <w:color w:val="231F20"/>
                                <w:w w:val="115"/>
                                <w:sz w:val="22"/>
                                <w:szCs w:val="22"/>
                              </w:rPr>
                            </w:pPr>
                            <w:r>
                              <w:rPr>
                                <w:color w:val="231F20"/>
                                <w:w w:val="115"/>
                                <w:sz w:val="22"/>
                                <w:szCs w:val="22"/>
                              </w:rPr>
                              <w:t>Your task:</w:t>
                            </w:r>
                          </w:p>
                          <w:p w14:paraId="61E100C2" w14:textId="77777777" w:rsidR="00000000" w:rsidRDefault="009C7B1D">
                            <w:pPr>
                              <w:pStyle w:val="BodyText"/>
                              <w:kinsoku w:val="0"/>
                              <w:overflowPunct w:val="0"/>
                              <w:spacing w:before="0" w:line="246" w:lineRule="exact"/>
                              <w:ind w:left="7840"/>
                              <w:rPr>
                                <w:color w:val="231F20"/>
                                <w:w w:val="120"/>
                                <w:sz w:val="22"/>
                                <w:szCs w:val="22"/>
                              </w:rPr>
                            </w:pPr>
                            <w:r>
                              <w:rPr>
                                <w:color w:val="231F20"/>
                                <w:w w:val="120"/>
                                <w:sz w:val="22"/>
                                <w:szCs w:val="22"/>
                              </w:rPr>
                              <w:t>What you need to think about before you begin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1BED" id="Text Box 476" o:spid="_x0000_s1197" type="#_x0000_t202" style="position:absolute;margin-left:49.4pt;margin-top:39.8pt;width:743.7pt;height:72.8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" o:allowincell="f" filled="f" stroked="f">
                <v:path arrowok="t"/>
                <v:textbox inset="0,0,0,0">
                  <w:txbxContent>
                    <w:p w14:paraId="38A3C554"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p w14:paraId="7DD6027A" w14:textId="77777777" w:rsidR="00000000" w:rsidRDefault="009C7B1D">
                      <w:pPr>
                        <w:pStyle w:val="BodyText"/>
                        <w:kinsoku w:val="0"/>
                        <w:overflowPunct w:val="0"/>
                        <w:spacing w:before="6"/>
                        <w:ind w:left="0"/>
                        <w:rPr>
                          <w:sz w:val="37"/>
                          <w:szCs w:val="37"/>
                        </w:rPr>
                      </w:pPr>
                    </w:p>
                    <w:p w14:paraId="1629EFCB" w14:textId="77777777" w:rsidR="00000000" w:rsidRDefault="009C7B1D">
                      <w:pPr>
                        <w:pStyle w:val="BodyText"/>
                        <w:kinsoku w:val="0"/>
                        <w:overflowPunct w:val="0"/>
                        <w:spacing w:before="0" w:line="246" w:lineRule="exact"/>
                        <w:rPr>
                          <w:color w:val="231F20"/>
                          <w:w w:val="115"/>
                          <w:sz w:val="22"/>
                          <w:szCs w:val="22"/>
                        </w:rPr>
                      </w:pPr>
                      <w:r>
                        <w:rPr>
                          <w:color w:val="231F20"/>
                          <w:w w:val="115"/>
                          <w:sz w:val="22"/>
                          <w:szCs w:val="22"/>
                        </w:rPr>
                        <w:t>Your task:</w:t>
                      </w:r>
                    </w:p>
                    <w:p w14:paraId="61E100C2" w14:textId="77777777" w:rsidR="00000000" w:rsidRDefault="009C7B1D">
                      <w:pPr>
                        <w:pStyle w:val="BodyText"/>
                        <w:kinsoku w:val="0"/>
                        <w:overflowPunct w:val="0"/>
                        <w:spacing w:before="0" w:line="246" w:lineRule="exact"/>
                        <w:ind w:left="7840"/>
                        <w:rPr>
                          <w:color w:val="231F20"/>
                          <w:w w:val="120"/>
                          <w:sz w:val="22"/>
                          <w:szCs w:val="22"/>
                        </w:rPr>
                      </w:pPr>
                      <w:r>
                        <w:rPr>
                          <w:color w:val="231F20"/>
                          <w:w w:val="120"/>
                          <w:sz w:val="22"/>
                          <w:szCs w:val="22"/>
                        </w:rPr>
                        <w:t>What you need to think about before you begin this</w:t>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14:anchorId="53FF0933" wp14:editId="7A10CA08">
                <wp:simplePos x="0" y="0"/>
                <wp:positionH relativeFrom="page">
                  <wp:posOffset>627380</wp:posOffset>
                </wp:positionH>
                <wp:positionV relativeFrom="page">
                  <wp:posOffset>1338580</wp:posOffset>
                </wp:positionV>
                <wp:extent cx="4429760" cy="1503045"/>
                <wp:effectExtent l="0" t="0" r="0" b="0"/>
                <wp:wrapNone/>
                <wp:docPr id="4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2976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0F6B" w14:textId="77777777" w:rsidR="00000000" w:rsidRDefault="009C7B1D">
                            <w:pPr>
                              <w:pStyle w:val="BodyText"/>
                              <w:kinsoku w:val="0"/>
                              <w:overflowPunct w:val="0"/>
                              <w:spacing w:before="30" w:line="302" w:lineRule="auto"/>
                              <w:ind w:right="17"/>
                              <w:rPr>
                                <w:color w:val="231F20"/>
                                <w:w w:val="115"/>
                              </w:rPr>
                            </w:pPr>
                            <w:r>
                              <w:rPr>
                                <w:color w:val="231F20"/>
                                <w:spacing w:val="-4"/>
                                <w:w w:val="115"/>
                              </w:rPr>
                              <w:t xml:space="preserve">You </w:t>
                            </w:r>
                            <w:r>
                              <w:rPr>
                                <w:color w:val="231F20"/>
                                <w:w w:val="115"/>
                              </w:rPr>
                              <w:t xml:space="preserve">are going to design and create a template for a printed document about tourist attractions in your region. The document could be a folded brochure, </w:t>
                            </w:r>
                            <w:r>
                              <w:rPr>
                                <w:color w:val="231F20"/>
                                <w:w w:val="104"/>
                              </w:rPr>
                              <w:t>a</w:t>
                            </w:r>
                            <w:r>
                              <w:rPr>
                                <w:color w:val="231F20"/>
                                <w:spacing w:val="4"/>
                              </w:rPr>
                              <w:t xml:space="preserve"> </w:t>
                            </w:r>
                            <w:r>
                              <w:rPr>
                                <w:color w:val="231F20"/>
                                <w:spacing w:val="2"/>
                                <w:w w:val="119"/>
                              </w:rPr>
                              <w:t>p</w:t>
                            </w:r>
                            <w:r>
                              <w:rPr>
                                <w:color w:val="231F20"/>
                                <w:spacing w:val="1"/>
                                <w:w w:val="116"/>
                              </w:rPr>
                              <w:t>o</w:t>
                            </w:r>
                            <w:r>
                              <w:rPr>
                                <w:color w:val="231F20"/>
                                <w:spacing w:val="2"/>
                                <w:w w:val="99"/>
                              </w:rPr>
                              <w:t>s</w:t>
                            </w:r>
                            <w:r>
                              <w:rPr>
                                <w:color w:val="231F20"/>
                                <w:spacing w:val="-3"/>
                                <w:w w:val="145"/>
                              </w:rPr>
                              <w:t>t</w:t>
                            </w:r>
                            <w:r>
                              <w:rPr>
                                <w:color w:val="231F20"/>
                                <w:spacing w:val="2"/>
                                <w:w w:val="106"/>
                              </w:rPr>
                              <w:t>e</w:t>
                            </w:r>
                            <w:r>
                              <w:rPr>
                                <w:color w:val="231F20"/>
                                <w:w w:val="121"/>
                              </w:rPr>
                              <w:t>r</w:t>
                            </w:r>
                            <w:r>
                              <w:rPr>
                                <w:color w:val="231F20"/>
                                <w:spacing w:val="4"/>
                              </w:rPr>
                              <w:t xml:space="preserve"> </w:t>
                            </w:r>
                            <w:r>
                              <w:rPr>
                                <w:color w:val="231F20"/>
                                <w:spacing w:val="-3"/>
                                <w:w w:val="130"/>
                              </w:rPr>
                              <w:t>(</w:t>
                            </w:r>
                            <w:r>
                              <w:rPr>
                                <w:color w:val="231F20"/>
                                <w:spacing w:val="-5"/>
                                <w:w w:val="118"/>
                              </w:rPr>
                              <w:t>A</w:t>
                            </w:r>
                            <w:r>
                              <w:rPr>
                                <w:color w:val="231F20"/>
                                <w:spacing w:val="5"/>
                                <w:w w:val="64"/>
                              </w:rPr>
                              <w:t>1</w:t>
                            </w:r>
                            <w:r>
                              <w:rPr>
                                <w:color w:val="231F20"/>
                                <w:w w:val="88"/>
                              </w:rPr>
                              <w:t>,</w:t>
                            </w:r>
                            <w:r>
                              <w:rPr>
                                <w:color w:val="231F20"/>
                                <w:spacing w:val="4"/>
                              </w:rPr>
                              <w:t xml:space="preserve"> </w:t>
                            </w:r>
                            <w:r>
                              <w:rPr>
                                <w:color w:val="231F20"/>
                                <w:spacing w:val="2"/>
                                <w:w w:val="118"/>
                              </w:rPr>
                              <w:t>A</w:t>
                            </w:r>
                            <w:r>
                              <w:rPr>
                                <w:color w:val="231F20"/>
                                <w:spacing w:val="5"/>
                                <w:w w:val="110"/>
                              </w:rPr>
                              <w:t>3</w:t>
                            </w:r>
                            <w:r>
                              <w:rPr>
                                <w:color w:val="231F20"/>
                                <w:w w:val="88"/>
                              </w:rPr>
                              <w:t>,</w:t>
                            </w:r>
                            <w:r>
                              <w:rPr>
                                <w:color w:val="231F20"/>
                                <w:spacing w:val="4"/>
                              </w:rPr>
                              <w:t xml:space="preserve"> </w:t>
                            </w:r>
                            <w:r>
                              <w:rPr>
                                <w:color w:val="231F20"/>
                                <w:spacing w:val="-1"/>
                                <w:w w:val="118"/>
                              </w:rPr>
                              <w:t>A</w:t>
                            </w:r>
                            <w:r>
                              <w:rPr>
                                <w:color w:val="231F20"/>
                                <w:w w:val="120"/>
                              </w:rPr>
                              <w:t>4</w:t>
                            </w:r>
                            <w:r>
                              <w:rPr>
                                <w:color w:val="231F20"/>
                                <w:spacing w:val="4"/>
                              </w:rPr>
                              <w:t xml:space="preserve"> </w:t>
                            </w:r>
                            <w:r>
                              <w:rPr>
                                <w:color w:val="231F20"/>
                                <w:spacing w:val="2"/>
                                <w:w w:val="116"/>
                              </w:rPr>
                              <w:t>o</w:t>
                            </w:r>
                            <w:r>
                              <w:rPr>
                                <w:color w:val="231F20"/>
                                <w:w w:val="121"/>
                              </w:rPr>
                              <w:t>r</w:t>
                            </w:r>
                            <w:r>
                              <w:rPr>
                                <w:color w:val="231F20"/>
                                <w:spacing w:val="4"/>
                              </w:rPr>
                              <w:t xml:space="preserve"> </w:t>
                            </w:r>
                            <w:r>
                              <w:rPr>
                                <w:color w:val="231F20"/>
                                <w:w w:val="116"/>
                              </w:rPr>
                              <w:t>o</w:t>
                            </w:r>
                            <w:r>
                              <w:rPr>
                                <w:color w:val="231F20"/>
                                <w:spacing w:val="-1"/>
                                <w:w w:val="145"/>
                              </w:rPr>
                              <w:t>t</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w w:val="99"/>
                              </w:rPr>
                              <w:t>s</w:t>
                            </w:r>
                            <w:r>
                              <w:rPr>
                                <w:color w:val="231F20"/>
                                <w:spacing w:val="-2"/>
                                <w:w w:val="118"/>
                              </w:rPr>
                              <w:t>i</w:t>
                            </w:r>
                            <w:r>
                              <w:rPr>
                                <w:color w:val="231F20"/>
                                <w:spacing w:val="-3"/>
                                <w:w w:val="111"/>
                              </w:rPr>
                              <w:t>z</w:t>
                            </w:r>
                            <w:r>
                              <w:rPr>
                                <w:color w:val="231F20"/>
                                <w:spacing w:val="-11"/>
                                <w:w w:val="106"/>
                              </w:rPr>
                              <w:t>e</w:t>
                            </w:r>
                            <w:r>
                              <w:rPr>
                                <w:color w:val="231F20"/>
                                <w:w w:val="130"/>
                              </w:rPr>
                              <w:t>)</w:t>
                            </w:r>
                            <w:r>
                              <w:rPr>
                                <w:color w:val="231F20"/>
                                <w:spacing w:val="4"/>
                              </w:rPr>
                              <w:t xml:space="preserve"> </w:t>
                            </w:r>
                            <w:r>
                              <w:rPr>
                                <w:color w:val="231F20"/>
                                <w:w w:val="104"/>
                              </w:rPr>
                              <w:t>a</w:t>
                            </w:r>
                            <w:r>
                              <w:rPr>
                                <w:color w:val="231F20"/>
                                <w:spacing w:val="4"/>
                              </w:rPr>
                              <w:t xml:space="preserve"> </w:t>
                            </w:r>
                            <w:r>
                              <w:rPr>
                                <w:color w:val="231F20"/>
                                <w:w w:val="126"/>
                              </w:rPr>
                              <w:t>f</w:t>
                            </w:r>
                            <w:r>
                              <w:rPr>
                                <w:color w:val="231F20"/>
                                <w:spacing w:val="1"/>
                                <w:w w:val="126"/>
                              </w:rPr>
                              <w:t>l</w:t>
                            </w:r>
                            <w:r>
                              <w:rPr>
                                <w:color w:val="231F20"/>
                                <w:spacing w:val="-3"/>
                                <w:w w:val="118"/>
                              </w:rPr>
                              <w:t>y</w:t>
                            </w:r>
                            <w:r>
                              <w:rPr>
                                <w:color w:val="231F20"/>
                                <w:spacing w:val="2"/>
                                <w:w w:val="106"/>
                              </w:rPr>
                              <w:t>e</w:t>
                            </w:r>
                            <w:r>
                              <w:rPr>
                                <w:color w:val="231F20"/>
                                <w:w w:val="121"/>
                              </w:rPr>
                              <w:t>r</w:t>
                            </w:r>
                            <w:r>
                              <w:rPr>
                                <w:color w:val="231F20"/>
                                <w:spacing w:val="4"/>
                              </w:rPr>
                              <w:t xml:space="preserve"> </w:t>
                            </w:r>
                            <w:r>
                              <w:rPr>
                                <w:color w:val="231F20"/>
                                <w:spacing w:val="-12"/>
                                <w:w w:val="130"/>
                              </w:rPr>
                              <w:t>(</w:t>
                            </w:r>
                            <w:r>
                              <w:rPr>
                                <w:color w:val="231F20"/>
                                <w:spacing w:val="2"/>
                                <w:w w:val="106"/>
                              </w:rPr>
                              <w:t>e</w:t>
                            </w:r>
                            <w:r>
                              <w:rPr>
                                <w:color w:val="231F20"/>
                                <w:spacing w:val="3"/>
                                <w:w w:val="119"/>
                              </w:rPr>
                              <w:t>g</w:t>
                            </w:r>
                            <w:r>
                              <w:rPr>
                                <w:color w:val="231F20"/>
                                <w:w w:val="88"/>
                              </w:rPr>
                              <w:t>,</w:t>
                            </w:r>
                            <w:r>
                              <w:rPr>
                                <w:color w:val="231F20"/>
                                <w:spacing w:val="4"/>
                              </w:rPr>
                              <w:t xml:space="preserve"> </w:t>
                            </w:r>
                            <w:r>
                              <w:rPr>
                                <w:color w:val="231F20"/>
                                <w:spacing w:val="3"/>
                                <w:w w:val="108"/>
                              </w:rPr>
                              <w:t>D</w:t>
                            </w:r>
                            <w:r>
                              <w:rPr>
                                <w:color w:val="231F20"/>
                                <w:spacing w:val="2"/>
                                <w:w w:val="110"/>
                              </w:rPr>
                              <w:t>L</w:t>
                            </w:r>
                            <w:r>
                              <w:rPr>
                                <w:color w:val="231F20"/>
                              </w:rPr>
                              <w:t>E</w:t>
                            </w:r>
                            <w:r>
                              <w:rPr>
                                <w:color w:val="231F20"/>
                                <w:spacing w:val="4"/>
                              </w:rPr>
                              <w:t xml:space="preserve"> </w:t>
                            </w:r>
                            <w:r>
                              <w:rPr>
                                <w:color w:val="231F20"/>
                                <w:w w:val="99"/>
                              </w:rPr>
                              <w:t>s</w:t>
                            </w:r>
                            <w:r>
                              <w:rPr>
                                <w:color w:val="231F20"/>
                                <w:spacing w:val="-2"/>
                                <w:w w:val="118"/>
                              </w:rPr>
                              <w:t>i</w:t>
                            </w:r>
                            <w:r>
                              <w:rPr>
                                <w:color w:val="231F20"/>
                                <w:spacing w:val="-3"/>
                                <w:w w:val="111"/>
                              </w:rPr>
                              <w:t>z</w:t>
                            </w:r>
                            <w:r>
                              <w:rPr>
                                <w:color w:val="231F20"/>
                                <w:spacing w:val="-11"/>
                                <w:w w:val="106"/>
                              </w:rPr>
                              <w:t>e</w:t>
                            </w:r>
                            <w:r>
                              <w:rPr>
                                <w:color w:val="231F20"/>
                                <w:w w:val="130"/>
                              </w:rPr>
                              <w:t>)</w:t>
                            </w:r>
                            <w:r>
                              <w:rPr>
                                <w:color w:val="231F20"/>
                                <w:spacing w:val="4"/>
                              </w:rPr>
                              <w:t xml:space="preserve"> </w:t>
                            </w:r>
                            <w:r>
                              <w:rPr>
                                <w:color w:val="231F20"/>
                                <w:spacing w:val="2"/>
                                <w:w w:val="116"/>
                              </w:rPr>
                              <w:t>o</w:t>
                            </w:r>
                            <w:r>
                              <w:rPr>
                                <w:color w:val="231F20"/>
                                <w:w w:val="121"/>
                              </w:rPr>
                              <w:t>r</w:t>
                            </w:r>
                            <w:r>
                              <w:rPr>
                                <w:color w:val="231F20"/>
                                <w:spacing w:val="4"/>
                              </w:rPr>
                              <w:t xml:space="preserve"> </w:t>
                            </w:r>
                            <w:r>
                              <w:rPr>
                                <w:color w:val="231F20"/>
                                <w:spacing w:val="2"/>
                                <w:w w:val="104"/>
                              </w:rPr>
                              <w:t>a</w:t>
                            </w:r>
                            <w:r>
                              <w:rPr>
                                <w:color w:val="231F20"/>
                                <w:spacing w:val="-3"/>
                                <w:w w:val="110"/>
                              </w:rPr>
                              <w:t>n</w:t>
                            </w:r>
                            <w:r>
                              <w:rPr>
                                <w:color w:val="231F20"/>
                                <w:w w:val="118"/>
                              </w:rPr>
                              <w:t>y</w:t>
                            </w:r>
                            <w:r>
                              <w:rPr>
                                <w:color w:val="231F20"/>
                                <w:spacing w:val="4"/>
                              </w:rPr>
                              <w:t xml:space="preserve"> </w:t>
                            </w:r>
                            <w:r>
                              <w:rPr>
                                <w:color w:val="231F20"/>
                                <w:w w:val="116"/>
                              </w:rPr>
                              <w:t>o</w:t>
                            </w:r>
                            <w:r>
                              <w:rPr>
                                <w:color w:val="231F20"/>
                                <w:spacing w:val="-1"/>
                                <w:w w:val="145"/>
                              </w:rPr>
                              <w:t>t</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spacing w:val="2"/>
                                <w:w w:val="119"/>
                              </w:rPr>
                              <w:t>p</w:t>
                            </w:r>
                            <w:r>
                              <w:rPr>
                                <w:color w:val="231F20"/>
                                <w:w w:val="121"/>
                              </w:rPr>
                              <w:t>r</w:t>
                            </w:r>
                            <w:r>
                              <w:rPr>
                                <w:color w:val="231F20"/>
                                <w:spacing w:val="1"/>
                                <w:w w:val="118"/>
                              </w:rPr>
                              <w:t>i</w:t>
                            </w:r>
                            <w:r>
                              <w:rPr>
                                <w:color w:val="231F20"/>
                                <w:w w:val="110"/>
                              </w:rPr>
                              <w:t>n</w:t>
                            </w:r>
                            <w:r>
                              <w:rPr>
                                <w:color w:val="231F20"/>
                                <w:spacing w:val="-3"/>
                                <w:w w:val="145"/>
                              </w:rPr>
                              <w:t>t</w:t>
                            </w:r>
                            <w:r>
                              <w:rPr>
                                <w:color w:val="231F20"/>
                                <w:spacing w:val="2"/>
                                <w:w w:val="106"/>
                              </w:rPr>
                              <w:t>e</w:t>
                            </w:r>
                            <w:r>
                              <w:rPr>
                                <w:color w:val="231F20"/>
                                <w:w w:val="119"/>
                              </w:rPr>
                              <w:t xml:space="preserve">d </w:t>
                            </w:r>
                            <w:r>
                              <w:rPr>
                                <w:color w:val="231F20"/>
                                <w:w w:val="115"/>
                              </w:rPr>
                              <w:t xml:space="preserve">document that you can create that will advertise your selected attractions  to the target audience. </w:t>
                            </w:r>
                            <w:r>
                              <w:rPr>
                                <w:color w:val="231F20"/>
                                <w:spacing w:val="-4"/>
                                <w:w w:val="115"/>
                              </w:rPr>
                              <w:t xml:space="preserve">You </w:t>
                            </w:r>
                            <w:r>
                              <w:rPr>
                                <w:color w:val="231F20"/>
                                <w:w w:val="115"/>
                              </w:rPr>
                              <w:t>will need to decide what best suits your target audience,</w:t>
                            </w:r>
                            <w:r>
                              <w:rPr>
                                <w:color w:val="231F20"/>
                                <w:spacing w:val="-7"/>
                                <w:w w:val="115"/>
                              </w:rPr>
                              <w:t xml:space="preserve"> </w:t>
                            </w:r>
                            <w:r>
                              <w:rPr>
                                <w:color w:val="231F20"/>
                                <w:w w:val="115"/>
                              </w:rPr>
                              <w:t>consider</w:t>
                            </w:r>
                            <w:r>
                              <w:rPr>
                                <w:color w:val="231F20"/>
                                <w:spacing w:val="-7"/>
                                <w:w w:val="115"/>
                              </w:rPr>
                              <w:t xml:space="preserve"> </w:t>
                            </w:r>
                            <w:r>
                              <w:rPr>
                                <w:color w:val="231F20"/>
                                <w:w w:val="115"/>
                              </w:rPr>
                              <w:t>cultural</w:t>
                            </w:r>
                            <w:r>
                              <w:rPr>
                                <w:color w:val="231F20"/>
                                <w:spacing w:val="-7"/>
                                <w:w w:val="115"/>
                              </w:rPr>
                              <w:t xml:space="preserve"> </w:t>
                            </w:r>
                            <w:r>
                              <w:rPr>
                                <w:color w:val="231F20"/>
                                <w:w w:val="115"/>
                              </w:rPr>
                              <w:t>aspects</w:t>
                            </w:r>
                            <w:r>
                              <w:rPr>
                                <w:color w:val="231F20"/>
                                <w:spacing w:val="-7"/>
                                <w:w w:val="115"/>
                              </w:rPr>
                              <w:t xml:space="preserve"> </w:t>
                            </w:r>
                            <w:r>
                              <w:rPr>
                                <w:color w:val="231F20"/>
                                <w:w w:val="115"/>
                              </w:rPr>
                              <w:t>and</w:t>
                            </w:r>
                            <w:r>
                              <w:rPr>
                                <w:color w:val="231F20"/>
                                <w:spacing w:val="-7"/>
                                <w:w w:val="115"/>
                              </w:rPr>
                              <w:t xml:space="preserve"> </w:t>
                            </w:r>
                            <w:r>
                              <w:rPr>
                                <w:color w:val="231F20"/>
                                <w:w w:val="115"/>
                              </w:rPr>
                              <w:t>determine</w:t>
                            </w:r>
                            <w:r>
                              <w:rPr>
                                <w:color w:val="231F20"/>
                                <w:spacing w:val="-7"/>
                                <w:w w:val="115"/>
                              </w:rPr>
                              <w:t xml:space="preserve"> </w:t>
                            </w:r>
                            <w:r>
                              <w:rPr>
                                <w:color w:val="231F20"/>
                                <w:w w:val="115"/>
                              </w:rPr>
                              <w:t>your</w:t>
                            </w:r>
                            <w:r>
                              <w:rPr>
                                <w:color w:val="231F20"/>
                                <w:spacing w:val="-7"/>
                                <w:w w:val="115"/>
                              </w:rPr>
                              <w:t xml:space="preserve"> </w:t>
                            </w:r>
                            <w:r>
                              <w:rPr>
                                <w:color w:val="231F20"/>
                                <w:w w:val="115"/>
                              </w:rPr>
                              <w:t>specifications.</w:t>
                            </w:r>
                          </w:p>
                          <w:p w14:paraId="4D9E460D" w14:textId="77777777" w:rsidR="00000000" w:rsidRDefault="009C7B1D">
                            <w:pPr>
                              <w:pStyle w:val="BodyText"/>
                              <w:kinsoku w:val="0"/>
                              <w:overflowPunct w:val="0"/>
                              <w:spacing w:before="137"/>
                              <w:rPr>
                                <w:color w:val="231F20"/>
                                <w:w w:val="115"/>
                              </w:rPr>
                            </w:pPr>
                            <w:r>
                              <w:rPr>
                                <w:color w:val="231F20"/>
                                <w:w w:val="115"/>
                              </w:rPr>
                              <w:t>If you prefer, you can use the fo</w:t>
                            </w:r>
                            <w:r>
                              <w:rPr>
                                <w:color w:val="231F20"/>
                                <w:w w:val="115"/>
                              </w:rPr>
                              <w:t>llowing specifications:</w:t>
                            </w:r>
                          </w:p>
                          <w:p w14:paraId="4BF233D1" w14:textId="77777777" w:rsidR="00000000" w:rsidRDefault="009C7B1D">
                            <w:pPr>
                              <w:pStyle w:val="BodyText"/>
                              <w:kinsoku w:val="0"/>
                              <w:overflowPunct w:val="0"/>
                              <w:spacing w:before="194"/>
                              <w:rPr>
                                <w:color w:val="231F20"/>
                                <w:w w:val="115"/>
                              </w:rPr>
                            </w:pPr>
                            <w:r>
                              <w:rPr>
                                <w:color w:val="231F20"/>
                                <w:w w:val="115"/>
                              </w:rPr>
                              <w:t>End-user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F0933" id="Text Box 477" o:spid="_x0000_s1198" type="#_x0000_t202" style="position:absolute;margin-left:49.4pt;margin-top:105.4pt;width:348.8pt;height:118.3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" o:allowincell="f" filled="f" stroked="f">
                <v:path arrowok="t"/>
                <v:textbox inset="0,0,0,0">
                  <w:txbxContent>
                    <w:p w14:paraId="292A0F6B" w14:textId="77777777" w:rsidR="00000000" w:rsidRDefault="009C7B1D">
                      <w:pPr>
                        <w:pStyle w:val="BodyText"/>
                        <w:kinsoku w:val="0"/>
                        <w:overflowPunct w:val="0"/>
                        <w:spacing w:before="30" w:line="302" w:lineRule="auto"/>
                        <w:ind w:right="17"/>
                        <w:rPr>
                          <w:color w:val="231F20"/>
                          <w:w w:val="115"/>
                        </w:rPr>
                      </w:pPr>
                      <w:r>
                        <w:rPr>
                          <w:color w:val="231F20"/>
                          <w:spacing w:val="-4"/>
                          <w:w w:val="115"/>
                        </w:rPr>
                        <w:t xml:space="preserve">You </w:t>
                      </w:r>
                      <w:r>
                        <w:rPr>
                          <w:color w:val="231F20"/>
                          <w:w w:val="115"/>
                        </w:rPr>
                        <w:t xml:space="preserve">are going to design and create a template for a printed document about tourist attractions in your region. The document could be a folded brochure, </w:t>
                      </w:r>
                      <w:r>
                        <w:rPr>
                          <w:color w:val="231F20"/>
                          <w:w w:val="104"/>
                        </w:rPr>
                        <w:t>a</w:t>
                      </w:r>
                      <w:r>
                        <w:rPr>
                          <w:color w:val="231F20"/>
                          <w:spacing w:val="4"/>
                        </w:rPr>
                        <w:t xml:space="preserve"> </w:t>
                      </w:r>
                      <w:r>
                        <w:rPr>
                          <w:color w:val="231F20"/>
                          <w:spacing w:val="2"/>
                          <w:w w:val="119"/>
                        </w:rPr>
                        <w:t>p</w:t>
                      </w:r>
                      <w:r>
                        <w:rPr>
                          <w:color w:val="231F20"/>
                          <w:spacing w:val="1"/>
                          <w:w w:val="116"/>
                        </w:rPr>
                        <w:t>o</w:t>
                      </w:r>
                      <w:r>
                        <w:rPr>
                          <w:color w:val="231F20"/>
                          <w:spacing w:val="2"/>
                          <w:w w:val="99"/>
                        </w:rPr>
                        <w:t>s</w:t>
                      </w:r>
                      <w:r>
                        <w:rPr>
                          <w:color w:val="231F20"/>
                          <w:spacing w:val="-3"/>
                          <w:w w:val="145"/>
                        </w:rPr>
                        <w:t>t</w:t>
                      </w:r>
                      <w:r>
                        <w:rPr>
                          <w:color w:val="231F20"/>
                          <w:spacing w:val="2"/>
                          <w:w w:val="106"/>
                        </w:rPr>
                        <w:t>e</w:t>
                      </w:r>
                      <w:r>
                        <w:rPr>
                          <w:color w:val="231F20"/>
                          <w:w w:val="121"/>
                        </w:rPr>
                        <w:t>r</w:t>
                      </w:r>
                      <w:r>
                        <w:rPr>
                          <w:color w:val="231F20"/>
                          <w:spacing w:val="4"/>
                        </w:rPr>
                        <w:t xml:space="preserve"> </w:t>
                      </w:r>
                      <w:r>
                        <w:rPr>
                          <w:color w:val="231F20"/>
                          <w:spacing w:val="-3"/>
                          <w:w w:val="130"/>
                        </w:rPr>
                        <w:t>(</w:t>
                      </w:r>
                      <w:r>
                        <w:rPr>
                          <w:color w:val="231F20"/>
                          <w:spacing w:val="-5"/>
                          <w:w w:val="118"/>
                        </w:rPr>
                        <w:t>A</w:t>
                      </w:r>
                      <w:r>
                        <w:rPr>
                          <w:color w:val="231F20"/>
                          <w:spacing w:val="5"/>
                          <w:w w:val="64"/>
                        </w:rPr>
                        <w:t>1</w:t>
                      </w:r>
                      <w:r>
                        <w:rPr>
                          <w:color w:val="231F20"/>
                          <w:w w:val="88"/>
                        </w:rPr>
                        <w:t>,</w:t>
                      </w:r>
                      <w:r>
                        <w:rPr>
                          <w:color w:val="231F20"/>
                          <w:spacing w:val="4"/>
                        </w:rPr>
                        <w:t xml:space="preserve"> </w:t>
                      </w:r>
                      <w:r>
                        <w:rPr>
                          <w:color w:val="231F20"/>
                          <w:spacing w:val="2"/>
                          <w:w w:val="118"/>
                        </w:rPr>
                        <w:t>A</w:t>
                      </w:r>
                      <w:r>
                        <w:rPr>
                          <w:color w:val="231F20"/>
                          <w:spacing w:val="5"/>
                          <w:w w:val="110"/>
                        </w:rPr>
                        <w:t>3</w:t>
                      </w:r>
                      <w:r>
                        <w:rPr>
                          <w:color w:val="231F20"/>
                          <w:w w:val="88"/>
                        </w:rPr>
                        <w:t>,</w:t>
                      </w:r>
                      <w:r>
                        <w:rPr>
                          <w:color w:val="231F20"/>
                          <w:spacing w:val="4"/>
                        </w:rPr>
                        <w:t xml:space="preserve"> </w:t>
                      </w:r>
                      <w:r>
                        <w:rPr>
                          <w:color w:val="231F20"/>
                          <w:spacing w:val="-1"/>
                          <w:w w:val="118"/>
                        </w:rPr>
                        <w:t>A</w:t>
                      </w:r>
                      <w:r>
                        <w:rPr>
                          <w:color w:val="231F20"/>
                          <w:w w:val="120"/>
                        </w:rPr>
                        <w:t>4</w:t>
                      </w:r>
                      <w:r>
                        <w:rPr>
                          <w:color w:val="231F20"/>
                          <w:spacing w:val="4"/>
                        </w:rPr>
                        <w:t xml:space="preserve"> </w:t>
                      </w:r>
                      <w:r>
                        <w:rPr>
                          <w:color w:val="231F20"/>
                          <w:spacing w:val="2"/>
                          <w:w w:val="116"/>
                        </w:rPr>
                        <w:t>o</w:t>
                      </w:r>
                      <w:r>
                        <w:rPr>
                          <w:color w:val="231F20"/>
                          <w:w w:val="121"/>
                        </w:rPr>
                        <w:t>r</w:t>
                      </w:r>
                      <w:r>
                        <w:rPr>
                          <w:color w:val="231F20"/>
                          <w:spacing w:val="4"/>
                        </w:rPr>
                        <w:t xml:space="preserve"> </w:t>
                      </w:r>
                      <w:r>
                        <w:rPr>
                          <w:color w:val="231F20"/>
                          <w:w w:val="116"/>
                        </w:rPr>
                        <w:t>o</w:t>
                      </w:r>
                      <w:r>
                        <w:rPr>
                          <w:color w:val="231F20"/>
                          <w:spacing w:val="-1"/>
                          <w:w w:val="145"/>
                        </w:rPr>
                        <w:t>t</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w w:val="99"/>
                        </w:rPr>
                        <w:t>s</w:t>
                      </w:r>
                      <w:r>
                        <w:rPr>
                          <w:color w:val="231F20"/>
                          <w:spacing w:val="-2"/>
                          <w:w w:val="118"/>
                        </w:rPr>
                        <w:t>i</w:t>
                      </w:r>
                      <w:r>
                        <w:rPr>
                          <w:color w:val="231F20"/>
                          <w:spacing w:val="-3"/>
                          <w:w w:val="111"/>
                        </w:rPr>
                        <w:t>z</w:t>
                      </w:r>
                      <w:r>
                        <w:rPr>
                          <w:color w:val="231F20"/>
                          <w:spacing w:val="-11"/>
                          <w:w w:val="106"/>
                        </w:rPr>
                        <w:t>e</w:t>
                      </w:r>
                      <w:r>
                        <w:rPr>
                          <w:color w:val="231F20"/>
                          <w:w w:val="130"/>
                        </w:rPr>
                        <w:t>)</w:t>
                      </w:r>
                      <w:r>
                        <w:rPr>
                          <w:color w:val="231F20"/>
                          <w:spacing w:val="4"/>
                        </w:rPr>
                        <w:t xml:space="preserve"> </w:t>
                      </w:r>
                      <w:r>
                        <w:rPr>
                          <w:color w:val="231F20"/>
                          <w:w w:val="104"/>
                        </w:rPr>
                        <w:t>a</w:t>
                      </w:r>
                      <w:r>
                        <w:rPr>
                          <w:color w:val="231F20"/>
                          <w:spacing w:val="4"/>
                        </w:rPr>
                        <w:t xml:space="preserve"> </w:t>
                      </w:r>
                      <w:r>
                        <w:rPr>
                          <w:color w:val="231F20"/>
                          <w:w w:val="126"/>
                        </w:rPr>
                        <w:t>f</w:t>
                      </w:r>
                      <w:r>
                        <w:rPr>
                          <w:color w:val="231F20"/>
                          <w:spacing w:val="1"/>
                          <w:w w:val="126"/>
                        </w:rPr>
                        <w:t>l</w:t>
                      </w:r>
                      <w:r>
                        <w:rPr>
                          <w:color w:val="231F20"/>
                          <w:spacing w:val="-3"/>
                          <w:w w:val="118"/>
                        </w:rPr>
                        <w:t>y</w:t>
                      </w:r>
                      <w:r>
                        <w:rPr>
                          <w:color w:val="231F20"/>
                          <w:spacing w:val="2"/>
                          <w:w w:val="106"/>
                        </w:rPr>
                        <w:t>e</w:t>
                      </w:r>
                      <w:r>
                        <w:rPr>
                          <w:color w:val="231F20"/>
                          <w:w w:val="121"/>
                        </w:rPr>
                        <w:t>r</w:t>
                      </w:r>
                      <w:r>
                        <w:rPr>
                          <w:color w:val="231F20"/>
                          <w:spacing w:val="4"/>
                        </w:rPr>
                        <w:t xml:space="preserve"> </w:t>
                      </w:r>
                      <w:r>
                        <w:rPr>
                          <w:color w:val="231F20"/>
                          <w:spacing w:val="-12"/>
                          <w:w w:val="130"/>
                        </w:rPr>
                        <w:t>(</w:t>
                      </w:r>
                      <w:r>
                        <w:rPr>
                          <w:color w:val="231F20"/>
                          <w:spacing w:val="2"/>
                          <w:w w:val="106"/>
                        </w:rPr>
                        <w:t>e</w:t>
                      </w:r>
                      <w:r>
                        <w:rPr>
                          <w:color w:val="231F20"/>
                          <w:spacing w:val="3"/>
                          <w:w w:val="119"/>
                        </w:rPr>
                        <w:t>g</w:t>
                      </w:r>
                      <w:r>
                        <w:rPr>
                          <w:color w:val="231F20"/>
                          <w:w w:val="88"/>
                        </w:rPr>
                        <w:t>,</w:t>
                      </w:r>
                      <w:r>
                        <w:rPr>
                          <w:color w:val="231F20"/>
                          <w:spacing w:val="4"/>
                        </w:rPr>
                        <w:t xml:space="preserve"> </w:t>
                      </w:r>
                      <w:r>
                        <w:rPr>
                          <w:color w:val="231F20"/>
                          <w:spacing w:val="3"/>
                          <w:w w:val="108"/>
                        </w:rPr>
                        <w:t>D</w:t>
                      </w:r>
                      <w:r>
                        <w:rPr>
                          <w:color w:val="231F20"/>
                          <w:spacing w:val="2"/>
                          <w:w w:val="110"/>
                        </w:rPr>
                        <w:t>L</w:t>
                      </w:r>
                      <w:r>
                        <w:rPr>
                          <w:color w:val="231F20"/>
                        </w:rPr>
                        <w:t>E</w:t>
                      </w:r>
                      <w:r>
                        <w:rPr>
                          <w:color w:val="231F20"/>
                          <w:spacing w:val="4"/>
                        </w:rPr>
                        <w:t xml:space="preserve"> </w:t>
                      </w:r>
                      <w:r>
                        <w:rPr>
                          <w:color w:val="231F20"/>
                          <w:w w:val="99"/>
                        </w:rPr>
                        <w:t>s</w:t>
                      </w:r>
                      <w:r>
                        <w:rPr>
                          <w:color w:val="231F20"/>
                          <w:spacing w:val="-2"/>
                          <w:w w:val="118"/>
                        </w:rPr>
                        <w:t>i</w:t>
                      </w:r>
                      <w:r>
                        <w:rPr>
                          <w:color w:val="231F20"/>
                          <w:spacing w:val="-3"/>
                          <w:w w:val="111"/>
                        </w:rPr>
                        <w:t>z</w:t>
                      </w:r>
                      <w:r>
                        <w:rPr>
                          <w:color w:val="231F20"/>
                          <w:spacing w:val="-11"/>
                          <w:w w:val="106"/>
                        </w:rPr>
                        <w:t>e</w:t>
                      </w:r>
                      <w:r>
                        <w:rPr>
                          <w:color w:val="231F20"/>
                          <w:w w:val="130"/>
                        </w:rPr>
                        <w:t>)</w:t>
                      </w:r>
                      <w:r>
                        <w:rPr>
                          <w:color w:val="231F20"/>
                          <w:spacing w:val="4"/>
                        </w:rPr>
                        <w:t xml:space="preserve"> </w:t>
                      </w:r>
                      <w:r>
                        <w:rPr>
                          <w:color w:val="231F20"/>
                          <w:spacing w:val="2"/>
                          <w:w w:val="116"/>
                        </w:rPr>
                        <w:t>o</w:t>
                      </w:r>
                      <w:r>
                        <w:rPr>
                          <w:color w:val="231F20"/>
                          <w:w w:val="121"/>
                        </w:rPr>
                        <w:t>r</w:t>
                      </w:r>
                      <w:r>
                        <w:rPr>
                          <w:color w:val="231F20"/>
                          <w:spacing w:val="4"/>
                        </w:rPr>
                        <w:t xml:space="preserve"> </w:t>
                      </w:r>
                      <w:r>
                        <w:rPr>
                          <w:color w:val="231F20"/>
                          <w:spacing w:val="2"/>
                          <w:w w:val="104"/>
                        </w:rPr>
                        <w:t>a</w:t>
                      </w:r>
                      <w:r>
                        <w:rPr>
                          <w:color w:val="231F20"/>
                          <w:spacing w:val="-3"/>
                          <w:w w:val="110"/>
                        </w:rPr>
                        <w:t>n</w:t>
                      </w:r>
                      <w:r>
                        <w:rPr>
                          <w:color w:val="231F20"/>
                          <w:w w:val="118"/>
                        </w:rPr>
                        <w:t>y</w:t>
                      </w:r>
                      <w:r>
                        <w:rPr>
                          <w:color w:val="231F20"/>
                          <w:spacing w:val="4"/>
                        </w:rPr>
                        <w:t xml:space="preserve"> </w:t>
                      </w:r>
                      <w:r>
                        <w:rPr>
                          <w:color w:val="231F20"/>
                          <w:w w:val="116"/>
                        </w:rPr>
                        <w:t>o</w:t>
                      </w:r>
                      <w:r>
                        <w:rPr>
                          <w:color w:val="231F20"/>
                          <w:spacing w:val="-1"/>
                          <w:w w:val="145"/>
                        </w:rPr>
                        <w:t>t</w:t>
                      </w:r>
                      <w:r>
                        <w:rPr>
                          <w:color w:val="231F20"/>
                          <w:spacing w:val="2"/>
                          <w:w w:val="110"/>
                        </w:rPr>
                        <w:t>h</w:t>
                      </w:r>
                      <w:r>
                        <w:rPr>
                          <w:color w:val="231F20"/>
                          <w:spacing w:val="2"/>
                          <w:w w:val="106"/>
                        </w:rPr>
                        <w:t>e</w:t>
                      </w:r>
                      <w:r>
                        <w:rPr>
                          <w:color w:val="231F20"/>
                          <w:w w:val="121"/>
                        </w:rPr>
                        <w:t>r</w:t>
                      </w:r>
                      <w:r>
                        <w:rPr>
                          <w:color w:val="231F20"/>
                          <w:spacing w:val="4"/>
                        </w:rPr>
                        <w:t xml:space="preserve"> </w:t>
                      </w:r>
                      <w:r>
                        <w:rPr>
                          <w:color w:val="231F20"/>
                          <w:spacing w:val="2"/>
                          <w:w w:val="119"/>
                        </w:rPr>
                        <w:t>p</w:t>
                      </w:r>
                      <w:r>
                        <w:rPr>
                          <w:color w:val="231F20"/>
                          <w:w w:val="121"/>
                        </w:rPr>
                        <w:t>r</w:t>
                      </w:r>
                      <w:r>
                        <w:rPr>
                          <w:color w:val="231F20"/>
                          <w:spacing w:val="1"/>
                          <w:w w:val="118"/>
                        </w:rPr>
                        <w:t>i</w:t>
                      </w:r>
                      <w:r>
                        <w:rPr>
                          <w:color w:val="231F20"/>
                          <w:w w:val="110"/>
                        </w:rPr>
                        <w:t>n</w:t>
                      </w:r>
                      <w:r>
                        <w:rPr>
                          <w:color w:val="231F20"/>
                          <w:spacing w:val="-3"/>
                          <w:w w:val="145"/>
                        </w:rPr>
                        <w:t>t</w:t>
                      </w:r>
                      <w:r>
                        <w:rPr>
                          <w:color w:val="231F20"/>
                          <w:spacing w:val="2"/>
                          <w:w w:val="106"/>
                        </w:rPr>
                        <w:t>e</w:t>
                      </w:r>
                      <w:r>
                        <w:rPr>
                          <w:color w:val="231F20"/>
                          <w:w w:val="119"/>
                        </w:rPr>
                        <w:t xml:space="preserve">d </w:t>
                      </w:r>
                      <w:r>
                        <w:rPr>
                          <w:color w:val="231F20"/>
                          <w:w w:val="115"/>
                        </w:rPr>
                        <w:t xml:space="preserve">document that you can create that will advertise your selected attractions  to the target audience. </w:t>
                      </w:r>
                      <w:r>
                        <w:rPr>
                          <w:color w:val="231F20"/>
                          <w:spacing w:val="-4"/>
                          <w:w w:val="115"/>
                        </w:rPr>
                        <w:t xml:space="preserve">You </w:t>
                      </w:r>
                      <w:r>
                        <w:rPr>
                          <w:color w:val="231F20"/>
                          <w:w w:val="115"/>
                        </w:rPr>
                        <w:t>will need to decide what best suits your target audience,</w:t>
                      </w:r>
                      <w:r>
                        <w:rPr>
                          <w:color w:val="231F20"/>
                          <w:spacing w:val="-7"/>
                          <w:w w:val="115"/>
                        </w:rPr>
                        <w:t xml:space="preserve"> </w:t>
                      </w:r>
                      <w:r>
                        <w:rPr>
                          <w:color w:val="231F20"/>
                          <w:w w:val="115"/>
                        </w:rPr>
                        <w:t>consider</w:t>
                      </w:r>
                      <w:r>
                        <w:rPr>
                          <w:color w:val="231F20"/>
                          <w:spacing w:val="-7"/>
                          <w:w w:val="115"/>
                        </w:rPr>
                        <w:t xml:space="preserve"> </w:t>
                      </w:r>
                      <w:r>
                        <w:rPr>
                          <w:color w:val="231F20"/>
                          <w:w w:val="115"/>
                        </w:rPr>
                        <w:t>cultural</w:t>
                      </w:r>
                      <w:r>
                        <w:rPr>
                          <w:color w:val="231F20"/>
                          <w:spacing w:val="-7"/>
                          <w:w w:val="115"/>
                        </w:rPr>
                        <w:t xml:space="preserve"> </w:t>
                      </w:r>
                      <w:r>
                        <w:rPr>
                          <w:color w:val="231F20"/>
                          <w:w w:val="115"/>
                        </w:rPr>
                        <w:t>aspects</w:t>
                      </w:r>
                      <w:r>
                        <w:rPr>
                          <w:color w:val="231F20"/>
                          <w:spacing w:val="-7"/>
                          <w:w w:val="115"/>
                        </w:rPr>
                        <w:t xml:space="preserve"> </w:t>
                      </w:r>
                      <w:r>
                        <w:rPr>
                          <w:color w:val="231F20"/>
                          <w:w w:val="115"/>
                        </w:rPr>
                        <w:t>and</w:t>
                      </w:r>
                      <w:r>
                        <w:rPr>
                          <w:color w:val="231F20"/>
                          <w:spacing w:val="-7"/>
                          <w:w w:val="115"/>
                        </w:rPr>
                        <w:t xml:space="preserve"> </w:t>
                      </w:r>
                      <w:r>
                        <w:rPr>
                          <w:color w:val="231F20"/>
                          <w:w w:val="115"/>
                        </w:rPr>
                        <w:t>determine</w:t>
                      </w:r>
                      <w:r>
                        <w:rPr>
                          <w:color w:val="231F20"/>
                          <w:spacing w:val="-7"/>
                          <w:w w:val="115"/>
                        </w:rPr>
                        <w:t xml:space="preserve"> </w:t>
                      </w:r>
                      <w:r>
                        <w:rPr>
                          <w:color w:val="231F20"/>
                          <w:w w:val="115"/>
                        </w:rPr>
                        <w:t>your</w:t>
                      </w:r>
                      <w:r>
                        <w:rPr>
                          <w:color w:val="231F20"/>
                          <w:spacing w:val="-7"/>
                          <w:w w:val="115"/>
                        </w:rPr>
                        <w:t xml:space="preserve"> </w:t>
                      </w:r>
                      <w:r>
                        <w:rPr>
                          <w:color w:val="231F20"/>
                          <w:w w:val="115"/>
                        </w:rPr>
                        <w:t>specifications.</w:t>
                      </w:r>
                    </w:p>
                    <w:p w14:paraId="4D9E460D" w14:textId="77777777" w:rsidR="00000000" w:rsidRDefault="009C7B1D">
                      <w:pPr>
                        <w:pStyle w:val="BodyText"/>
                        <w:kinsoku w:val="0"/>
                        <w:overflowPunct w:val="0"/>
                        <w:spacing w:before="137"/>
                        <w:rPr>
                          <w:color w:val="231F20"/>
                          <w:w w:val="115"/>
                        </w:rPr>
                      </w:pPr>
                      <w:r>
                        <w:rPr>
                          <w:color w:val="231F20"/>
                          <w:w w:val="115"/>
                        </w:rPr>
                        <w:t>If you prefer, you can use the fo</w:t>
                      </w:r>
                      <w:r>
                        <w:rPr>
                          <w:color w:val="231F20"/>
                          <w:w w:val="115"/>
                        </w:rPr>
                        <w:t>llowing specifications:</w:t>
                      </w:r>
                    </w:p>
                    <w:p w14:paraId="4BF233D1" w14:textId="77777777" w:rsidR="00000000" w:rsidRDefault="009C7B1D">
                      <w:pPr>
                        <w:pStyle w:val="BodyText"/>
                        <w:kinsoku w:val="0"/>
                        <w:overflowPunct w:val="0"/>
                        <w:spacing w:before="194"/>
                        <w:rPr>
                          <w:color w:val="231F20"/>
                          <w:w w:val="115"/>
                        </w:rPr>
                      </w:pPr>
                      <w:r>
                        <w:rPr>
                          <w:color w:val="231F20"/>
                          <w:w w:val="115"/>
                        </w:rPr>
                        <w:t>End-user specifications:</w:t>
                      </w:r>
                    </w:p>
                  </w:txbxContent>
                </v:textbox>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14:anchorId="7123934F" wp14:editId="7CD72805">
                <wp:simplePos x="0" y="0"/>
                <wp:positionH relativeFrom="page">
                  <wp:posOffset>5593080</wp:posOffset>
                </wp:positionH>
                <wp:positionV relativeFrom="page">
                  <wp:posOffset>1390650</wp:posOffset>
                </wp:positionV>
                <wp:extent cx="4246880" cy="762000"/>
                <wp:effectExtent l="0" t="0" r="0" b="0"/>
                <wp:wrapNone/>
                <wp:docPr id="47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4688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9DC8" w14:textId="77777777" w:rsidR="00000000" w:rsidRDefault="009C7B1D">
                            <w:pPr>
                              <w:pStyle w:val="BodyText"/>
                              <w:kinsoku w:val="0"/>
                              <w:overflowPunct w:val="0"/>
                              <w:spacing w:before="35"/>
                              <w:rPr>
                                <w:color w:val="231F20"/>
                                <w:w w:val="110"/>
                                <w:sz w:val="22"/>
                                <w:szCs w:val="22"/>
                              </w:rPr>
                            </w:pPr>
                            <w:r>
                              <w:rPr>
                                <w:color w:val="231F20"/>
                                <w:w w:val="110"/>
                                <w:sz w:val="22"/>
                                <w:szCs w:val="22"/>
                              </w:rPr>
                              <w:t>assessment:</w:t>
                            </w:r>
                          </w:p>
                          <w:p w14:paraId="6B84AE29" w14:textId="77777777" w:rsidR="00000000" w:rsidRDefault="009C7B1D">
                            <w:pPr>
                              <w:pStyle w:val="BodyText"/>
                              <w:kinsoku w:val="0"/>
                              <w:overflowPunct w:val="0"/>
                              <w:spacing w:before="158" w:line="302" w:lineRule="auto"/>
                              <w:rPr>
                                <w:color w:val="231F20"/>
                                <w:w w:val="115"/>
                              </w:rPr>
                            </w:pPr>
                            <w:r>
                              <w:rPr>
                                <w:color w:val="231F20"/>
                                <w:spacing w:val="-4"/>
                                <w:w w:val="115"/>
                              </w:rPr>
                              <w:t xml:space="preserve">You </w:t>
                            </w:r>
                            <w:r>
                              <w:rPr>
                                <w:color w:val="231F20"/>
                                <w:w w:val="115"/>
                              </w:rPr>
                              <w:t>will research tourist attractions in your area and find out which are the</w:t>
                            </w:r>
                            <w:r>
                              <w:rPr>
                                <w:color w:val="231F20"/>
                                <w:spacing w:val="-6"/>
                                <w:w w:val="115"/>
                              </w:rPr>
                              <w:t xml:space="preserve"> </w:t>
                            </w:r>
                            <w:r>
                              <w:rPr>
                                <w:color w:val="231F20"/>
                                <w:w w:val="115"/>
                              </w:rPr>
                              <w:t>most</w:t>
                            </w:r>
                            <w:r>
                              <w:rPr>
                                <w:color w:val="231F20"/>
                                <w:spacing w:val="-5"/>
                                <w:w w:val="115"/>
                              </w:rPr>
                              <w:t xml:space="preserve"> </w:t>
                            </w:r>
                            <w:r>
                              <w:rPr>
                                <w:color w:val="231F20"/>
                                <w:w w:val="115"/>
                              </w:rPr>
                              <w:t>common</w:t>
                            </w:r>
                            <w:r>
                              <w:rPr>
                                <w:color w:val="231F20"/>
                                <w:spacing w:val="-5"/>
                                <w:w w:val="115"/>
                              </w:rPr>
                              <w:t xml:space="preserve"> </w:t>
                            </w:r>
                            <w:r>
                              <w:rPr>
                                <w:color w:val="231F20"/>
                                <w:w w:val="115"/>
                              </w:rPr>
                              <w:t>countries</w:t>
                            </w:r>
                            <w:r>
                              <w:rPr>
                                <w:color w:val="231F20"/>
                                <w:spacing w:val="-5"/>
                                <w:w w:val="115"/>
                              </w:rPr>
                              <w:t xml:space="preserve"> </w:t>
                            </w:r>
                            <w:r>
                              <w:rPr>
                                <w:color w:val="231F20"/>
                                <w:w w:val="115"/>
                              </w:rPr>
                              <w:t>visitors</w:t>
                            </w:r>
                            <w:r>
                              <w:rPr>
                                <w:color w:val="231F20"/>
                                <w:spacing w:val="-5"/>
                                <w:w w:val="115"/>
                              </w:rPr>
                              <w:t xml:space="preserve"> </w:t>
                            </w:r>
                            <w:r>
                              <w:rPr>
                                <w:color w:val="231F20"/>
                                <w:w w:val="115"/>
                              </w:rPr>
                              <w:t>come</w:t>
                            </w:r>
                            <w:r>
                              <w:rPr>
                                <w:color w:val="231F20"/>
                                <w:spacing w:val="-5"/>
                                <w:w w:val="115"/>
                              </w:rPr>
                              <w:t xml:space="preserve"> </w:t>
                            </w:r>
                            <w:r>
                              <w:rPr>
                                <w:color w:val="231F20"/>
                                <w:w w:val="115"/>
                              </w:rPr>
                              <w:t>from.</w:t>
                            </w:r>
                            <w:r>
                              <w:rPr>
                                <w:color w:val="231F20"/>
                                <w:spacing w:val="-5"/>
                                <w:w w:val="115"/>
                              </w:rPr>
                              <w:t xml:space="preserve"> </w:t>
                            </w:r>
                            <w:r>
                              <w:rPr>
                                <w:color w:val="231F20"/>
                                <w:spacing w:val="-4"/>
                                <w:w w:val="115"/>
                              </w:rPr>
                              <w:t>You</w:t>
                            </w:r>
                            <w:r>
                              <w:rPr>
                                <w:color w:val="231F20"/>
                                <w:spacing w:val="-5"/>
                                <w:w w:val="115"/>
                              </w:rPr>
                              <w:t xml:space="preserve"> </w:t>
                            </w:r>
                            <w:r>
                              <w:rPr>
                                <w:color w:val="231F20"/>
                                <w:w w:val="115"/>
                              </w:rPr>
                              <w:t>will</w:t>
                            </w:r>
                            <w:r>
                              <w:rPr>
                                <w:color w:val="231F20"/>
                                <w:spacing w:val="-6"/>
                                <w:w w:val="115"/>
                              </w:rPr>
                              <w:t xml:space="preserve"> </w:t>
                            </w:r>
                            <w:r>
                              <w:rPr>
                                <w:color w:val="231F20"/>
                                <w:w w:val="115"/>
                              </w:rPr>
                              <w:t>then</w:t>
                            </w:r>
                            <w:r>
                              <w:rPr>
                                <w:color w:val="231F20"/>
                                <w:spacing w:val="-5"/>
                                <w:w w:val="115"/>
                              </w:rPr>
                              <w:t xml:space="preserve"> </w:t>
                            </w:r>
                            <w:r>
                              <w:rPr>
                                <w:color w:val="231F20"/>
                                <w:w w:val="115"/>
                              </w:rPr>
                              <w:t>choose</w:t>
                            </w:r>
                            <w:r>
                              <w:rPr>
                                <w:color w:val="231F20"/>
                                <w:spacing w:val="-5"/>
                                <w:w w:val="115"/>
                              </w:rPr>
                              <w:t xml:space="preserve"> </w:t>
                            </w:r>
                            <w:r>
                              <w:rPr>
                                <w:color w:val="231F20"/>
                                <w:w w:val="115"/>
                              </w:rPr>
                              <w:t>one of these countries and design your material for people from this</w:t>
                            </w:r>
                            <w:r>
                              <w:rPr>
                                <w:color w:val="231F20"/>
                                <w:spacing w:val="-37"/>
                                <w:w w:val="115"/>
                              </w:rPr>
                              <w:t xml:space="preserve"> </w:t>
                            </w:r>
                            <w:r>
                              <w:rPr>
                                <w:color w:val="231F20"/>
                                <w:w w:val="115"/>
                              </w:rPr>
                              <w:t>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934F" id="Text Box 478" o:spid="_x0000_s1199" type="#_x0000_t202" style="position:absolute;margin-left:440.4pt;margin-top:109.5pt;width:334.4pt;height:60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" o:allowincell="f" filled="f" stroked="f">
                <v:path arrowok="t"/>
                <v:textbox inset="0,0,0,0">
                  <w:txbxContent>
                    <w:p w14:paraId="08EF9DC8" w14:textId="77777777" w:rsidR="00000000" w:rsidRDefault="009C7B1D">
                      <w:pPr>
                        <w:pStyle w:val="BodyText"/>
                        <w:kinsoku w:val="0"/>
                        <w:overflowPunct w:val="0"/>
                        <w:spacing w:before="35"/>
                        <w:rPr>
                          <w:color w:val="231F20"/>
                          <w:w w:val="110"/>
                          <w:sz w:val="22"/>
                          <w:szCs w:val="22"/>
                        </w:rPr>
                      </w:pPr>
                      <w:r>
                        <w:rPr>
                          <w:color w:val="231F20"/>
                          <w:w w:val="110"/>
                          <w:sz w:val="22"/>
                          <w:szCs w:val="22"/>
                        </w:rPr>
                        <w:t>assessment:</w:t>
                      </w:r>
                    </w:p>
                    <w:p w14:paraId="6B84AE29" w14:textId="77777777" w:rsidR="00000000" w:rsidRDefault="009C7B1D">
                      <w:pPr>
                        <w:pStyle w:val="BodyText"/>
                        <w:kinsoku w:val="0"/>
                        <w:overflowPunct w:val="0"/>
                        <w:spacing w:before="158" w:line="302" w:lineRule="auto"/>
                        <w:rPr>
                          <w:color w:val="231F20"/>
                          <w:w w:val="115"/>
                        </w:rPr>
                      </w:pPr>
                      <w:r>
                        <w:rPr>
                          <w:color w:val="231F20"/>
                          <w:spacing w:val="-4"/>
                          <w:w w:val="115"/>
                        </w:rPr>
                        <w:t xml:space="preserve">You </w:t>
                      </w:r>
                      <w:r>
                        <w:rPr>
                          <w:color w:val="231F20"/>
                          <w:w w:val="115"/>
                        </w:rPr>
                        <w:t>will research tourist attractions in your area and find out which are the</w:t>
                      </w:r>
                      <w:r>
                        <w:rPr>
                          <w:color w:val="231F20"/>
                          <w:spacing w:val="-6"/>
                          <w:w w:val="115"/>
                        </w:rPr>
                        <w:t xml:space="preserve"> </w:t>
                      </w:r>
                      <w:r>
                        <w:rPr>
                          <w:color w:val="231F20"/>
                          <w:w w:val="115"/>
                        </w:rPr>
                        <w:t>most</w:t>
                      </w:r>
                      <w:r>
                        <w:rPr>
                          <w:color w:val="231F20"/>
                          <w:spacing w:val="-5"/>
                          <w:w w:val="115"/>
                        </w:rPr>
                        <w:t xml:space="preserve"> </w:t>
                      </w:r>
                      <w:r>
                        <w:rPr>
                          <w:color w:val="231F20"/>
                          <w:w w:val="115"/>
                        </w:rPr>
                        <w:t>common</w:t>
                      </w:r>
                      <w:r>
                        <w:rPr>
                          <w:color w:val="231F20"/>
                          <w:spacing w:val="-5"/>
                          <w:w w:val="115"/>
                        </w:rPr>
                        <w:t xml:space="preserve"> </w:t>
                      </w:r>
                      <w:r>
                        <w:rPr>
                          <w:color w:val="231F20"/>
                          <w:w w:val="115"/>
                        </w:rPr>
                        <w:t>countries</w:t>
                      </w:r>
                      <w:r>
                        <w:rPr>
                          <w:color w:val="231F20"/>
                          <w:spacing w:val="-5"/>
                          <w:w w:val="115"/>
                        </w:rPr>
                        <w:t xml:space="preserve"> </w:t>
                      </w:r>
                      <w:r>
                        <w:rPr>
                          <w:color w:val="231F20"/>
                          <w:w w:val="115"/>
                        </w:rPr>
                        <w:t>visitors</w:t>
                      </w:r>
                      <w:r>
                        <w:rPr>
                          <w:color w:val="231F20"/>
                          <w:spacing w:val="-5"/>
                          <w:w w:val="115"/>
                        </w:rPr>
                        <w:t xml:space="preserve"> </w:t>
                      </w:r>
                      <w:r>
                        <w:rPr>
                          <w:color w:val="231F20"/>
                          <w:w w:val="115"/>
                        </w:rPr>
                        <w:t>come</w:t>
                      </w:r>
                      <w:r>
                        <w:rPr>
                          <w:color w:val="231F20"/>
                          <w:spacing w:val="-5"/>
                          <w:w w:val="115"/>
                        </w:rPr>
                        <w:t xml:space="preserve"> </w:t>
                      </w:r>
                      <w:r>
                        <w:rPr>
                          <w:color w:val="231F20"/>
                          <w:w w:val="115"/>
                        </w:rPr>
                        <w:t>from.</w:t>
                      </w:r>
                      <w:r>
                        <w:rPr>
                          <w:color w:val="231F20"/>
                          <w:spacing w:val="-5"/>
                          <w:w w:val="115"/>
                        </w:rPr>
                        <w:t xml:space="preserve"> </w:t>
                      </w:r>
                      <w:r>
                        <w:rPr>
                          <w:color w:val="231F20"/>
                          <w:spacing w:val="-4"/>
                          <w:w w:val="115"/>
                        </w:rPr>
                        <w:t>You</w:t>
                      </w:r>
                      <w:r>
                        <w:rPr>
                          <w:color w:val="231F20"/>
                          <w:spacing w:val="-5"/>
                          <w:w w:val="115"/>
                        </w:rPr>
                        <w:t xml:space="preserve"> </w:t>
                      </w:r>
                      <w:r>
                        <w:rPr>
                          <w:color w:val="231F20"/>
                          <w:w w:val="115"/>
                        </w:rPr>
                        <w:t>will</w:t>
                      </w:r>
                      <w:r>
                        <w:rPr>
                          <w:color w:val="231F20"/>
                          <w:spacing w:val="-6"/>
                          <w:w w:val="115"/>
                        </w:rPr>
                        <w:t xml:space="preserve"> </w:t>
                      </w:r>
                      <w:r>
                        <w:rPr>
                          <w:color w:val="231F20"/>
                          <w:w w:val="115"/>
                        </w:rPr>
                        <w:t>then</w:t>
                      </w:r>
                      <w:r>
                        <w:rPr>
                          <w:color w:val="231F20"/>
                          <w:spacing w:val="-5"/>
                          <w:w w:val="115"/>
                        </w:rPr>
                        <w:t xml:space="preserve"> </w:t>
                      </w:r>
                      <w:r>
                        <w:rPr>
                          <w:color w:val="231F20"/>
                          <w:w w:val="115"/>
                        </w:rPr>
                        <w:t>choose</w:t>
                      </w:r>
                      <w:r>
                        <w:rPr>
                          <w:color w:val="231F20"/>
                          <w:spacing w:val="-5"/>
                          <w:w w:val="115"/>
                        </w:rPr>
                        <w:t xml:space="preserve"> </w:t>
                      </w:r>
                      <w:r>
                        <w:rPr>
                          <w:color w:val="231F20"/>
                          <w:w w:val="115"/>
                        </w:rPr>
                        <w:t>one of these countries and design your material for people from this</w:t>
                      </w:r>
                      <w:r>
                        <w:rPr>
                          <w:color w:val="231F20"/>
                          <w:spacing w:val="-37"/>
                          <w:w w:val="115"/>
                        </w:rPr>
                        <w:t xml:space="preserve"> </w:t>
                      </w:r>
                      <w:r>
                        <w:rPr>
                          <w:color w:val="231F20"/>
                          <w:w w:val="115"/>
                        </w:rPr>
                        <w:t>country.</w:t>
                      </w:r>
                    </w:p>
                  </w:txbxContent>
                </v:textbox>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14:anchorId="65273E6D" wp14:editId="2D92CA1E">
                <wp:simplePos x="0" y="0"/>
                <wp:positionH relativeFrom="page">
                  <wp:posOffset>5593080</wp:posOffset>
                </wp:positionH>
                <wp:positionV relativeFrom="page">
                  <wp:posOffset>2258695</wp:posOffset>
                </wp:positionV>
                <wp:extent cx="4117340" cy="662305"/>
                <wp:effectExtent l="0" t="0" r="0" b="0"/>
                <wp:wrapNone/>
                <wp:docPr id="47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734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66CF" w14:textId="77777777" w:rsidR="00000000" w:rsidRDefault="009C7B1D">
                            <w:pPr>
                              <w:pStyle w:val="BodyText"/>
                              <w:kinsoku w:val="0"/>
                              <w:overflowPunct w:val="0"/>
                              <w:spacing w:before="30" w:line="302" w:lineRule="auto"/>
                              <w:ind w:right="15"/>
                              <w:rPr>
                                <w:color w:val="231F20"/>
                                <w:w w:val="120"/>
                              </w:rPr>
                            </w:pPr>
                            <w:r>
                              <w:rPr>
                                <w:color w:val="231F20"/>
                                <w:w w:val="120"/>
                              </w:rPr>
                              <w:t>An</w:t>
                            </w:r>
                            <w:r>
                              <w:rPr>
                                <w:color w:val="231F20"/>
                                <w:spacing w:val="-21"/>
                                <w:w w:val="120"/>
                              </w:rPr>
                              <w:t xml:space="preserve"> </w:t>
                            </w:r>
                            <w:r>
                              <w:rPr>
                                <w:color w:val="231F20"/>
                                <w:w w:val="120"/>
                              </w:rPr>
                              <w:t>alternative</w:t>
                            </w:r>
                            <w:r>
                              <w:rPr>
                                <w:color w:val="231F20"/>
                                <w:spacing w:val="-20"/>
                                <w:w w:val="120"/>
                              </w:rPr>
                              <w:t xml:space="preserve"> </w:t>
                            </w:r>
                            <w:r>
                              <w:rPr>
                                <w:color w:val="231F20"/>
                                <w:w w:val="120"/>
                              </w:rPr>
                              <w:t>approach</w:t>
                            </w:r>
                            <w:r>
                              <w:rPr>
                                <w:color w:val="231F20"/>
                                <w:spacing w:val="-20"/>
                                <w:w w:val="120"/>
                              </w:rPr>
                              <w:t xml:space="preserve"> </w:t>
                            </w:r>
                            <w:r>
                              <w:rPr>
                                <w:color w:val="231F20"/>
                                <w:w w:val="120"/>
                              </w:rPr>
                              <w:t>is</w:t>
                            </w:r>
                            <w:r>
                              <w:rPr>
                                <w:color w:val="231F20"/>
                                <w:spacing w:val="-20"/>
                                <w:w w:val="120"/>
                              </w:rPr>
                              <w:t xml:space="preserve"> </w:t>
                            </w:r>
                            <w:r>
                              <w:rPr>
                                <w:color w:val="231F20"/>
                                <w:w w:val="120"/>
                              </w:rPr>
                              <w:t>to</w:t>
                            </w:r>
                            <w:r>
                              <w:rPr>
                                <w:color w:val="231F20"/>
                                <w:spacing w:val="-20"/>
                                <w:w w:val="120"/>
                              </w:rPr>
                              <w:t xml:space="preserve"> </w:t>
                            </w:r>
                            <w:r>
                              <w:rPr>
                                <w:color w:val="231F20"/>
                                <w:w w:val="120"/>
                              </w:rPr>
                              <w:t>find</w:t>
                            </w:r>
                            <w:r>
                              <w:rPr>
                                <w:color w:val="231F20"/>
                                <w:spacing w:val="-20"/>
                                <w:w w:val="120"/>
                              </w:rPr>
                              <w:t xml:space="preserve"> </w:t>
                            </w:r>
                            <w:r>
                              <w:rPr>
                                <w:color w:val="231F20"/>
                                <w:w w:val="120"/>
                              </w:rPr>
                              <w:t>a</w:t>
                            </w:r>
                            <w:r>
                              <w:rPr>
                                <w:color w:val="231F20"/>
                                <w:spacing w:val="-21"/>
                                <w:w w:val="120"/>
                              </w:rPr>
                              <w:t xml:space="preserve"> </w:t>
                            </w:r>
                            <w:r>
                              <w:rPr>
                                <w:color w:val="231F20"/>
                                <w:w w:val="120"/>
                              </w:rPr>
                              <w:t>country</w:t>
                            </w:r>
                            <w:r>
                              <w:rPr>
                                <w:color w:val="231F20"/>
                                <w:spacing w:val="-20"/>
                                <w:w w:val="120"/>
                              </w:rPr>
                              <w:t xml:space="preserve"> </w:t>
                            </w:r>
                            <w:r>
                              <w:rPr>
                                <w:color w:val="231F20"/>
                                <w:w w:val="120"/>
                              </w:rPr>
                              <w:t>where</w:t>
                            </w:r>
                            <w:r>
                              <w:rPr>
                                <w:color w:val="231F20"/>
                                <w:spacing w:val="-20"/>
                                <w:w w:val="120"/>
                              </w:rPr>
                              <w:t xml:space="preserve"> </w:t>
                            </w:r>
                            <w:r>
                              <w:rPr>
                                <w:color w:val="231F20"/>
                                <w:w w:val="120"/>
                              </w:rPr>
                              <w:t>few</w:t>
                            </w:r>
                            <w:r>
                              <w:rPr>
                                <w:color w:val="231F20"/>
                                <w:spacing w:val="-20"/>
                                <w:w w:val="120"/>
                              </w:rPr>
                              <w:t xml:space="preserve"> </w:t>
                            </w:r>
                            <w:r>
                              <w:rPr>
                                <w:color w:val="231F20"/>
                                <w:w w:val="120"/>
                              </w:rPr>
                              <w:t>visitors</w:t>
                            </w:r>
                            <w:r>
                              <w:rPr>
                                <w:color w:val="231F20"/>
                                <w:spacing w:val="-20"/>
                                <w:w w:val="120"/>
                              </w:rPr>
                              <w:t xml:space="preserve"> </w:t>
                            </w:r>
                            <w:r>
                              <w:rPr>
                                <w:color w:val="231F20"/>
                                <w:w w:val="120"/>
                              </w:rPr>
                              <w:t>come from, discover why they don’t visit your region, and then try to encourage</w:t>
                            </w:r>
                            <w:r>
                              <w:rPr>
                                <w:color w:val="231F20"/>
                                <w:spacing w:val="-23"/>
                                <w:w w:val="120"/>
                              </w:rPr>
                              <w:t xml:space="preserve"> </w:t>
                            </w:r>
                            <w:r>
                              <w:rPr>
                                <w:color w:val="231F20"/>
                                <w:w w:val="120"/>
                              </w:rPr>
                              <w:t>more</w:t>
                            </w:r>
                            <w:r>
                              <w:rPr>
                                <w:color w:val="231F20"/>
                                <w:spacing w:val="-22"/>
                                <w:w w:val="120"/>
                              </w:rPr>
                              <w:t xml:space="preserve"> </w:t>
                            </w:r>
                            <w:r>
                              <w:rPr>
                                <w:color w:val="231F20"/>
                                <w:w w:val="120"/>
                              </w:rPr>
                              <w:t>people</w:t>
                            </w:r>
                            <w:r>
                              <w:rPr>
                                <w:color w:val="231F20"/>
                                <w:spacing w:val="-23"/>
                                <w:w w:val="120"/>
                              </w:rPr>
                              <w:t xml:space="preserve"> </w:t>
                            </w:r>
                            <w:r>
                              <w:rPr>
                                <w:color w:val="231F20"/>
                                <w:w w:val="120"/>
                              </w:rPr>
                              <w:t>from</w:t>
                            </w:r>
                            <w:r>
                              <w:rPr>
                                <w:color w:val="231F20"/>
                                <w:spacing w:val="-22"/>
                                <w:w w:val="120"/>
                              </w:rPr>
                              <w:t xml:space="preserve"> </w:t>
                            </w:r>
                            <w:r>
                              <w:rPr>
                                <w:color w:val="231F20"/>
                                <w:w w:val="120"/>
                              </w:rPr>
                              <w:t>that</w:t>
                            </w:r>
                            <w:r>
                              <w:rPr>
                                <w:color w:val="231F20"/>
                                <w:spacing w:val="-22"/>
                                <w:w w:val="120"/>
                              </w:rPr>
                              <w:t xml:space="preserve"> </w:t>
                            </w:r>
                            <w:r>
                              <w:rPr>
                                <w:color w:val="231F20"/>
                                <w:w w:val="120"/>
                              </w:rPr>
                              <w:t>country</w:t>
                            </w:r>
                            <w:r>
                              <w:rPr>
                                <w:color w:val="231F20"/>
                                <w:spacing w:val="-23"/>
                                <w:w w:val="120"/>
                              </w:rPr>
                              <w:t xml:space="preserve"> </w:t>
                            </w:r>
                            <w:r>
                              <w:rPr>
                                <w:color w:val="231F20"/>
                                <w:w w:val="120"/>
                              </w:rPr>
                              <w:t>to</w:t>
                            </w:r>
                            <w:r>
                              <w:rPr>
                                <w:color w:val="231F20"/>
                                <w:spacing w:val="-22"/>
                                <w:w w:val="120"/>
                              </w:rPr>
                              <w:t xml:space="preserve"> </w:t>
                            </w:r>
                            <w:r>
                              <w:rPr>
                                <w:color w:val="231F20"/>
                                <w:w w:val="120"/>
                              </w:rPr>
                              <w:t>visit</w:t>
                            </w:r>
                            <w:r>
                              <w:rPr>
                                <w:color w:val="231F20"/>
                                <w:spacing w:val="-22"/>
                                <w:w w:val="120"/>
                              </w:rPr>
                              <w:t xml:space="preserve"> </w:t>
                            </w:r>
                            <w:r>
                              <w:rPr>
                                <w:color w:val="231F20"/>
                                <w:w w:val="120"/>
                              </w:rPr>
                              <w:t>this</w:t>
                            </w:r>
                            <w:r>
                              <w:rPr>
                                <w:color w:val="231F20"/>
                                <w:spacing w:val="-23"/>
                                <w:w w:val="120"/>
                              </w:rPr>
                              <w:t xml:space="preserve"> </w:t>
                            </w:r>
                            <w:r>
                              <w:rPr>
                                <w:color w:val="231F20"/>
                                <w:w w:val="120"/>
                              </w:rPr>
                              <w:t>region</w:t>
                            </w:r>
                            <w:r>
                              <w:rPr>
                                <w:color w:val="231F20"/>
                                <w:spacing w:val="-22"/>
                                <w:w w:val="120"/>
                              </w:rPr>
                              <w:t xml:space="preserve"> </w:t>
                            </w:r>
                            <w:r>
                              <w:rPr>
                                <w:color w:val="231F20"/>
                                <w:w w:val="120"/>
                              </w:rPr>
                              <w:t>by</w:t>
                            </w:r>
                            <w:r>
                              <w:rPr>
                                <w:color w:val="231F20"/>
                                <w:spacing w:val="-23"/>
                                <w:w w:val="120"/>
                              </w:rPr>
                              <w:t xml:space="preserve"> </w:t>
                            </w:r>
                            <w:r>
                              <w:rPr>
                                <w:color w:val="231F20"/>
                                <w:w w:val="120"/>
                              </w:rPr>
                              <w:t>aiming</w:t>
                            </w:r>
                          </w:p>
                          <w:p w14:paraId="4D971247" w14:textId="77777777" w:rsidR="00000000" w:rsidRDefault="009C7B1D">
                            <w:pPr>
                              <w:pStyle w:val="BodyText"/>
                              <w:kinsoku w:val="0"/>
                              <w:overflowPunct w:val="0"/>
                              <w:spacing w:before="0" w:line="205" w:lineRule="exact"/>
                              <w:rPr>
                                <w:color w:val="231F20"/>
                                <w:w w:val="120"/>
                              </w:rPr>
                            </w:pPr>
                            <w:r>
                              <w:rPr>
                                <w:color w:val="231F20"/>
                                <w:w w:val="120"/>
                              </w:rPr>
                              <w:t>your promotional material specifically at that target 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3E6D" id="Text Box 479" o:spid="_x0000_s1200" type="#_x0000_t202" style="position:absolute;margin-left:440.4pt;margin-top:177.85pt;width:324.2pt;height:52.1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" o:allowincell="f" filled="f" stroked="f">
                <v:path arrowok="t"/>
                <v:textbox inset="0,0,0,0">
                  <w:txbxContent>
                    <w:p w14:paraId="798A66CF" w14:textId="77777777" w:rsidR="00000000" w:rsidRDefault="009C7B1D">
                      <w:pPr>
                        <w:pStyle w:val="BodyText"/>
                        <w:kinsoku w:val="0"/>
                        <w:overflowPunct w:val="0"/>
                        <w:spacing w:before="30" w:line="302" w:lineRule="auto"/>
                        <w:ind w:right="15"/>
                        <w:rPr>
                          <w:color w:val="231F20"/>
                          <w:w w:val="120"/>
                        </w:rPr>
                      </w:pPr>
                      <w:r>
                        <w:rPr>
                          <w:color w:val="231F20"/>
                          <w:w w:val="120"/>
                        </w:rPr>
                        <w:t>An</w:t>
                      </w:r>
                      <w:r>
                        <w:rPr>
                          <w:color w:val="231F20"/>
                          <w:spacing w:val="-21"/>
                          <w:w w:val="120"/>
                        </w:rPr>
                        <w:t xml:space="preserve"> </w:t>
                      </w:r>
                      <w:r>
                        <w:rPr>
                          <w:color w:val="231F20"/>
                          <w:w w:val="120"/>
                        </w:rPr>
                        <w:t>alternative</w:t>
                      </w:r>
                      <w:r>
                        <w:rPr>
                          <w:color w:val="231F20"/>
                          <w:spacing w:val="-20"/>
                          <w:w w:val="120"/>
                        </w:rPr>
                        <w:t xml:space="preserve"> </w:t>
                      </w:r>
                      <w:r>
                        <w:rPr>
                          <w:color w:val="231F20"/>
                          <w:w w:val="120"/>
                        </w:rPr>
                        <w:t>approach</w:t>
                      </w:r>
                      <w:r>
                        <w:rPr>
                          <w:color w:val="231F20"/>
                          <w:spacing w:val="-20"/>
                          <w:w w:val="120"/>
                        </w:rPr>
                        <w:t xml:space="preserve"> </w:t>
                      </w:r>
                      <w:r>
                        <w:rPr>
                          <w:color w:val="231F20"/>
                          <w:w w:val="120"/>
                        </w:rPr>
                        <w:t>is</w:t>
                      </w:r>
                      <w:r>
                        <w:rPr>
                          <w:color w:val="231F20"/>
                          <w:spacing w:val="-20"/>
                          <w:w w:val="120"/>
                        </w:rPr>
                        <w:t xml:space="preserve"> </w:t>
                      </w:r>
                      <w:r>
                        <w:rPr>
                          <w:color w:val="231F20"/>
                          <w:w w:val="120"/>
                        </w:rPr>
                        <w:t>to</w:t>
                      </w:r>
                      <w:r>
                        <w:rPr>
                          <w:color w:val="231F20"/>
                          <w:spacing w:val="-20"/>
                          <w:w w:val="120"/>
                        </w:rPr>
                        <w:t xml:space="preserve"> </w:t>
                      </w:r>
                      <w:r>
                        <w:rPr>
                          <w:color w:val="231F20"/>
                          <w:w w:val="120"/>
                        </w:rPr>
                        <w:t>find</w:t>
                      </w:r>
                      <w:r>
                        <w:rPr>
                          <w:color w:val="231F20"/>
                          <w:spacing w:val="-20"/>
                          <w:w w:val="120"/>
                        </w:rPr>
                        <w:t xml:space="preserve"> </w:t>
                      </w:r>
                      <w:r>
                        <w:rPr>
                          <w:color w:val="231F20"/>
                          <w:w w:val="120"/>
                        </w:rPr>
                        <w:t>a</w:t>
                      </w:r>
                      <w:r>
                        <w:rPr>
                          <w:color w:val="231F20"/>
                          <w:spacing w:val="-21"/>
                          <w:w w:val="120"/>
                        </w:rPr>
                        <w:t xml:space="preserve"> </w:t>
                      </w:r>
                      <w:r>
                        <w:rPr>
                          <w:color w:val="231F20"/>
                          <w:w w:val="120"/>
                        </w:rPr>
                        <w:t>country</w:t>
                      </w:r>
                      <w:r>
                        <w:rPr>
                          <w:color w:val="231F20"/>
                          <w:spacing w:val="-20"/>
                          <w:w w:val="120"/>
                        </w:rPr>
                        <w:t xml:space="preserve"> </w:t>
                      </w:r>
                      <w:r>
                        <w:rPr>
                          <w:color w:val="231F20"/>
                          <w:w w:val="120"/>
                        </w:rPr>
                        <w:t>where</w:t>
                      </w:r>
                      <w:r>
                        <w:rPr>
                          <w:color w:val="231F20"/>
                          <w:spacing w:val="-20"/>
                          <w:w w:val="120"/>
                        </w:rPr>
                        <w:t xml:space="preserve"> </w:t>
                      </w:r>
                      <w:r>
                        <w:rPr>
                          <w:color w:val="231F20"/>
                          <w:w w:val="120"/>
                        </w:rPr>
                        <w:t>few</w:t>
                      </w:r>
                      <w:r>
                        <w:rPr>
                          <w:color w:val="231F20"/>
                          <w:spacing w:val="-20"/>
                          <w:w w:val="120"/>
                        </w:rPr>
                        <w:t xml:space="preserve"> </w:t>
                      </w:r>
                      <w:r>
                        <w:rPr>
                          <w:color w:val="231F20"/>
                          <w:w w:val="120"/>
                        </w:rPr>
                        <w:t>visitors</w:t>
                      </w:r>
                      <w:r>
                        <w:rPr>
                          <w:color w:val="231F20"/>
                          <w:spacing w:val="-20"/>
                          <w:w w:val="120"/>
                        </w:rPr>
                        <w:t xml:space="preserve"> </w:t>
                      </w:r>
                      <w:r>
                        <w:rPr>
                          <w:color w:val="231F20"/>
                          <w:w w:val="120"/>
                        </w:rPr>
                        <w:t>come from, discover why they don’t visit your region, and then try to encourage</w:t>
                      </w:r>
                      <w:r>
                        <w:rPr>
                          <w:color w:val="231F20"/>
                          <w:spacing w:val="-23"/>
                          <w:w w:val="120"/>
                        </w:rPr>
                        <w:t xml:space="preserve"> </w:t>
                      </w:r>
                      <w:r>
                        <w:rPr>
                          <w:color w:val="231F20"/>
                          <w:w w:val="120"/>
                        </w:rPr>
                        <w:t>more</w:t>
                      </w:r>
                      <w:r>
                        <w:rPr>
                          <w:color w:val="231F20"/>
                          <w:spacing w:val="-22"/>
                          <w:w w:val="120"/>
                        </w:rPr>
                        <w:t xml:space="preserve"> </w:t>
                      </w:r>
                      <w:r>
                        <w:rPr>
                          <w:color w:val="231F20"/>
                          <w:w w:val="120"/>
                        </w:rPr>
                        <w:t>people</w:t>
                      </w:r>
                      <w:r>
                        <w:rPr>
                          <w:color w:val="231F20"/>
                          <w:spacing w:val="-23"/>
                          <w:w w:val="120"/>
                        </w:rPr>
                        <w:t xml:space="preserve"> </w:t>
                      </w:r>
                      <w:r>
                        <w:rPr>
                          <w:color w:val="231F20"/>
                          <w:w w:val="120"/>
                        </w:rPr>
                        <w:t>from</w:t>
                      </w:r>
                      <w:r>
                        <w:rPr>
                          <w:color w:val="231F20"/>
                          <w:spacing w:val="-22"/>
                          <w:w w:val="120"/>
                        </w:rPr>
                        <w:t xml:space="preserve"> </w:t>
                      </w:r>
                      <w:r>
                        <w:rPr>
                          <w:color w:val="231F20"/>
                          <w:w w:val="120"/>
                        </w:rPr>
                        <w:t>that</w:t>
                      </w:r>
                      <w:r>
                        <w:rPr>
                          <w:color w:val="231F20"/>
                          <w:spacing w:val="-22"/>
                          <w:w w:val="120"/>
                        </w:rPr>
                        <w:t xml:space="preserve"> </w:t>
                      </w:r>
                      <w:r>
                        <w:rPr>
                          <w:color w:val="231F20"/>
                          <w:w w:val="120"/>
                        </w:rPr>
                        <w:t>country</w:t>
                      </w:r>
                      <w:r>
                        <w:rPr>
                          <w:color w:val="231F20"/>
                          <w:spacing w:val="-23"/>
                          <w:w w:val="120"/>
                        </w:rPr>
                        <w:t xml:space="preserve"> </w:t>
                      </w:r>
                      <w:r>
                        <w:rPr>
                          <w:color w:val="231F20"/>
                          <w:w w:val="120"/>
                        </w:rPr>
                        <w:t>to</w:t>
                      </w:r>
                      <w:r>
                        <w:rPr>
                          <w:color w:val="231F20"/>
                          <w:spacing w:val="-22"/>
                          <w:w w:val="120"/>
                        </w:rPr>
                        <w:t xml:space="preserve"> </w:t>
                      </w:r>
                      <w:r>
                        <w:rPr>
                          <w:color w:val="231F20"/>
                          <w:w w:val="120"/>
                        </w:rPr>
                        <w:t>visit</w:t>
                      </w:r>
                      <w:r>
                        <w:rPr>
                          <w:color w:val="231F20"/>
                          <w:spacing w:val="-22"/>
                          <w:w w:val="120"/>
                        </w:rPr>
                        <w:t xml:space="preserve"> </w:t>
                      </w:r>
                      <w:r>
                        <w:rPr>
                          <w:color w:val="231F20"/>
                          <w:w w:val="120"/>
                        </w:rPr>
                        <w:t>this</w:t>
                      </w:r>
                      <w:r>
                        <w:rPr>
                          <w:color w:val="231F20"/>
                          <w:spacing w:val="-23"/>
                          <w:w w:val="120"/>
                        </w:rPr>
                        <w:t xml:space="preserve"> </w:t>
                      </w:r>
                      <w:r>
                        <w:rPr>
                          <w:color w:val="231F20"/>
                          <w:w w:val="120"/>
                        </w:rPr>
                        <w:t>region</w:t>
                      </w:r>
                      <w:r>
                        <w:rPr>
                          <w:color w:val="231F20"/>
                          <w:spacing w:val="-22"/>
                          <w:w w:val="120"/>
                        </w:rPr>
                        <w:t xml:space="preserve"> </w:t>
                      </w:r>
                      <w:r>
                        <w:rPr>
                          <w:color w:val="231F20"/>
                          <w:w w:val="120"/>
                        </w:rPr>
                        <w:t>by</w:t>
                      </w:r>
                      <w:r>
                        <w:rPr>
                          <w:color w:val="231F20"/>
                          <w:spacing w:val="-23"/>
                          <w:w w:val="120"/>
                        </w:rPr>
                        <w:t xml:space="preserve"> </w:t>
                      </w:r>
                      <w:r>
                        <w:rPr>
                          <w:color w:val="231F20"/>
                          <w:w w:val="120"/>
                        </w:rPr>
                        <w:t>aiming</w:t>
                      </w:r>
                    </w:p>
                    <w:p w14:paraId="4D971247" w14:textId="77777777" w:rsidR="00000000" w:rsidRDefault="009C7B1D">
                      <w:pPr>
                        <w:pStyle w:val="BodyText"/>
                        <w:kinsoku w:val="0"/>
                        <w:overflowPunct w:val="0"/>
                        <w:spacing w:before="0" w:line="205" w:lineRule="exact"/>
                        <w:rPr>
                          <w:color w:val="231F20"/>
                          <w:w w:val="120"/>
                        </w:rPr>
                      </w:pPr>
                      <w:r>
                        <w:rPr>
                          <w:color w:val="231F20"/>
                          <w:w w:val="120"/>
                        </w:rPr>
                        <w:t>your promotional material specifically at that target audience.</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14:anchorId="7360B7AA" wp14:editId="6072DBA2">
                <wp:simplePos x="0" y="0"/>
                <wp:positionH relativeFrom="page">
                  <wp:posOffset>627380</wp:posOffset>
                </wp:positionH>
                <wp:positionV relativeFrom="page">
                  <wp:posOffset>2875280</wp:posOffset>
                </wp:positionV>
                <wp:extent cx="80010" cy="824230"/>
                <wp:effectExtent l="0" t="0" r="0" b="0"/>
                <wp:wrapNone/>
                <wp:docPr id="46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9F62" w14:textId="77777777" w:rsidR="00000000" w:rsidRDefault="009C7B1D">
                            <w:pPr>
                              <w:pStyle w:val="BodyText"/>
                              <w:kinsoku w:val="0"/>
                              <w:overflowPunct w:val="0"/>
                              <w:spacing w:before="30"/>
                              <w:rPr>
                                <w:color w:val="231F20"/>
                                <w:w w:val="136"/>
                              </w:rPr>
                            </w:pPr>
                            <w:r>
                              <w:rPr>
                                <w:color w:val="231F20"/>
                                <w:w w:val="136"/>
                              </w:rPr>
                              <w:t>•</w:t>
                            </w:r>
                          </w:p>
                          <w:p w14:paraId="01B56193" w14:textId="77777777" w:rsidR="00000000" w:rsidRDefault="009C7B1D">
                            <w:pPr>
                              <w:pStyle w:val="BodyText"/>
                              <w:kinsoku w:val="0"/>
                              <w:overflowPunct w:val="0"/>
                              <w:spacing w:before="138"/>
                              <w:rPr>
                                <w:color w:val="231F20"/>
                                <w:w w:val="136"/>
                              </w:rPr>
                            </w:pPr>
                            <w:r>
                              <w:rPr>
                                <w:color w:val="231F20"/>
                                <w:w w:val="136"/>
                              </w:rPr>
                              <w:t>•</w:t>
                            </w:r>
                          </w:p>
                          <w:p w14:paraId="266CF841" w14:textId="77777777" w:rsidR="00000000" w:rsidRDefault="009C7B1D">
                            <w:pPr>
                              <w:pStyle w:val="BodyText"/>
                              <w:kinsoku w:val="0"/>
                              <w:overflowPunct w:val="0"/>
                              <w:spacing w:before="138"/>
                              <w:rPr>
                                <w:color w:val="231F20"/>
                                <w:w w:val="136"/>
                              </w:rPr>
                            </w:pPr>
                            <w:r>
                              <w:rPr>
                                <w:color w:val="231F20"/>
                                <w:w w:val="136"/>
                              </w:rPr>
                              <w:t>•</w:t>
                            </w:r>
                          </w:p>
                          <w:p w14:paraId="3D7CA3C4"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0B7AA" id="Text Box 480" o:spid="_x0000_s1201" type="#_x0000_t202" style="position:absolute;margin-left:49.4pt;margin-top:226.4pt;width:6.3pt;height:64.9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" o:allowincell="f" filled="f" stroked="f">
                <v:path arrowok="t"/>
                <v:textbox inset="0,0,0,0">
                  <w:txbxContent>
                    <w:p w14:paraId="517E9F62" w14:textId="77777777" w:rsidR="00000000" w:rsidRDefault="009C7B1D">
                      <w:pPr>
                        <w:pStyle w:val="BodyText"/>
                        <w:kinsoku w:val="0"/>
                        <w:overflowPunct w:val="0"/>
                        <w:spacing w:before="30"/>
                        <w:rPr>
                          <w:color w:val="231F20"/>
                          <w:w w:val="136"/>
                        </w:rPr>
                      </w:pPr>
                      <w:r>
                        <w:rPr>
                          <w:color w:val="231F20"/>
                          <w:w w:val="136"/>
                        </w:rPr>
                        <w:t>•</w:t>
                      </w:r>
                    </w:p>
                    <w:p w14:paraId="01B56193" w14:textId="77777777" w:rsidR="00000000" w:rsidRDefault="009C7B1D">
                      <w:pPr>
                        <w:pStyle w:val="BodyText"/>
                        <w:kinsoku w:val="0"/>
                        <w:overflowPunct w:val="0"/>
                        <w:spacing w:before="138"/>
                        <w:rPr>
                          <w:color w:val="231F20"/>
                          <w:w w:val="136"/>
                        </w:rPr>
                      </w:pPr>
                      <w:r>
                        <w:rPr>
                          <w:color w:val="231F20"/>
                          <w:w w:val="136"/>
                        </w:rPr>
                        <w:t>•</w:t>
                      </w:r>
                    </w:p>
                    <w:p w14:paraId="266CF841" w14:textId="77777777" w:rsidR="00000000" w:rsidRDefault="009C7B1D">
                      <w:pPr>
                        <w:pStyle w:val="BodyText"/>
                        <w:kinsoku w:val="0"/>
                        <w:overflowPunct w:val="0"/>
                        <w:spacing w:before="138"/>
                        <w:rPr>
                          <w:color w:val="231F20"/>
                          <w:w w:val="136"/>
                        </w:rPr>
                      </w:pPr>
                      <w:r>
                        <w:rPr>
                          <w:color w:val="231F20"/>
                          <w:w w:val="136"/>
                        </w:rPr>
                        <w:t>•</w:t>
                      </w:r>
                    </w:p>
                    <w:p w14:paraId="3D7CA3C4"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0208" behindDoc="1" locked="0" layoutInCell="0" allowOverlap="1" wp14:anchorId="3160BED4" wp14:editId="678590D9">
                <wp:simplePos x="0" y="0"/>
                <wp:positionH relativeFrom="page">
                  <wp:posOffset>770890</wp:posOffset>
                </wp:positionH>
                <wp:positionV relativeFrom="page">
                  <wp:posOffset>2875280</wp:posOffset>
                </wp:positionV>
                <wp:extent cx="4083685" cy="1428115"/>
                <wp:effectExtent l="0" t="0" r="0" b="0"/>
                <wp:wrapNone/>
                <wp:docPr id="46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68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E44F" w14:textId="77777777" w:rsidR="00000000" w:rsidRDefault="009C7B1D">
                            <w:pPr>
                              <w:pStyle w:val="BodyText"/>
                              <w:kinsoku w:val="0"/>
                              <w:overflowPunct w:val="0"/>
                              <w:spacing w:before="30" w:line="400" w:lineRule="auto"/>
                              <w:ind w:right="1092"/>
                              <w:rPr>
                                <w:color w:val="231F20"/>
                                <w:w w:val="115"/>
                              </w:rPr>
                            </w:pPr>
                            <w:r>
                              <w:rPr>
                                <w:color w:val="231F20"/>
                                <w:w w:val="115"/>
                              </w:rPr>
                              <w:t>Size must be A4 tri-fold document, printed front and back 2 pages (front and back)</w:t>
                            </w:r>
                          </w:p>
                          <w:p w14:paraId="3B3B65AB" w14:textId="77777777" w:rsidR="00000000" w:rsidRDefault="009C7B1D">
                            <w:pPr>
                              <w:pStyle w:val="BodyText"/>
                              <w:kinsoku w:val="0"/>
                              <w:overflowPunct w:val="0"/>
                              <w:spacing w:before="0" w:line="206" w:lineRule="exact"/>
                              <w:rPr>
                                <w:color w:val="231F20"/>
                                <w:w w:val="110"/>
                              </w:rPr>
                            </w:pPr>
                            <w:r>
                              <w:rPr>
                                <w:color w:val="231F20"/>
                                <w:w w:val="110"/>
                              </w:rPr>
                              <w:t>Colour – CMYK, Resolution – 150-300dpi</w:t>
                            </w:r>
                          </w:p>
                          <w:p w14:paraId="70B82916" w14:textId="77777777" w:rsidR="00000000" w:rsidRDefault="009C7B1D">
                            <w:pPr>
                              <w:pStyle w:val="BodyText"/>
                              <w:kinsoku w:val="0"/>
                              <w:overflowPunct w:val="0"/>
                              <w:spacing w:before="138" w:line="302" w:lineRule="auto"/>
                              <w:ind w:right="-18"/>
                              <w:rPr>
                                <w:color w:val="231F20"/>
                                <w:w w:val="115"/>
                              </w:rPr>
                            </w:pPr>
                            <w:r>
                              <w:rPr>
                                <w:color w:val="231F20"/>
                                <w:w w:val="115"/>
                              </w:rPr>
                              <w:t>Your outcome will be to a high standard (completed, correct grammar, appropriate resolution of images, font choices)</w:t>
                            </w:r>
                          </w:p>
                          <w:p w14:paraId="640D1445" w14:textId="77777777" w:rsidR="00000000" w:rsidRDefault="009C7B1D">
                            <w:pPr>
                              <w:pStyle w:val="BodyText"/>
                              <w:kinsoku w:val="0"/>
                              <w:overflowPunct w:val="0"/>
                              <w:spacing w:before="83"/>
                              <w:rPr>
                                <w:color w:val="231F20"/>
                                <w:w w:val="115"/>
                              </w:rPr>
                            </w:pPr>
                            <w:r>
                              <w:rPr>
                                <w:color w:val="231F20"/>
                                <w:w w:val="115"/>
                              </w:rPr>
                              <w:t>All text must be legible</w:t>
                            </w:r>
                          </w:p>
                          <w:p w14:paraId="64CF8ED4" w14:textId="77777777" w:rsidR="00000000" w:rsidRDefault="009C7B1D">
                            <w:pPr>
                              <w:pStyle w:val="BodyText"/>
                              <w:kinsoku w:val="0"/>
                              <w:overflowPunct w:val="0"/>
                              <w:spacing w:before="138"/>
                              <w:rPr>
                                <w:color w:val="231F20"/>
                                <w:w w:val="115"/>
                              </w:rPr>
                            </w:pPr>
                            <w:r>
                              <w:rPr>
                                <w:color w:val="231F20"/>
                                <w:w w:val="115"/>
                              </w:rPr>
                              <w:t>All text must be assigned to a paragraph style.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BED4" id="Text Box 481" o:spid="_x0000_s1202" type="#_x0000_t202" style="position:absolute;margin-left:60.7pt;margin-top:226.4pt;width:321.55pt;height:112.4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" o:allowincell="f" filled="f" stroked="f">
                <v:path arrowok="t"/>
                <v:textbox inset="0,0,0,0">
                  <w:txbxContent>
                    <w:p w14:paraId="2658E44F" w14:textId="77777777" w:rsidR="00000000" w:rsidRDefault="009C7B1D">
                      <w:pPr>
                        <w:pStyle w:val="BodyText"/>
                        <w:kinsoku w:val="0"/>
                        <w:overflowPunct w:val="0"/>
                        <w:spacing w:before="30" w:line="400" w:lineRule="auto"/>
                        <w:ind w:right="1092"/>
                        <w:rPr>
                          <w:color w:val="231F20"/>
                          <w:w w:val="115"/>
                        </w:rPr>
                      </w:pPr>
                      <w:r>
                        <w:rPr>
                          <w:color w:val="231F20"/>
                          <w:w w:val="115"/>
                        </w:rPr>
                        <w:t>Size must be A4 tri-fold document, printed front and back 2 pages (front and back)</w:t>
                      </w:r>
                    </w:p>
                    <w:p w14:paraId="3B3B65AB" w14:textId="77777777" w:rsidR="00000000" w:rsidRDefault="009C7B1D">
                      <w:pPr>
                        <w:pStyle w:val="BodyText"/>
                        <w:kinsoku w:val="0"/>
                        <w:overflowPunct w:val="0"/>
                        <w:spacing w:before="0" w:line="206" w:lineRule="exact"/>
                        <w:rPr>
                          <w:color w:val="231F20"/>
                          <w:w w:val="110"/>
                        </w:rPr>
                      </w:pPr>
                      <w:r>
                        <w:rPr>
                          <w:color w:val="231F20"/>
                          <w:w w:val="110"/>
                        </w:rPr>
                        <w:t>Colour – CMYK, Resolution – 150-300dpi</w:t>
                      </w:r>
                    </w:p>
                    <w:p w14:paraId="70B82916" w14:textId="77777777" w:rsidR="00000000" w:rsidRDefault="009C7B1D">
                      <w:pPr>
                        <w:pStyle w:val="BodyText"/>
                        <w:kinsoku w:val="0"/>
                        <w:overflowPunct w:val="0"/>
                        <w:spacing w:before="138" w:line="302" w:lineRule="auto"/>
                        <w:ind w:right="-18"/>
                        <w:rPr>
                          <w:color w:val="231F20"/>
                          <w:w w:val="115"/>
                        </w:rPr>
                      </w:pPr>
                      <w:r>
                        <w:rPr>
                          <w:color w:val="231F20"/>
                          <w:w w:val="115"/>
                        </w:rPr>
                        <w:t>Your outcome will be to a high standard (completed, correct grammar, appropriate resolution of images, font choices)</w:t>
                      </w:r>
                    </w:p>
                    <w:p w14:paraId="640D1445" w14:textId="77777777" w:rsidR="00000000" w:rsidRDefault="009C7B1D">
                      <w:pPr>
                        <w:pStyle w:val="BodyText"/>
                        <w:kinsoku w:val="0"/>
                        <w:overflowPunct w:val="0"/>
                        <w:spacing w:before="83"/>
                        <w:rPr>
                          <w:color w:val="231F20"/>
                          <w:w w:val="115"/>
                        </w:rPr>
                      </w:pPr>
                      <w:r>
                        <w:rPr>
                          <w:color w:val="231F20"/>
                          <w:w w:val="115"/>
                        </w:rPr>
                        <w:t>All text must be legible</w:t>
                      </w:r>
                    </w:p>
                    <w:p w14:paraId="64CF8ED4" w14:textId="77777777" w:rsidR="00000000" w:rsidRDefault="009C7B1D">
                      <w:pPr>
                        <w:pStyle w:val="BodyText"/>
                        <w:kinsoku w:val="0"/>
                        <w:overflowPunct w:val="0"/>
                        <w:spacing w:before="138"/>
                        <w:rPr>
                          <w:color w:val="231F20"/>
                          <w:w w:val="115"/>
                        </w:rPr>
                      </w:pPr>
                      <w:r>
                        <w:rPr>
                          <w:color w:val="231F20"/>
                          <w:w w:val="115"/>
                        </w:rPr>
                        <w:t>All text must be assigned to a paragraph style.</w:t>
                      </w: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14:anchorId="0A12B9C4" wp14:editId="0B6D3B05">
                <wp:simplePos x="0" y="0"/>
                <wp:positionH relativeFrom="page">
                  <wp:posOffset>5593080</wp:posOffset>
                </wp:positionH>
                <wp:positionV relativeFrom="page">
                  <wp:posOffset>3027045</wp:posOffset>
                </wp:positionV>
                <wp:extent cx="971550" cy="167005"/>
                <wp:effectExtent l="0" t="0" r="0" b="0"/>
                <wp:wrapNone/>
                <wp:docPr id="46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BD32" w14:textId="77777777" w:rsidR="00000000" w:rsidRDefault="009C7B1D">
                            <w:pPr>
                              <w:pStyle w:val="BodyText"/>
                              <w:kinsoku w:val="0"/>
                              <w:overflowPunct w:val="0"/>
                              <w:spacing w:before="30"/>
                              <w:rPr>
                                <w:color w:val="231F20"/>
                                <w:w w:val="115"/>
                              </w:rPr>
                            </w:pPr>
                            <w:r>
                              <w:rPr>
                                <w:color w:val="231F20"/>
                                <w:spacing w:val="-4"/>
                                <w:w w:val="115"/>
                              </w:rPr>
                              <w:t xml:space="preserve">You </w:t>
                            </w:r>
                            <w:r>
                              <w:rPr>
                                <w:color w:val="231F20"/>
                                <w:w w:val="115"/>
                              </w:rPr>
                              <w:t>will need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B9C4" id="Text Box 482" o:spid="_x0000_s1203" type="#_x0000_t202" style="position:absolute;margin-left:440.4pt;margin-top:238.35pt;width:76.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" o:allowincell="f" filled="f" stroked="f">
                <v:path arrowok="t"/>
                <v:textbox inset="0,0,0,0">
                  <w:txbxContent>
                    <w:p w14:paraId="7249BD32" w14:textId="77777777" w:rsidR="00000000" w:rsidRDefault="009C7B1D">
                      <w:pPr>
                        <w:pStyle w:val="BodyText"/>
                        <w:kinsoku w:val="0"/>
                        <w:overflowPunct w:val="0"/>
                        <w:spacing w:before="30"/>
                        <w:rPr>
                          <w:color w:val="231F20"/>
                          <w:w w:val="115"/>
                        </w:rPr>
                      </w:pPr>
                      <w:r>
                        <w:rPr>
                          <w:color w:val="231F20"/>
                          <w:spacing w:val="-4"/>
                          <w:w w:val="115"/>
                        </w:rPr>
                        <w:t xml:space="preserve">You </w:t>
                      </w:r>
                      <w:r>
                        <w:rPr>
                          <w:color w:val="231F20"/>
                          <w:w w:val="115"/>
                        </w:rPr>
                        <w:t>will need to:</w:t>
                      </w: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14:anchorId="787DE5BC" wp14:editId="10E362F9">
                <wp:simplePos x="0" y="0"/>
                <wp:positionH relativeFrom="page">
                  <wp:posOffset>5593080</wp:posOffset>
                </wp:positionH>
                <wp:positionV relativeFrom="page">
                  <wp:posOffset>3228340</wp:posOffset>
                </wp:positionV>
                <wp:extent cx="80010" cy="386080"/>
                <wp:effectExtent l="0" t="0" r="0" b="0"/>
                <wp:wrapNone/>
                <wp:docPr id="46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2DEE" w14:textId="77777777" w:rsidR="00000000" w:rsidRDefault="009C7B1D">
                            <w:pPr>
                              <w:pStyle w:val="BodyText"/>
                              <w:kinsoku w:val="0"/>
                              <w:overflowPunct w:val="0"/>
                              <w:spacing w:before="30"/>
                              <w:rPr>
                                <w:color w:val="231F20"/>
                                <w:w w:val="136"/>
                              </w:rPr>
                            </w:pPr>
                            <w:r>
                              <w:rPr>
                                <w:color w:val="231F20"/>
                                <w:w w:val="136"/>
                              </w:rPr>
                              <w:t>•</w:t>
                            </w:r>
                          </w:p>
                          <w:p w14:paraId="4331BD28"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E5BC" id="Text Box 483" o:spid="_x0000_s1204" type="#_x0000_t202" style="position:absolute;margin-left:440.4pt;margin-top:254.2pt;width:6.3pt;height:30.4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" o:allowincell="f" filled="f" stroked="f">
                <v:path arrowok="t"/>
                <v:textbox inset="0,0,0,0">
                  <w:txbxContent>
                    <w:p w14:paraId="2C1F2DEE" w14:textId="77777777" w:rsidR="00000000" w:rsidRDefault="009C7B1D">
                      <w:pPr>
                        <w:pStyle w:val="BodyText"/>
                        <w:kinsoku w:val="0"/>
                        <w:overflowPunct w:val="0"/>
                        <w:spacing w:before="30"/>
                        <w:rPr>
                          <w:color w:val="231F20"/>
                          <w:w w:val="136"/>
                        </w:rPr>
                      </w:pPr>
                      <w:r>
                        <w:rPr>
                          <w:color w:val="231F20"/>
                          <w:w w:val="136"/>
                        </w:rPr>
                        <w:t>•</w:t>
                      </w:r>
                    </w:p>
                    <w:p w14:paraId="4331BD28"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14:anchorId="7E589FBA" wp14:editId="28F4A865">
                <wp:simplePos x="0" y="0"/>
                <wp:positionH relativeFrom="page">
                  <wp:posOffset>5737225</wp:posOffset>
                </wp:positionH>
                <wp:positionV relativeFrom="page">
                  <wp:posOffset>3228340</wp:posOffset>
                </wp:positionV>
                <wp:extent cx="3731895" cy="1758315"/>
                <wp:effectExtent l="0" t="0" r="0" b="0"/>
                <wp:wrapNone/>
                <wp:docPr id="46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189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B43D" w14:textId="77777777" w:rsidR="00000000" w:rsidRDefault="009C7B1D">
                            <w:pPr>
                              <w:pStyle w:val="BodyText"/>
                              <w:kinsoku w:val="0"/>
                              <w:overflowPunct w:val="0"/>
                              <w:spacing w:before="30"/>
                              <w:rPr>
                                <w:color w:val="231F20"/>
                                <w:w w:val="115"/>
                              </w:rPr>
                            </w:pPr>
                            <w:r>
                              <w:rPr>
                                <w:color w:val="231F20"/>
                                <w:w w:val="115"/>
                              </w:rPr>
                              <w:t>describe the purpose and what the e</w:t>
                            </w:r>
                            <w:r>
                              <w:rPr>
                                <w:color w:val="231F20"/>
                                <w:w w:val="115"/>
                              </w:rPr>
                              <w:t>nd-users might require</w:t>
                            </w:r>
                          </w:p>
                          <w:p w14:paraId="169F4F1F" w14:textId="77777777" w:rsidR="00000000" w:rsidRDefault="009C7B1D">
                            <w:pPr>
                              <w:pStyle w:val="BodyText"/>
                              <w:kinsoku w:val="0"/>
                              <w:overflowPunct w:val="0"/>
                              <w:spacing w:before="138" w:line="302" w:lineRule="auto"/>
                              <w:ind w:right="261"/>
                              <w:rPr>
                                <w:color w:val="231F20"/>
                                <w:w w:val="120"/>
                              </w:rPr>
                            </w:pPr>
                            <w:r>
                              <w:rPr>
                                <w:color w:val="231F20"/>
                                <w:w w:val="120"/>
                              </w:rPr>
                              <w:t>apply</w:t>
                            </w:r>
                            <w:r>
                              <w:rPr>
                                <w:color w:val="231F20"/>
                                <w:spacing w:val="-29"/>
                                <w:w w:val="120"/>
                              </w:rPr>
                              <w:t xml:space="preserve"> </w:t>
                            </w:r>
                            <w:r>
                              <w:rPr>
                                <w:color w:val="231F20"/>
                                <w:w w:val="120"/>
                              </w:rPr>
                              <w:t>appropriate</w:t>
                            </w:r>
                            <w:r>
                              <w:rPr>
                                <w:color w:val="231F20"/>
                                <w:spacing w:val="-28"/>
                                <w:w w:val="120"/>
                              </w:rPr>
                              <w:t xml:space="preserve"> </w:t>
                            </w:r>
                            <w:r>
                              <w:rPr>
                                <w:color w:val="231F20"/>
                                <w:w w:val="120"/>
                              </w:rPr>
                              <w:t>data</w:t>
                            </w:r>
                            <w:r>
                              <w:rPr>
                                <w:color w:val="231F20"/>
                                <w:spacing w:val="-29"/>
                                <w:w w:val="120"/>
                              </w:rPr>
                              <w:t xml:space="preserve"> </w:t>
                            </w:r>
                            <w:r>
                              <w:rPr>
                                <w:color w:val="231F20"/>
                                <w:w w:val="120"/>
                              </w:rPr>
                              <w:t>integrity</w:t>
                            </w:r>
                            <w:r>
                              <w:rPr>
                                <w:color w:val="231F20"/>
                                <w:spacing w:val="-28"/>
                                <w:w w:val="120"/>
                              </w:rPr>
                              <w:t xml:space="preserve"> </w:t>
                            </w:r>
                            <w:r>
                              <w:rPr>
                                <w:color w:val="231F20"/>
                                <w:w w:val="120"/>
                              </w:rPr>
                              <w:t>and</w:t>
                            </w:r>
                            <w:r>
                              <w:rPr>
                                <w:color w:val="231F20"/>
                                <w:spacing w:val="-29"/>
                                <w:w w:val="120"/>
                              </w:rPr>
                              <w:t xml:space="preserve"> </w:t>
                            </w:r>
                            <w:r>
                              <w:rPr>
                                <w:color w:val="231F20"/>
                                <w:w w:val="120"/>
                              </w:rPr>
                              <w:t>testing</w:t>
                            </w:r>
                            <w:r>
                              <w:rPr>
                                <w:color w:val="231F20"/>
                                <w:spacing w:val="-28"/>
                                <w:w w:val="120"/>
                              </w:rPr>
                              <w:t xml:space="preserve"> </w:t>
                            </w:r>
                            <w:r>
                              <w:rPr>
                                <w:color w:val="231F20"/>
                                <w:w w:val="120"/>
                              </w:rPr>
                              <w:t>procedures</w:t>
                            </w:r>
                            <w:r>
                              <w:rPr>
                                <w:color w:val="231F20"/>
                                <w:spacing w:val="-29"/>
                                <w:w w:val="120"/>
                              </w:rPr>
                              <w:t xml:space="preserve"> </w:t>
                            </w:r>
                            <w:r>
                              <w:rPr>
                                <w:color w:val="231F20"/>
                                <w:w w:val="120"/>
                              </w:rPr>
                              <w:t>while developing your final</w:t>
                            </w:r>
                            <w:r>
                              <w:rPr>
                                <w:color w:val="231F20"/>
                                <w:spacing w:val="-25"/>
                                <w:w w:val="120"/>
                              </w:rPr>
                              <w:t xml:space="preserve"> </w:t>
                            </w:r>
                            <w:r>
                              <w:rPr>
                                <w:color w:val="231F20"/>
                                <w:w w:val="120"/>
                              </w:rPr>
                              <w:t>document</w:t>
                            </w:r>
                          </w:p>
                          <w:p w14:paraId="78AB0C42" w14:textId="77777777" w:rsidR="00000000" w:rsidRDefault="009C7B1D">
                            <w:pPr>
                              <w:pStyle w:val="BodyText"/>
                              <w:kinsoku w:val="0"/>
                              <w:overflowPunct w:val="0"/>
                              <w:spacing w:before="83" w:line="302" w:lineRule="auto"/>
                              <w:ind w:right="-9"/>
                              <w:rPr>
                                <w:color w:val="231F20"/>
                                <w:w w:val="115"/>
                              </w:rPr>
                            </w:pPr>
                            <w:r>
                              <w:rPr>
                                <w:color w:val="231F20"/>
                                <w:w w:val="115"/>
                              </w:rPr>
                              <w:t>use and apply relevant conventions to improve the quality of the outcome</w:t>
                            </w:r>
                          </w:p>
                          <w:p w14:paraId="5502426D" w14:textId="77777777" w:rsidR="00000000" w:rsidRDefault="009C7B1D">
                            <w:pPr>
                              <w:pStyle w:val="BodyText"/>
                              <w:kinsoku w:val="0"/>
                              <w:overflowPunct w:val="0"/>
                              <w:spacing w:before="84"/>
                              <w:rPr>
                                <w:color w:val="231F20"/>
                                <w:w w:val="115"/>
                              </w:rPr>
                            </w:pPr>
                            <w:r>
                              <w:rPr>
                                <w:color w:val="231F20"/>
                                <w:w w:val="115"/>
                              </w:rPr>
                              <w:t>explain and address relevant implications</w:t>
                            </w:r>
                          </w:p>
                          <w:p w14:paraId="52BB3294" w14:textId="77777777" w:rsidR="00000000" w:rsidRDefault="009C7B1D">
                            <w:pPr>
                              <w:pStyle w:val="BodyText"/>
                              <w:kinsoku w:val="0"/>
                              <w:overflowPunct w:val="0"/>
                              <w:spacing w:before="138" w:line="302" w:lineRule="auto"/>
                              <w:rPr>
                                <w:color w:val="231F20"/>
                                <w:w w:val="115"/>
                              </w:rPr>
                            </w:pPr>
                            <w:r>
                              <w:rPr>
                                <w:color w:val="231F20"/>
                                <w:w w:val="115"/>
                              </w:rPr>
                              <w:t>demonstrate iterative imp</w:t>
                            </w:r>
                            <w:r>
                              <w:rPr>
                                <w:color w:val="231F20"/>
                                <w:w w:val="115"/>
                              </w:rPr>
                              <w:t>rovements throughout the design, development and testing of your outcome</w:t>
                            </w:r>
                          </w:p>
                          <w:p w14:paraId="72902F94" w14:textId="77777777" w:rsidR="00000000" w:rsidRDefault="009C7B1D">
                            <w:pPr>
                              <w:pStyle w:val="BodyText"/>
                              <w:kinsoku w:val="0"/>
                              <w:overflowPunct w:val="0"/>
                              <w:spacing w:before="83"/>
                              <w:rPr>
                                <w:color w:val="231F20"/>
                                <w:w w:val="115"/>
                              </w:rPr>
                            </w:pPr>
                            <w:r>
                              <w:rPr>
                                <w:color w:val="231F20"/>
                                <w:w w:val="115"/>
                              </w:rPr>
                              <w:t>use efficient tools and techniques in the outcome’s production.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9FBA" id="Text Box 484" o:spid="_x0000_s1205" type="#_x0000_t202" style="position:absolute;margin-left:451.75pt;margin-top:254.2pt;width:293.85pt;height:138.4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" o:allowincell="f" filled="f" stroked="f">
                <v:path arrowok="t"/>
                <v:textbox inset="0,0,0,0">
                  <w:txbxContent>
                    <w:p w14:paraId="39D0B43D" w14:textId="77777777" w:rsidR="00000000" w:rsidRDefault="009C7B1D">
                      <w:pPr>
                        <w:pStyle w:val="BodyText"/>
                        <w:kinsoku w:val="0"/>
                        <w:overflowPunct w:val="0"/>
                        <w:spacing w:before="30"/>
                        <w:rPr>
                          <w:color w:val="231F20"/>
                          <w:w w:val="115"/>
                        </w:rPr>
                      </w:pPr>
                      <w:r>
                        <w:rPr>
                          <w:color w:val="231F20"/>
                          <w:w w:val="115"/>
                        </w:rPr>
                        <w:t>describe the purpose and what the e</w:t>
                      </w:r>
                      <w:r>
                        <w:rPr>
                          <w:color w:val="231F20"/>
                          <w:w w:val="115"/>
                        </w:rPr>
                        <w:t>nd-users might require</w:t>
                      </w:r>
                    </w:p>
                    <w:p w14:paraId="169F4F1F" w14:textId="77777777" w:rsidR="00000000" w:rsidRDefault="009C7B1D">
                      <w:pPr>
                        <w:pStyle w:val="BodyText"/>
                        <w:kinsoku w:val="0"/>
                        <w:overflowPunct w:val="0"/>
                        <w:spacing w:before="138" w:line="302" w:lineRule="auto"/>
                        <w:ind w:right="261"/>
                        <w:rPr>
                          <w:color w:val="231F20"/>
                          <w:w w:val="120"/>
                        </w:rPr>
                      </w:pPr>
                      <w:r>
                        <w:rPr>
                          <w:color w:val="231F20"/>
                          <w:w w:val="120"/>
                        </w:rPr>
                        <w:t>apply</w:t>
                      </w:r>
                      <w:r>
                        <w:rPr>
                          <w:color w:val="231F20"/>
                          <w:spacing w:val="-29"/>
                          <w:w w:val="120"/>
                        </w:rPr>
                        <w:t xml:space="preserve"> </w:t>
                      </w:r>
                      <w:r>
                        <w:rPr>
                          <w:color w:val="231F20"/>
                          <w:w w:val="120"/>
                        </w:rPr>
                        <w:t>appropriate</w:t>
                      </w:r>
                      <w:r>
                        <w:rPr>
                          <w:color w:val="231F20"/>
                          <w:spacing w:val="-28"/>
                          <w:w w:val="120"/>
                        </w:rPr>
                        <w:t xml:space="preserve"> </w:t>
                      </w:r>
                      <w:r>
                        <w:rPr>
                          <w:color w:val="231F20"/>
                          <w:w w:val="120"/>
                        </w:rPr>
                        <w:t>data</w:t>
                      </w:r>
                      <w:r>
                        <w:rPr>
                          <w:color w:val="231F20"/>
                          <w:spacing w:val="-29"/>
                          <w:w w:val="120"/>
                        </w:rPr>
                        <w:t xml:space="preserve"> </w:t>
                      </w:r>
                      <w:r>
                        <w:rPr>
                          <w:color w:val="231F20"/>
                          <w:w w:val="120"/>
                        </w:rPr>
                        <w:t>integrity</w:t>
                      </w:r>
                      <w:r>
                        <w:rPr>
                          <w:color w:val="231F20"/>
                          <w:spacing w:val="-28"/>
                          <w:w w:val="120"/>
                        </w:rPr>
                        <w:t xml:space="preserve"> </w:t>
                      </w:r>
                      <w:r>
                        <w:rPr>
                          <w:color w:val="231F20"/>
                          <w:w w:val="120"/>
                        </w:rPr>
                        <w:t>and</w:t>
                      </w:r>
                      <w:r>
                        <w:rPr>
                          <w:color w:val="231F20"/>
                          <w:spacing w:val="-29"/>
                          <w:w w:val="120"/>
                        </w:rPr>
                        <w:t xml:space="preserve"> </w:t>
                      </w:r>
                      <w:r>
                        <w:rPr>
                          <w:color w:val="231F20"/>
                          <w:w w:val="120"/>
                        </w:rPr>
                        <w:t>testing</w:t>
                      </w:r>
                      <w:r>
                        <w:rPr>
                          <w:color w:val="231F20"/>
                          <w:spacing w:val="-28"/>
                          <w:w w:val="120"/>
                        </w:rPr>
                        <w:t xml:space="preserve"> </w:t>
                      </w:r>
                      <w:r>
                        <w:rPr>
                          <w:color w:val="231F20"/>
                          <w:w w:val="120"/>
                        </w:rPr>
                        <w:t>procedures</w:t>
                      </w:r>
                      <w:r>
                        <w:rPr>
                          <w:color w:val="231F20"/>
                          <w:spacing w:val="-29"/>
                          <w:w w:val="120"/>
                        </w:rPr>
                        <w:t xml:space="preserve"> </w:t>
                      </w:r>
                      <w:r>
                        <w:rPr>
                          <w:color w:val="231F20"/>
                          <w:w w:val="120"/>
                        </w:rPr>
                        <w:t>while developing your final</w:t>
                      </w:r>
                      <w:r>
                        <w:rPr>
                          <w:color w:val="231F20"/>
                          <w:spacing w:val="-25"/>
                          <w:w w:val="120"/>
                        </w:rPr>
                        <w:t xml:space="preserve"> </w:t>
                      </w:r>
                      <w:r>
                        <w:rPr>
                          <w:color w:val="231F20"/>
                          <w:w w:val="120"/>
                        </w:rPr>
                        <w:t>document</w:t>
                      </w:r>
                    </w:p>
                    <w:p w14:paraId="78AB0C42" w14:textId="77777777" w:rsidR="00000000" w:rsidRDefault="009C7B1D">
                      <w:pPr>
                        <w:pStyle w:val="BodyText"/>
                        <w:kinsoku w:val="0"/>
                        <w:overflowPunct w:val="0"/>
                        <w:spacing w:before="83" w:line="302" w:lineRule="auto"/>
                        <w:ind w:right="-9"/>
                        <w:rPr>
                          <w:color w:val="231F20"/>
                          <w:w w:val="115"/>
                        </w:rPr>
                      </w:pPr>
                      <w:r>
                        <w:rPr>
                          <w:color w:val="231F20"/>
                          <w:w w:val="115"/>
                        </w:rPr>
                        <w:t>use and apply relevant conventions to improve the quality of the outcome</w:t>
                      </w:r>
                    </w:p>
                    <w:p w14:paraId="5502426D" w14:textId="77777777" w:rsidR="00000000" w:rsidRDefault="009C7B1D">
                      <w:pPr>
                        <w:pStyle w:val="BodyText"/>
                        <w:kinsoku w:val="0"/>
                        <w:overflowPunct w:val="0"/>
                        <w:spacing w:before="84"/>
                        <w:rPr>
                          <w:color w:val="231F20"/>
                          <w:w w:val="115"/>
                        </w:rPr>
                      </w:pPr>
                      <w:r>
                        <w:rPr>
                          <w:color w:val="231F20"/>
                          <w:w w:val="115"/>
                        </w:rPr>
                        <w:t>explain and address relevant implications</w:t>
                      </w:r>
                    </w:p>
                    <w:p w14:paraId="52BB3294" w14:textId="77777777" w:rsidR="00000000" w:rsidRDefault="009C7B1D">
                      <w:pPr>
                        <w:pStyle w:val="BodyText"/>
                        <w:kinsoku w:val="0"/>
                        <w:overflowPunct w:val="0"/>
                        <w:spacing w:before="138" w:line="302" w:lineRule="auto"/>
                        <w:rPr>
                          <w:color w:val="231F20"/>
                          <w:w w:val="115"/>
                        </w:rPr>
                      </w:pPr>
                      <w:r>
                        <w:rPr>
                          <w:color w:val="231F20"/>
                          <w:w w:val="115"/>
                        </w:rPr>
                        <w:t>demonstrate iterative imp</w:t>
                      </w:r>
                      <w:r>
                        <w:rPr>
                          <w:color w:val="231F20"/>
                          <w:w w:val="115"/>
                        </w:rPr>
                        <w:t>rovements throughout the design, development and testing of your outcome</w:t>
                      </w:r>
                    </w:p>
                    <w:p w14:paraId="72902F94" w14:textId="77777777" w:rsidR="00000000" w:rsidRDefault="009C7B1D">
                      <w:pPr>
                        <w:pStyle w:val="BodyText"/>
                        <w:kinsoku w:val="0"/>
                        <w:overflowPunct w:val="0"/>
                        <w:spacing w:before="83"/>
                        <w:rPr>
                          <w:color w:val="231F20"/>
                          <w:w w:val="115"/>
                        </w:rPr>
                      </w:pPr>
                      <w:r>
                        <w:rPr>
                          <w:color w:val="231F20"/>
                          <w:w w:val="115"/>
                        </w:rPr>
                        <w:t>use efficient tools and techniques in the outcome’s production.</w:t>
                      </w:r>
                    </w:p>
                  </w:txbxContent>
                </v:textbox>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14:anchorId="4CECEE0D" wp14:editId="38754DE0">
                <wp:simplePos x="0" y="0"/>
                <wp:positionH relativeFrom="page">
                  <wp:posOffset>5593080</wp:posOffset>
                </wp:positionH>
                <wp:positionV relativeFrom="page">
                  <wp:posOffset>3831590</wp:posOffset>
                </wp:positionV>
                <wp:extent cx="80010" cy="167005"/>
                <wp:effectExtent l="0" t="0" r="0" b="0"/>
                <wp:wrapNone/>
                <wp:docPr id="46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C39A"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CEE0D" id="Text Box 485" o:spid="_x0000_s1206" type="#_x0000_t202" style="position:absolute;margin-left:440.4pt;margin-top:301.7pt;width:6.3pt;height:13.1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" o:allowincell="f" filled="f" stroked="f">
                <v:path arrowok="t"/>
                <v:textbox inset="0,0,0,0">
                  <w:txbxContent>
                    <w:p w14:paraId="25E2C39A"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14:anchorId="07396C76" wp14:editId="4102956D">
                <wp:simplePos x="0" y="0"/>
                <wp:positionH relativeFrom="page">
                  <wp:posOffset>627380</wp:posOffset>
                </wp:positionH>
                <wp:positionV relativeFrom="page">
                  <wp:posOffset>3916680</wp:posOffset>
                </wp:positionV>
                <wp:extent cx="80010" cy="386080"/>
                <wp:effectExtent l="0" t="0" r="0" b="0"/>
                <wp:wrapNone/>
                <wp:docPr id="46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1DE2A" w14:textId="77777777" w:rsidR="00000000" w:rsidRDefault="009C7B1D">
                            <w:pPr>
                              <w:pStyle w:val="BodyText"/>
                              <w:kinsoku w:val="0"/>
                              <w:overflowPunct w:val="0"/>
                              <w:spacing w:before="30"/>
                              <w:rPr>
                                <w:color w:val="231F20"/>
                                <w:w w:val="136"/>
                              </w:rPr>
                            </w:pPr>
                            <w:r>
                              <w:rPr>
                                <w:color w:val="231F20"/>
                                <w:w w:val="136"/>
                              </w:rPr>
                              <w:t>•</w:t>
                            </w:r>
                          </w:p>
                          <w:p w14:paraId="4424F73B"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6C76" id="Text Box 486" o:spid="_x0000_s1207" type="#_x0000_t202" style="position:absolute;margin-left:49.4pt;margin-top:308.4pt;width:6.3pt;height:30.4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" o:allowincell="f" filled="f" stroked="f">
                <v:path arrowok="t"/>
                <v:textbox inset="0,0,0,0">
                  <w:txbxContent>
                    <w:p w14:paraId="7031DE2A" w14:textId="77777777" w:rsidR="00000000" w:rsidRDefault="009C7B1D">
                      <w:pPr>
                        <w:pStyle w:val="BodyText"/>
                        <w:kinsoku w:val="0"/>
                        <w:overflowPunct w:val="0"/>
                        <w:spacing w:before="30"/>
                        <w:rPr>
                          <w:color w:val="231F20"/>
                          <w:w w:val="136"/>
                        </w:rPr>
                      </w:pPr>
                      <w:r>
                        <w:rPr>
                          <w:color w:val="231F20"/>
                          <w:w w:val="136"/>
                        </w:rPr>
                        <w:t>•</w:t>
                      </w:r>
                    </w:p>
                    <w:p w14:paraId="4424F73B"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14:anchorId="1B2B5708" wp14:editId="68B69EFA">
                <wp:simplePos x="0" y="0"/>
                <wp:positionH relativeFrom="page">
                  <wp:posOffset>5593080</wp:posOffset>
                </wp:positionH>
                <wp:positionV relativeFrom="page">
                  <wp:posOffset>4215765</wp:posOffset>
                </wp:positionV>
                <wp:extent cx="80010" cy="386080"/>
                <wp:effectExtent l="0" t="0" r="0" b="0"/>
                <wp:wrapNone/>
                <wp:docPr id="46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1A1B" w14:textId="77777777" w:rsidR="00000000" w:rsidRDefault="009C7B1D">
                            <w:pPr>
                              <w:pStyle w:val="BodyText"/>
                              <w:kinsoku w:val="0"/>
                              <w:overflowPunct w:val="0"/>
                              <w:spacing w:before="30"/>
                              <w:rPr>
                                <w:color w:val="231F20"/>
                                <w:w w:val="136"/>
                              </w:rPr>
                            </w:pPr>
                            <w:r>
                              <w:rPr>
                                <w:color w:val="231F20"/>
                                <w:w w:val="136"/>
                              </w:rPr>
                              <w:t>•</w:t>
                            </w:r>
                          </w:p>
                          <w:p w14:paraId="11C04285"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5708" id="Text Box 487" o:spid="_x0000_s1208" type="#_x0000_t202" style="position:absolute;margin-left:440.4pt;margin-top:331.95pt;width:6.3pt;height:30.4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" o:allowincell="f" filled="f" stroked="f">
                <v:path arrowok="t"/>
                <v:textbox inset="0,0,0,0">
                  <w:txbxContent>
                    <w:p w14:paraId="3D521A1B" w14:textId="77777777" w:rsidR="00000000" w:rsidRDefault="009C7B1D">
                      <w:pPr>
                        <w:pStyle w:val="BodyText"/>
                        <w:kinsoku w:val="0"/>
                        <w:overflowPunct w:val="0"/>
                        <w:spacing w:before="30"/>
                        <w:rPr>
                          <w:color w:val="231F20"/>
                          <w:w w:val="136"/>
                        </w:rPr>
                      </w:pPr>
                      <w:r>
                        <w:rPr>
                          <w:color w:val="231F20"/>
                          <w:w w:val="136"/>
                        </w:rPr>
                        <w:t>•</w:t>
                      </w:r>
                    </w:p>
                    <w:p w14:paraId="11C04285"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14:anchorId="40FDCB31" wp14:editId="6368DFA1">
                <wp:simplePos x="0" y="0"/>
                <wp:positionH relativeFrom="page">
                  <wp:posOffset>627380</wp:posOffset>
                </wp:positionH>
                <wp:positionV relativeFrom="page">
                  <wp:posOffset>4391025</wp:posOffset>
                </wp:positionV>
                <wp:extent cx="4523105" cy="2088515"/>
                <wp:effectExtent l="0" t="0" r="0" b="0"/>
                <wp:wrapNone/>
                <wp:docPr id="46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3105" cy="208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470A" w14:textId="77777777" w:rsidR="00000000" w:rsidRDefault="009C7B1D">
                            <w:pPr>
                              <w:pStyle w:val="BodyText"/>
                              <w:kinsoku w:val="0"/>
                              <w:overflowPunct w:val="0"/>
                              <w:spacing w:before="30" w:line="302" w:lineRule="auto"/>
                              <w:rPr>
                                <w:color w:val="231F20"/>
                                <w:w w:val="115"/>
                              </w:rPr>
                            </w:pPr>
                            <w:r>
                              <w:rPr>
                                <w:color w:val="231F20"/>
                                <w:w w:val="115"/>
                              </w:rPr>
                              <w:t>The printed document will appeal to a specified target audience from a specified</w:t>
                            </w:r>
                            <w:r>
                              <w:rPr>
                                <w:color w:val="231F20"/>
                                <w:spacing w:val="-8"/>
                                <w:w w:val="115"/>
                              </w:rPr>
                              <w:t xml:space="preserve"> </w:t>
                            </w:r>
                            <w:r>
                              <w:rPr>
                                <w:color w:val="231F20"/>
                                <w:w w:val="115"/>
                              </w:rPr>
                              <w:t>country,</w:t>
                            </w:r>
                            <w:r>
                              <w:rPr>
                                <w:color w:val="231F20"/>
                                <w:spacing w:val="-7"/>
                                <w:w w:val="115"/>
                              </w:rPr>
                              <w:t xml:space="preserve"> </w:t>
                            </w:r>
                            <w:r>
                              <w:rPr>
                                <w:color w:val="231F20"/>
                                <w:w w:val="115"/>
                              </w:rPr>
                              <w:t>with</w:t>
                            </w:r>
                            <w:r>
                              <w:rPr>
                                <w:color w:val="231F20"/>
                                <w:spacing w:val="-7"/>
                                <w:w w:val="115"/>
                              </w:rPr>
                              <w:t xml:space="preserve"> </w:t>
                            </w:r>
                            <w:r>
                              <w:rPr>
                                <w:color w:val="231F20"/>
                                <w:w w:val="115"/>
                              </w:rPr>
                              <w:t>research</w:t>
                            </w:r>
                            <w:r>
                              <w:rPr>
                                <w:color w:val="231F20"/>
                                <w:spacing w:val="-7"/>
                                <w:w w:val="115"/>
                              </w:rPr>
                              <w:t xml:space="preserve"> </w:t>
                            </w:r>
                            <w:r>
                              <w:rPr>
                                <w:color w:val="231F20"/>
                                <w:w w:val="115"/>
                              </w:rPr>
                              <w:t>to</w:t>
                            </w:r>
                            <w:r>
                              <w:rPr>
                                <w:color w:val="231F20"/>
                                <w:spacing w:val="-7"/>
                                <w:w w:val="115"/>
                              </w:rPr>
                              <w:t xml:space="preserve"> </w:t>
                            </w:r>
                            <w:r>
                              <w:rPr>
                                <w:color w:val="231F20"/>
                                <w:w w:val="115"/>
                              </w:rPr>
                              <w:t>back</w:t>
                            </w:r>
                            <w:r>
                              <w:rPr>
                                <w:color w:val="231F20"/>
                                <w:spacing w:val="-7"/>
                                <w:w w:val="115"/>
                              </w:rPr>
                              <w:t xml:space="preserve"> </w:t>
                            </w:r>
                            <w:r>
                              <w:rPr>
                                <w:color w:val="231F20"/>
                                <w:w w:val="115"/>
                              </w:rPr>
                              <w:t>up</w:t>
                            </w:r>
                            <w:r>
                              <w:rPr>
                                <w:color w:val="231F20"/>
                                <w:spacing w:val="-7"/>
                                <w:w w:val="115"/>
                              </w:rPr>
                              <w:t xml:space="preserve"> </w:t>
                            </w:r>
                            <w:r>
                              <w:rPr>
                                <w:color w:val="231F20"/>
                                <w:w w:val="115"/>
                              </w:rPr>
                              <w:t>your</w:t>
                            </w:r>
                            <w:r>
                              <w:rPr>
                                <w:color w:val="231F20"/>
                                <w:spacing w:val="-7"/>
                                <w:w w:val="115"/>
                              </w:rPr>
                              <w:t xml:space="preserve"> </w:t>
                            </w:r>
                            <w:r>
                              <w:rPr>
                                <w:color w:val="231F20"/>
                                <w:w w:val="115"/>
                              </w:rPr>
                              <w:t>choice</w:t>
                            </w:r>
                            <w:r>
                              <w:rPr>
                                <w:color w:val="231F20"/>
                                <w:spacing w:val="-7"/>
                                <w:w w:val="115"/>
                              </w:rPr>
                              <w:t xml:space="preserve"> </w:t>
                            </w:r>
                            <w:r>
                              <w:rPr>
                                <w:color w:val="231F20"/>
                                <w:w w:val="115"/>
                              </w:rPr>
                              <w:t>of</w:t>
                            </w:r>
                            <w:r>
                              <w:rPr>
                                <w:color w:val="231F20"/>
                                <w:spacing w:val="-7"/>
                                <w:w w:val="115"/>
                              </w:rPr>
                              <w:t xml:space="preserve"> </w:t>
                            </w:r>
                            <w:r>
                              <w:rPr>
                                <w:color w:val="231F20"/>
                                <w:w w:val="115"/>
                              </w:rPr>
                              <w:t>images,</w:t>
                            </w:r>
                            <w:r>
                              <w:rPr>
                                <w:color w:val="231F20"/>
                                <w:spacing w:val="-7"/>
                                <w:w w:val="115"/>
                              </w:rPr>
                              <w:t xml:space="preserve"> </w:t>
                            </w:r>
                            <w:r>
                              <w:rPr>
                                <w:color w:val="231F20"/>
                                <w:w w:val="115"/>
                              </w:rPr>
                              <w:t>colours, fonts and</w:t>
                            </w:r>
                            <w:r>
                              <w:rPr>
                                <w:color w:val="231F20"/>
                                <w:spacing w:val="-7"/>
                                <w:w w:val="115"/>
                              </w:rPr>
                              <w:t xml:space="preserve"> </w:t>
                            </w:r>
                            <w:r>
                              <w:rPr>
                                <w:color w:val="231F20"/>
                                <w:w w:val="115"/>
                              </w:rPr>
                              <w:t>text.</w:t>
                            </w:r>
                          </w:p>
                          <w:p w14:paraId="572A48A9" w14:textId="77777777" w:rsidR="00000000" w:rsidRDefault="009C7B1D">
                            <w:pPr>
                              <w:pStyle w:val="BodyText"/>
                              <w:kinsoku w:val="0"/>
                              <w:overflowPunct w:val="0"/>
                              <w:spacing w:before="139" w:line="302" w:lineRule="auto"/>
                              <w:rPr>
                                <w:color w:val="231F20"/>
                                <w:w w:val="115"/>
                              </w:rPr>
                            </w:pPr>
                            <w:r>
                              <w:rPr>
                                <w:color w:val="231F20"/>
                                <w:spacing w:val="-4"/>
                                <w:w w:val="115"/>
                              </w:rPr>
                              <w:t xml:space="preserve">You </w:t>
                            </w:r>
                            <w:r>
                              <w:rPr>
                                <w:color w:val="231F20"/>
                                <w:w w:val="115"/>
                              </w:rPr>
                              <w:t>will then create a range of documents based on this template, created from a data merge. It will take images from Photoshop and insert them into either</w:t>
                            </w:r>
                            <w:r>
                              <w:rPr>
                                <w:color w:val="231F20"/>
                                <w:spacing w:val="-8"/>
                                <w:w w:val="115"/>
                              </w:rPr>
                              <w:t xml:space="preserve"> </w:t>
                            </w:r>
                            <w:r>
                              <w:rPr>
                                <w:color w:val="231F20"/>
                                <w:w w:val="115"/>
                              </w:rPr>
                              <w:t>an</w:t>
                            </w:r>
                            <w:r>
                              <w:rPr>
                                <w:color w:val="231F20"/>
                                <w:spacing w:val="-7"/>
                                <w:w w:val="115"/>
                              </w:rPr>
                              <w:t xml:space="preserve"> </w:t>
                            </w:r>
                            <w:r>
                              <w:rPr>
                                <w:color w:val="231F20"/>
                                <w:w w:val="115"/>
                              </w:rPr>
                              <w:t>InDesign</w:t>
                            </w:r>
                            <w:r>
                              <w:rPr>
                                <w:color w:val="231F20"/>
                                <w:spacing w:val="-8"/>
                                <w:w w:val="115"/>
                              </w:rPr>
                              <w:t xml:space="preserve"> </w:t>
                            </w:r>
                            <w:r>
                              <w:rPr>
                                <w:color w:val="231F20"/>
                                <w:w w:val="115"/>
                              </w:rPr>
                              <w:t>or</w:t>
                            </w:r>
                            <w:r>
                              <w:rPr>
                                <w:color w:val="231F20"/>
                                <w:spacing w:val="-7"/>
                                <w:w w:val="115"/>
                              </w:rPr>
                              <w:t xml:space="preserve"> </w:t>
                            </w:r>
                            <w:r>
                              <w:rPr>
                                <w:color w:val="231F20"/>
                                <w:w w:val="115"/>
                              </w:rPr>
                              <w:t>an</w:t>
                            </w:r>
                            <w:r>
                              <w:rPr>
                                <w:color w:val="231F20"/>
                                <w:spacing w:val="-8"/>
                                <w:w w:val="115"/>
                              </w:rPr>
                              <w:t xml:space="preserve"> </w:t>
                            </w:r>
                            <w:r>
                              <w:rPr>
                                <w:color w:val="231F20"/>
                                <w:w w:val="115"/>
                              </w:rPr>
                              <w:t>Illustrator</w:t>
                            </w:r>
                            <w:r>
                              <w:rPr>
                                <w:color w:val="231F20"/>
                                <w:spacing w:val="-7"/>
                                <w:w w:val="115"/>
                              </w:rPr>
                              <w:t xml:space="preserve"> </w:t>
                            </w:r>
                            <w:r>
                              <w:rPr>
                                <w:color w:val="231F20"/>
                                <w:w w:val="115"/>
                              </w:rPr>
                              <w:t>file</w:t>
                            </w:r>
                            <w:r>
                              <w:rPr>
                                <w:color w:val="231F20"/>
                                <w:spacing w:val="-7"/>
                                <w:w w:val="115"/>
                              </w:rPr>
                              <w:t xml:space="preserve"> </w:t>
                            </w:r>
                            <w:r>
                              <w:rPr>
                                <w:color w:val="231F20"/>
                                <w:w w:val="115"/>
                              </w:rPr>
                              <w:t>through</w:t>
                            </w:r>
                            <w:r>
                              <w:rPr>
                                <w:color w:val="231F20"/>
                                <w:spacing w:val="-8"/>
                                <w:w w:val="115"/>
                              </w:rPr>
                              <w:t xml:space="preserve"> </w:t>
                            </w:r>
                            <w:r>
                              <w:rPr>
                                <w:color w:val="231F20"/>
                                <w:w w:val="115"/>
                              </w:rPr>
                              <w:t>a</w:t>
                            </w:r>
                            <w:r>
                              <w:rPr>
                                <w:color w:val="231F20"/>
                                <w:spacing w:val="-7"/>
                                <w:w w:val="115"/>
                              </w:rPr>
                              <w:t xml:space="preserve"> </w:t>
                            </w:r>
                            <w:r>
                              <w:rPr>
                                <w:color w:val="231F20"/>
                                <w:spacing w:val="2"/>
                                <w:w w:val="115"/>
                              </w:rPr>
                              <w:t>CSV</w:t>
                            </w:r>
                            <w:r>
                              <w:rPr>
                                <w:color w:val="231F20"/>
                                <w:spacing w:val="-8"/>
                                <w:w w:val="115"/>
                              </w:rPr>
                              <w:t xml:space="preserve"> </w:t>
                            </w:r>
                            <w:r>
                              <w:rPr>
                                <w:color w:val="231F20"/>
                                <w:w w:val="115"/>
                              </w:rPr>
                              <w:t>file</w:t>
                            </w:r>
                            <w:r>
                              <w:rPr>
                                <w:color w:val="231F20"/>
                                <w:spacing w:val="-7"/>
                                <w:w w:val="115"/>
                              </w:rPr>
                              <w:t xml:space="preserve"> </w:t>
                            </w:r>
                            <w:r>
                              <w:rPr>
                                <w:color w:val="231F20"/>
                                <w:w w:val="115"/>
                              </w:rPr>
                              <w:t>created</w:t>
                            </w:r>
                            <w:r>
                              <w:rPr>
                                <w:color w:val="231F20"/>
                                <w:spacing w:val="-7"/>
                                <w:w w:val="115"/>
                              </w:rPr>
                              <w:t xml:space="preserve"> </w:t>
                            </w:r>
                            <w:r>
                              <w:rPr>
                                <w:color w:val="231F20"/>
                                <w:w w:val="115"/>
                              </w:rPr>
                              <w:t>with</w:t>
                            </w:r>
                            <w:r>
                              <w:rPr>
                                <w:color w:val="231F20"/>
                                <w:spacing w:val="-8"/>
                                <w:w w:val="115"/>
                              </w:rPr>
                              <w:t xml:space="preserve"> </w:t>
                            </w:r>
                            <w:r>
                              <w:rPr>
                                <w:color w:val="231F20"/>
                                <w:w w:val="115"/>
                              </w:rPr>
                              <w:t>Excel</w:t>
                            </w:r>
                            <w:r>
                              <w:rPr>
                                <w:color w:val="231F20"/>
                                <w:spacing w:val="-7"/>
                                <w:w w:val="115"/>
                              </w:rPr>
                              <w:t xml:space="preserve"> </w:t>
                            </w:r>
                            <w:r>
                              <w:rPr>
                                <w:color w:val="231F20"/>
                                <w:w w:val="115"/>
                              </w:rPr>
                              <w:t>or Google</w:t>
                            </w:r>
                            <w:r>
                              <w:rPr>
                                <w:color w:val="231F20"/>
                                <w:spacing w:val="-4"/>
                                <w:w w:val="115"/>
                              </w:rPr>
                              <w:t xml:space="preserve"> </w:t>
                            </w:r>
                            <w:r>
                              <w:rPr>
                                <w:color w:val="231F20"/>
                                <w:w w:val="115"/>
                              </w:rPr>
                              <w:t>sheets.</w:t>
                            </w:r>
                          </w:p>
                          <w:p w14:paraId="0C326951" w14:textId="77777777" w:rsidR="00000000" w:rsidRDefault="009C7B1D">
                            <w:pPr>
                              <w:pStyle w:val="BodyText"/>
                              <w:kinsoku w:val="0"/>
                              <w:overflowPunct w:val="0"/>
                              <w:spacing w:before="139" w:line="302" w:lineRule="auto"/>
                              <w:ind w:right="339"/>
                              <w:rPr>
                                <w:color w:val="231F20"/>
                                <w:w w:val="115"/>
                              </w:rPr>
                            </w:pPr>
                            <w:r>
                              <w:rPr>
                                <w:color w:val="231F20"/>
                                <w:w w:val="115"/>
                              </w:rPr>
                              <w:t>You will be a</w:t>
                            </w:r>
                            <w:r>
                              <w:rPr>
                                <w:color w:val="231F20"/>
                                <w:w w:val="115"/>
                              </w:rPr>
                              <w:t>ssessed on the design process, the iterative improvement throughout the development and testing process, and your use of efficient tools and techniques in the outcome’s production.</w:t>
                            </w:r>
                          </w:p>
                          <w:p w14:paraId="04FF0DD0" w14:textId="77777777" w:rsidR="00000000" w:rsidRDefault="009C7B1D">
                            <w:pPr>
                              <w:pStyle w:val="BodyText"/>
                              <w:kinsoku w:val="0"/>
                              <w:overflowPunct w:val="0"/>
                              <w:spacing w:before="139"/>
                              <w:rPr>
                                <w:color w:val="231F20"/>
                                <w:w w:val="120"/>
                              </w:rPr>
                            </w:pPr>
                            <w:r>
                              <w:rPr>
                                <w:color w:val="231F20"/>
                                <w:spacing w:val="-4"/>
                                <w:w w:val="120"/>
                              </w:rPr>
                              <w:t>You</w:t>
                            </w:r>
                            <w:r>
                              <w:rPr>
                                <w:color w:val="231F20"/>
                                <w:spacing w:val="-18"/>
                                <w:w w:val="120"/>
                              </w:rPr>
                              <w:t xml:space="preserve"> </w:t>
                            </w:r>
                            <w:r>
                              <w:rPr>
                                <w:color w:val="231F20"/>
                                <w:w w:val="120"/>
                              </w:rPr>
                              <w:t>will</w:t>
                            </w:r>
                            <w:r>
                              <w:rPr>
                                <w:color w:val="231F20"/>
                                <w:spacing w:val="-18"/>
                                <w:w w:val="120"/>
                              </w:rPr>
                              <w:t xml:space="preserve"> </w:t>
                            </w:r>
                            <w:r>
                              <w:rPr>
                                <w:color w:val="231F20"/>
                                <w:w w:val="120"/>
                              </w:rPr>
                              <w:t>need</w:t>
                            </w:r>
                            <w:r>
                              <w:rPr>
                                <w:color w:val="231F20"/>
                                <w:spacing w:val="-18"/>
                                <w:w w:val="120"/>
                              </w:rPr>
                              <w:t xml:space="preserve"> </w:t>
                            </w:r>
                            <w:r>
                              <w:rPr>
                                <w:color w:val="231F20"/>
                                <w:w w:val="120"/>
                              </w:rPr>
                              <w:t>a</w:t>
                            </w:r>
                            <w:r>
                              <w:rPr>
                                <w:color w:val="231F20"/>
                                <w:spacing w:val="-17"/>
                                <w:w w:val="120"/>
                              </w:rPr>
                              <w:t xml:space="preserve"> </w:t>
                            </w:r>
                            <w:r>
                              <w:rPr>
                                <w:color w:val="231F20"/>
                                <w:w w:val="120"/>
                              </w:rPr>
                              <w:t>minimum</w:t>
                            </w:r>
                            <w:r>
                              <w:rPr>
                                <w:color w:val="231F20"/>
                                <w:spacing w:val="-18"/>
                                <w:w w:val="120"/>
                              </w:rPr>
                              <w:t xml:space="preserve"> </w:t>
                            </w:r>
                            <w:r>
                              <w:rPr>
                                <w:color w:val="231F20"/>
                                <w:w w:val="120"/>
                              </w:rPr>
                              <w:t>of</w:t>
                            </w:r>
                            <w:r>
                              <w:rPr>
                                <w:color w:val="231F20"/>
                                <w:spacing w:val="-18"/>
                                <w:w w:val="120"/>
                              </w:rPr>
                              <w:t xml:space="preserve"> </w:t>
                            </w:r>
                            <w:r>
                              <w:rPr>
                                <w:color w:val="231F20"/>
                                <w:w w:val="120"/>
                              </w:rPr>
                              <w:t>three</w:t>
                            </w:r>
                            <w:r>
                              <w:rPr>
                                <w:color w:val="231F20"/>
                                <w:spacing w:val="-17"/>
                                <w:w w:val="120"/>
                              </w:rPr>
                              <w:t xml:space="preserve"> </w:t>
                            </w:r>
                            <w:r>
                              <w:rPr>
                                <w:color w:val="231F20"/>
                                <w:w w:val="120"/>
                              </w:rPr>
                              <w:t>different</w:t>
                            </w:r>
                            <w:r>
                              <w:rPr>
                                <w:color w:val="231F20"/>
                                <w:spacing w:val="-18"/>
                                <w:w w:val="120"/>
                              </w:rPr>
                              <w:t xml:space="preserve"> </w:t>
                            </w:r>
                            <w:r>
                              <w:rPr>
                                <w:color w:val="231F20"/>
                                <w:w w:val="120"/>
                              </w:rPr>
                              <w:t>tourist</w:t>
                            </w:r>
                            <w:r>
                              <w:rPr>
                                <w:color w:val="231F20"/>
                                <w:spacing w:val="-18"/>
                                <w:w w:val="120"/>
                              </w:rPr>
                              <w:t xml:space="preserve"> </w:t>
                            </w:r>
                            <w:r>
                              <w:rPr>
                                <w:color w:val="231F20"/>
                                <w:w w:val="120"/>
                              </w:rPr>
                              <w:t>attractions</w:t>
                            </w:r>
                            <w:r>
                              <w:rPr>
                                <w:color w:val="231F20"/>
                                <w:spacing w:val="-18"/>
                                <w:w w:val="120"/>
                              </w:rPr>
                              <w:t xml:space="preserve"> </w:t>
                            </w:r>
                            <w:r>
                              <w:rPr>
                                <w:color w:val="231F20"/>
                                <w:w w:val="120"/>
                              </w:rPr>
                              <w:t>for</w:t>
                            </w:r>
                            <w:r>
                              <w:rPr>
                                <w:color w:val="231F20"/>
                                <w:spacing w:val="-17"/>
                                <w:w w:val="120"/>
                              </w:rPr>
                              <w:t xml:space="preserve"> </w:t>
                            </w:r>
                            <w:r>
                              <w:rPr>
                                <w:color w:val="231F20"/>
                                <w:w w:val="120"/>
                              </w:rPr>
                              <w:t>the</w:t>
                            </w:r>
                            <w:r>
                              <w:rPr>
                                <w:color w:val="231F20"/>
                                <w:spacing w:val="-18"/>
                                <w:w w:val="120"/>
                              </w:rPr>
                              <w:t xml:space="preserve"> </w:t>
                            </w:r>
                            <w:r>
                              <w:rPr>
                                <w:color w:val="231F20"/>
                                <w:w w:val="120"/>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CB31" id="Text Box 488" o:spid="_x0000_s1209" type="#_x0000_t202" style="position:absolute;margin-left:49.4pt;margin-top:345.75pt;width:356.15pt;height:164.4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" o:allowincell="f" filled="f" stroked="f">
                <v:path arrowok="t"/>
                <v:textbox inset="0,0,0,0">
                  <w:txbxContent>
                    <w:p w14:paraId="6FD8470A" w14:textId="77777777" w:rsidR="00000000" w:rsidRDefault="009C7B1D">
                      <w:pPr>
                        <w:pStyle w:val="BodyText"/>
                        <w:kinsoku w:val="0"/>
                        <w:overflowPunct w:val="0"/>
                        <w:spacing w:before="30" w:line="302" w:lineRule="auto"/>
                        <w:rPr>
                          <w:color w:val="231F20"/>
                          <w:w w:val="115"/>
                        </w:rPr>
                      </w:pPr>
                      <w:r>
                        <w:rPr>
                          <w:color w:val="231F20"/>
                          <w:w w:val="115"/>
                        </w:rPr>
                        <w:t>The printed document will appeal to a specified target audience from a specified</w:t>
                      </w:r>
                      <w:r>
                        <w:rPr>
                          <w:color w:val="231F20"/>
                          <w:spacing w:val="-8"/>
                          <w:w w:val="115"/>
                        </w:rPr>
                        <w:t xml:space="preserve"> </w:t>
                      </w:r>
                      <w:r>
                        <w:rPr>
                          <w:color w:val="231F20"/>
                          <w:w w:val="115"/>
                        </w:rPr>
                        <w:t>country,</w:t>
                      </w:r>
                      <w:r>
                        <w:rPr>
                          <w:color w:val="231F20"/>
                          <w:spacing w:val="-7"/>
                          <w:w w:val="115"/>
                        </w:rPr>
                        <w:t xml:space="preserve"> </w:t>
                      </w:r>
                      <w:r>
                        <w:rPr>
                          <w:color w:val="231F20"/>
                          <w:w w:val="115"/>
                        </w:rPr>
                        <w:t>with</w:t>
                      </w:r>
                      <w:r>
                        <w:rPr>
                          <w:color w:val="231F20"/>
                          <w:spacing w:val="-7"/>
                          <w:w w:val="115"/>
                        </w:rPr>
                        <w:t xml:space="preserve"> </w:t>
                      </w:r>
                      <w:r>
                        <w:rPr>
                          <w:color w:val="231F20"/>
                          <w:w w:val="115"/>
                        </w:rPr>
                        <w:t>research</w:t>
                      </w:r>
                      <w:r>
                        <w:rPr>
                          <w:color w:val="231F20"/>
                          <w:spacing w:val="-7"/>
                          <w:w w:val="115"/>
                        </w:rPr>
                        <w:t xml:space="preserve"> </w:t>
                      </w:r>
                      <w:r>
                        <w:rPr>
                          <w:color w:val="231F20"/>
                          <w:w w:val="115"/>
                        </w:rPr>
                        <w:t>to</w:t>
                      </w:r>
                      <w:r>
                        <w:rPr>
                          <w:color w:val="231F20"/>
                          <w:spacing w:val="-7"/>
                          <w:w w:val="115"/>
                        </w:rPr>
                        <w:t xml:space="preserve"> </w:t>
                      </w:r>
                      <w:r>
                        <w:rPr>
                          <w:color w:val="231F20"/>
                          <w:w w:val="115"/>
                        </w:rPr>
                        <w:t>back</w:t>
                      </w:r>
                      <w:r>
                        <w:rPr>
                          <w:color w:val="231F20"/>
                          <w:spacing w:val="-7"/>
                          <w:w w:val="115"/>
                        </w:rPr>
                        <w:t xml:space="preserve"> </w:t>
                      </w:r>
                      <w:r>
                        <w:rPr>
                          <w:color w:val="231F20"/>
                          <w:w w:val="115"/>
                        </w:rPr>
                        <w:t>up</w:t>
                      </w:r>
                      <w:r>
                        <w:rPr>
                          <w:color w:val="231F20"/>
                          <w:spacing w:val="-7"/>
                          <w:w w:val="115"/>
                        </w:rPr>
                        <w:t xml:space="preserve"> </w:t>
                      </w:r>
                      <w:r>
                        <w:rPr>
                          <w:color w:val="231F20"/>
                          <w:w w:val="115"/>
                        </w:rPr>
                        <w:t>your</w:t>
                      </w:r>
                      <w:r>
                        <w:rPr>
                          <w:color w:val="231F20"/>
                          <w:spacing w:val="-7"/>
                          <w:w w:val="115"/>
                        </w:rPr>
                        <w:t xml:space="preserve"> </w:t>
                      </w:r>
                      <w:r>
                        <w:rPr>
                          <w:color w:val="231F20"/>
                          <w:w w:val="115"/>
                        </w:rPr>
                        <w:t>choice</w:t>
                      </w:r>
                      <w:r>
                        <w:rPr>
                          <w:color w:val="231F20"/>
                          <w:spacing w:val="-7"/>
                          <w:w w:val="115"/>
                        </w:rPr>
                        <w:t xml:space="preserve"> </w:t>
                      </w:r>
                      <w:r>
                        <w:rPr>
                          <w:color w:val="231F20"/>
                          <w:w w:val="115"/>
                        </w:rPr>
                        <w:t>of</w:t>
                      </w:r>
                      <w:r>
                        <w:rPr>
                          <w:color w:val="231F20"/>
                          <w:spacing w:val="-7"/>
                          <w:w w:val="115"/>
                        </w:rPr>
                        <w:t xml:space="preserve"> </w:t>
                      </w:r>
                      <w:r>
                        <w:rPr>
                          <w:color w:val="231F20"/>
                          <w:w w:val="115"/>
                        </w:rPr>
                        <w:t>images,</w:t>
                      </w:r>
                      <w:r>
                        <w:rPr>
                          <w:color w:val="231F20"/>
                          <w:spacing w:val="-7"/>
                          <w:w w:val="115"/>
                        </w:rPr>
                        <w:t xml:space="preserve"> </w:t>
                      </w:r>
                      <w:r>
                        <w:rPr>
                          <w:color w:val="231F20"/>
                          <w:w w:val="115"/>
                        </w:rPr>
                        <w:t>colours, fonts and</w:t>
                      </w:r>
                      <w:r>
                        <w:rPr>
                          <w:color w:val="231F20"/>
                          <w:spacing w:val="-7"/>
                          <w:w w:val="115"/>
                        </w:rPr>
                        <w:t xml:space="preserve"> </w:t>
                      </w:r>
                      <w:r>
                        <w:rPr>
                          <w:color w:val="231F20"/>
                          <w:w w:val="115"/>
                        </w:rPr>
                        <w:t>text.</w:t>
                      </w:r>
                    </w:p>
                    <w:p w14:paraId="572A48A9" w14:textId="77777777" w:rsidR="00000000" w:rsidRDefault="009C7B1D">
                      <w:pPr>
                        <w:pStyle w:val="BodyText"/>
                        <w:kinsoku w:val="0"/>
                        <w:overflowPunct w:val="0"/>
                        <w:spacing w:before="139" w:line="302" w:lineRule="auto"/>
                        <w:rPr>
                          <w:color w:val="231F20"/>
                          <w:w w:val="115"/>
                        </w:rPr>
                      </w:pPr>
                      <w:r>
                        <w:rPr>
                          <w:color w:val="231F20"/>
                          <w:spacing w:val="-4"/>
                          <w:w w:val="115"/>
                        </w:rPr>
                        <w:t xml:space="preserve">You </w:t>
                      </w:r>
                      <w:r>
                        <w:rPr>
                          <w:color w:val="231F20"/>
                          <w:w w:val="115"/>
                        </w:rPr>
                        <w:t>will then create a range of documents based on this template, created from a data merge. It will take images from Photoshop and insert them into either</w:t>
                      </w:r>
                      <w:r>
                        <w:rPr>
                          <w:color w:val="231F20"/>
                          <w:spacing w:val="-8"/>
                          <w:w w:val="115"/>
                        </w:rPr>
                        <w:t xml:space="preserve"> </w:t>
                      </w:r>
                      <w:r>
                        <w:rPr>
                          <w:color w:val="231F20"/>
                          <w:w w:val="115"/>
                        </w:rPr>
                        <w:t>an</w:t>
                      </w:r>
                      <w:r>
                        <w:rPr>
                          <w:color w:val="231F20"/>
                          <w:spacing w:val="-7"/>
                          <w:w w:val="115"/>
                        </w:rPr>
                        <w:t xml:space="preserve"> </w:t>
                      </w:r>
                      <w:r>
                        <w:rPr>
                          <w:color w:val="231F20"/>
                          <w:w w:val="115"/>
                        </w:rPr>
                        <w:t>InDesign</w:t>
                      </w:r>
                      <w:r>
                        <w:rPr>
                          <w:color w:val="231F20"/>
                          <w:spacing w:val="-8"/>
                          <w:w w:val="115"/>
                        </w:rPr>
                        <w:t xml:space="preserve"> </w:t>
                      </w:r>
                      <w:r>
                        <w:rPr>
                          <w:color w:val="231F20"/>
                          <w:w w:val="115"/>
                        </w:rPr>
                        <w:t>or</w:t>
                      </w:r>
                      <w:r>
                        <w:rPr>
                          <w:color w:val="231F20"/>
                          <w:spacing w:val="-7"/>
                          <w:w w:val="115"/>
                        </w:rPr>
                        <w:t xml:space="preserve"> </w:t>
                      </w:r>
                      <w:r>
                        <w:rPr>
                          <w:color w:val="231F20"/>
                          <w:w w:val="115"/>
                        </w:rPr>
                        <w:t>an</w:t>
                      </w:r>
                      <w:r>
                        <w:rPr>
                          <w:color w:val="231F20"/>
                          <w:spacing w:val="-8"/>
                          <w:w w:val="115"/>
                        </w:rPr>
                        <w:t xml:space="preserve"> </w:t>
                      </w:r>
                      <w:r>
                        <w:rPr>
                          <w:color w:val="231F20"/>
                          <w:w w:val="115"/>
                        </w:rPr>
                        <w:t>Illustrator</w:t>
                      </w:r>
                      <w:r>
                        <w:rPr>
                          <w:color w:val="231F20"/>
                          <w:spacing w:val="-7"/>
                          <w:w w:val="115"/>
                        </w:rPr>
                        <w:t xml:space="preserve"> </w:t>
                      </w:r>
                      <w:r>
                        <w:rPr>
                          <w:color w:val="231F20"/>
                          <w:w w:val="115"/>
                        </w:rPr>
                        <w:t>file</w:t>
                      </w:r>
                      <w:r>
                        <w:rPr>
                          <w:color w:val="231F20"/>
                          <w:spacing w:val="-7"/>
                          <w:w w:val="115"/>
                        </w:rPr>
                        <w:t xml:space="preserve"> </w:t>
                      </w:r>
                      <w:r>
                        <w:rPr>
                          <w:color w:val="231F20"/>
                          <w:w w:val="115"/>
                        </w:rPr>
                        <w:t>through</w:t>
                      </w:r>
                      <w:r>
                        <w:rPr>
                          <w:color w:val="231F20"/>
                          <w:spacing w:val="-8"/>
                          <w:w w:val="115"/>
                        </w:rPr>
                        <w:t xml:space="preserve"> </w:t>
                      </w:r>
                      <w:r>
                        <w:rPr>
                          <w:color w:val="231F20"/>
                          <w:w w:val="115"/>
                        </w:rPr>
                        <w:t>a</w:t>
                      </w:r>
                      <w:r>
                        <w:rPr>
                          <w:color w:val="231F20"/>
                          <w:spacing w:val="-7"/>
                          <w:w w:val="115"/>
                        </w:rPr>
                        <w:t xml:space="preserve"> </w:t>
                      </w:r>
                      <w:r>
                        <w:rPr>
                          <w:color w:val="231F20"/>
                          <w:spacing w:val="2"/>
                          <w:w w:val="115"/>
                        </w:rPr>
                        <w:t>CSV</w:t>
                      </w:r>
                      <w:r>
                        <w:rPr>
                          <w:color w:val="231F20"/>
                          <w:spacing w:val="-8"/>
                          <w:w w:val="115"/>
                        </w:rPr>
                        <w:t xml:space="preserve"> </w:t>
                      </w:r>
                      <w:r>
                        <w:rPr>
                          <w:color w:val="231F20"/>
                          <w:w w:val="115"/>
                        </w:rPr>
                        <w:t>file</w:t>
                      </w:r>
                      <w:r>
                        <w:rPr>
                          <w:color w:val="231F20"/>
                          <w:spacing w:val="-7"/>
                          <w:w w:val="115"/>
                        </w:rPr>
                        <w:t xml:space="preserve"> </w:t>
                      </w:r>
                      <w:r>
                        <w:rPr>
                          <w:color w:val="231F20"/>
                          <w:w w:val="115"/>
                        </w:rPr>
                        <w:t>created</w:t>
                      </w:r>
                      <w:r>
                        <w:rPr>
                          <w:color w:val="231F20"/>
                          <w:spacing w:val="-7"/>
                          <w:w w:val="115"/>
                        </w:rPr>
                        <w:t xml:space="preserve"> </w:t>
                      </w:r>
                      <w:r>
                        <w:rPr>
                          <w:color w:val="231F20"/>
                          <w:w w:val="115"/>
                        </w:rPr>
                        <w:t>with</w:t>
                      </w:r>
                      <w:r>
                        <w:rPr>
                          <w:color w:val="231F20"/>
                          <w:spacing w:val="-8"/>
                          <w:w w:val="115"/>
                        </w:rPr>
                        <w:t xml:space="preserve"> </w:t>
                      </w:r>
                      <w:r>
                        <w:rPr>
                          <w:color w:val="231F20"/>
                          <w:w w:val="115"/>
                        </w:rPr>
                        <w:t>Excel</w:t>
                      </w:r>
                      <w:r>
                        <w:rPr>
                          <w:color w:val="231F20"/>
                          <w:spacing w:val="-7"/>
                          <w:w w:val="115"/>
                        </w:rPr>
                        <w:t xml:space="preserve"> </w:t>
                      </w:r>
                      <w:r>
                        <w:rPr>
                          <w:color w:val="231F20"/>
                          <w:w w:val="115"/>
                        </w:rPr>
                        <w:t>or Google</w:t>
                      </w:r>
                      <w:r>
                        <w:rPr>
                          <w:color w:val="231F20"/>
                          <w:spacing w:val="-4"/>
                          <w:w w:val="115"/>
                        </w:rPr>
                        <w:t xml:space="preserve"> </w:t>
                      </w:r>
                      <w:r>
                        <w:rPr>
                          <w:color w:val="231F20"/>
                          <w:w w:val="115"/>
                        </w:rPr>
                        <w:t>sheets.</w:t>
                      </w:r>
                    </w:p>
                    <w:p w14:paraId="0C326951" w14:textId="77777777" w:rsidR="00000000" w:rsidRDefault="009C7B1D">
                      <w:pPr>
                        <w:pStyle w:val="BodyText"/>
                        <w:kinsoku w:val="0"/>
                        <w:overflowPunct w:val="0"/>
                        <w:spacing w:before="139" w:line="302" w:lineRule="auto"/>
                        <w:ind w:right="339"/>
                        <w:rPr>
                          <w:color w:val="231F20"/>
                          <w:w w:val="115"/>
                        </w:rPr>
                      </w:pPr>
                      <w:r>
                        <w:rPr>
                          <w:color w:val="231F20"/>
                          <w:w w:val="115"/>
                        </w:rPr>
                        <w:t>You will be a</w:t>
                      </w:r>
                      <w:r>
                        <w:rPr>
                          <w:color w:val="231F20"/>
                          <w:w w:val="115"/>
                        </w:rPr>
                        <w:t>ssessed on the design process, the iterative improvement throughout the development and testing process, and your use of efficient tools and techniques in the outcome’s production.</w:t>
                      </w:r>
                    </w:p>
                    <w:p w14:paraId="04FF0DD0" w14:textId="77777777" w:rsidR="00000000" w:rsidRDefault="009C7B1D">
                      <w:pPr>
                        <w:pStyle w:val="BodyText"/>
                        <w:kinsoku w:val="0"/>
                        <w:overflowPunct w:val="0"/>
                        <w:spacing w:before="139"/>
                        <w:rPr>
                          <w:color w:val="231F20"/>
                          <w:w w:val="120"/>
                        </w:rPr>
                      </w:pPr>
                      <w:r>
                        <w:rPr>
                          <w:color w:val="231F20"/>
                          <w:spacing w:val="-4"/>
                          <w:w w:val="120"/>
                        </w:rPr>
                        <w:t>You</w:t>
                      </w:r>
                      <w:r>
                        <w:rPr>
                          <w:color w:val="231F20"/>
                          <w:spacing w:val="-18"/>
                          <w:w w:val="120"/>
                        </w:rPr>
                        <w:t xml:space="preserve"> </w:t>
                      </w:r>
                      <w:r>
                        <w:rPr>
                          <w:color w:val="231F20"/>
                          <w:w w:val="120"/>
                        </w:rPr>
                        <w:t>will</w:t>
                      </w:r>
                      <w:r>
                        <w:rPr>
                          <w:color w:val="231F20"/>
                          <w:spacing w:val="-18"/>
                          <w:w w:val="120"/>
                        </w:rPr>
                        <w:t xml:space="preserve"> </w:t>
                      </w:r>
                      <w:r>
                        <w:rPr>
                          <w:color w:val="231F20"/>
                          <w:w w:val="120"/>
                        </w:rPr>
                        <w:t>need</w:t>
                      </w:r>
                      <w:r>
                        <w:rPr>
                          <w:color w:val="231F20"/>
                          <w:spacing w:val="-18"/>
                          <w:w w:val="120"/>
                        </w:rPr>
                        <w:t xml:space="preserve"> </w:t>
                      </w:r>
                      <w:r>
                        <w:rPr>
                          <w:color w:val="231F20"/>
                          <w:w w:val="120"/>
                        </w:rPr>
                        <w:t>a</w:t>
                      </w:r>
                      <w:r>
                        <w:rPr>
                          <w:color w:val="231F20"/>
                          <w:spacing w:val="-17"/>
                          <w:w w:val="120"/>
                        </w:rPr>
                        <w:t xml:space="preserve"> </w:t>
                      </w:r>
                      <w:r>
                        <w:rPr>
                          <w:color w:val="231F20"/>
                          <w:w w:val="120"/>
                        </w:rPr>
                        <w:t>minimum</w:t>
                      </w:r>
                      <w:r>
                        <w:rPr>
                          <w:color w:val="231F20"/>
                          <w:spacing w:val="-18"/>
                          <w:w w:val="120"/>
                        </w:rPr>
                        <w:t xml:space="preserve"> </w:t>
                      </w:r>
                      <w:r>
                        <w:rPr>
                          <w:color w:val="231F20"/>
                          <w:w w:val="120"/>
                        </w:rPr>
                        <w:t>of</w:t>
                      </w:r>
                      <w:r>
                        <w:rPr>
                          <w:color w:val="231F20"/>
                          <w:spacing w:val="-18"/>
                          <w:w w:val="120"/>
                        </w:rPr>
                        <w:t xml:space="preserve"> </w:t>
                      </w:r>
                      <w:r>
                        <w:rPr>
                          <w:color w:val="231F20"/>
                          <w:w w:val="120"/>
                        </w:rPr>
                        <w:t>three</w:t>
                      </w:r>
                      <w:r>
                        <w:rPr>
                          <w:color w:val="231F20"/>
                          <w:spacing w:val="-17"/>
                          <w:w w:val="120"/>
                        </w:rPr>
                        <w:t xml:space="preserve"> </w:t>
                      </w:r>
                      <w:r>
                        <w:rPr>
                          <w:color w:val="231F20"/>
                          <w:w w:val="120"/>
                        </w:rPr>
                        <w:t>different</w:t>
                      </w:r>
                      <w:r>
                        <w:rPr>
                          <w:color w:val="231F20"/>
                          <w:spacing w:val="-18"/>
                          <w:w w:val="120"/>
                        </w:rPr>
                        <w:t xml:space="preserve"> </w:t>
                      </w:r>
                      <w:r>
                        <w:rPr>
                          <w:color w:val="231F20"/>
                          <w:w w:val="120"/>
                        </w:rPr>
                        <w:t>tourist</w:t>
                      </w:r>
                      <w:r>
                        <w:rPr>
                          <w:color w:val="231F20"/>
                          <w:spacing w:val="-18"/>
                          <w:w w:val="120"/>
                        </w:rPr>
                        <w:t xml:space="preserve"> </w:t>
                      </w:r>
                      <w:r>
                        <w:rPr>
                          <w:color w:val="231F20"/>
                          <w:w w:val="120"/>
                        </w:rPr>
                        <w:t>attractions</w:t>
                      </w:r>
                      <w:r>
                        <w:rPr>
                          <w:color w:val="231F20"/>
                          <w:spacing w:val="-18"/>
                          <w:w w:val="120"/>
                        </w:rPr>
                        <w:t xml:space="preserve"> </w:t>
                      </w:r>
                      <w:r>
                        <w:rPr>
                          <w:color w:val="231F20"/>
                          <w:w w:val="120"/>
                        </w:rPr>
                        <w:t>for</w:t>
                      </w:r>
                      <w:r>
                        <w:rPr>
                          <w:color w:val="231F20"/>
                          <w:spacing w:val="-17"/>
                          <w:w w:val="120"/>
                        </w:rPr>
                        <w:t xml:space="preserve"> </w:t>
                      </w:r>
                      <w:r>
                        <w:rPr>
                          <w:color w:val="231F20"/>
                          <w:w w:val="120"/>
                        </w:rPr>
                        <w:t>the</w:t>
                      </w:r>
                      <w:r>
                        <w:rPr>
                          <w:color w:val="231F20"/>
                          <w:spacing w:val="-18"/>
                          <w:w w:val="120"/>
                        </w:rPr>
                        <w:t xml:space="preserve"> </w:t>
                      </w:r>
                      <w:r>
                        <w:rPr>
                          <w:color w:val="231F20"/>
                          <w:w w:val="120"/>
                        </w:rPr>
                        <w:t>region.</w:t>
                      </w:r>
                    </w:p>
                  </w:txbxContent>
                </v:textbox>
                <w10:wrap anchorx="page" anchory="page"/>
              </v:shape>
            </w:pict>
          </mc:Fallback>
        </mc:AlternateContent>
      </w:r>
      <w:r>
        <w:rPr>
          <w:noProof/>
        </w:rPr>
        <mc:AlternateContent>
          <mc:Choice Requires="wps">
            <w:drawing>
              <wp:anchor distT="0" distB="0" distL="114300" distR="114300" simplePos="0" relativeHeight="251878400" behindDoc="1" locked="0" layoutInCell="0" allowOverlap="1" wp14:anchorId="4958129B" wp14:editId="52CEAC75">
                <wp:simplePos x="0" y="0"/>
                <wp:positionH relativeFrom="page">
                  <wp:posOffset>5593080</wp:posOffset>
                </wp:positionH>
                <wp:positionV relativeFrom="page">
                  <wp:posOffset>4819015</wp:posOffset>
                </wp:positionV>
                <wp:extent cx="80010" cy="167005"/>
                <wp:effectExtent l="0" t="0" r="0" b="0"/>
                <wp:wrapNone/>
                <wp:docPr id="46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BC1C" w14:textId="77777777" w:rsidR="00000000" w:rsidRDefault="009C7B1D">
                            <w:pPr>
                              <w:pStyle w:val="BodyText"/>
                              <w:kinsoku w:val="0"/>
                              <w:overflowPunct w:val="0"/>
                              <w:spacing w:before="3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129B" id="Text Box 489" o:spid="_x0000_s1210" type="#_x0000_t202" style="position:absolute;margin-left:440.4pt;margin-top:379.45pt;width:6.3pt;height:13.1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" o:allowincell="f" filled="f" stroked="f">
                <v:path arrowok="t"/>
                <v:textbox inset="0,0,0,0">
                  <w:txbxContent>
                    <w:p w14:paraId="6A17BC1C" w14:textId="77777777" w:rsidR="00000000" w:rsidRDefault="009C7B1D">
                      <w:pPr>
                        <w:pStyle w:val="BodyText"/>
                        <w:kinsoku w:val="0"/>
                        <w:overflowPunct w:val="0"/>
                        <w:spacing w:before="3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14:anchorId="5DBAF0C6" wp14:editId="67B3C7D3">
                <wp:simplePos x="0" y="0"/>
                <wp:positionH relativeFrom="page">
                  <wp:posOffset>627380</wp:posOffset>
                </wp:positionH>
                <wp:positionV relativeFrom="page">
                  <wp:posOffset>7136765</wp:posOffset>
                </wp:positionV>
                <wp:extent cx="3558540" cy="135890"/>
                <wp:effectExtent l="0" t="0" r="0" b="0"/>
                <wp:wrapNone/>
                <wp:docPr id="45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F87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F0C6" id="Text Box 490" o:spid="_x0000_s1211" type="#_x0000_t202" style="position:absolute;margin-left:49.4pt;margin-top:561.95pt;width:280.2pt;height:10.7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k4Xy9uIBAACsAwAADgAAAAAAAAAAAAAAAAAuAgAAZHJzL2Uyb0RvYy54&#13;&#10;bWxQSwECLQAUAAYACAAAACEAIPHB5+YAAAARAQAADwAAAAAAAAAAAAAAAAA8BAAAZHJzL2Rvd25y&#13;&#10;ZXYueG1sUEsFBgAAAAAEAAQA8wAAAE8FAAAAAA==&#13;&#10;" o:allowincell="f" filled="f" stroked="f">
                <v:path arrowok="t"/>
                <v:textbox inset="0,0,0,0">
                  <w:txbxContent>
                    <w:p w14:paraId="1462F87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880448" behindDoc="1" locked="0" layoutInCell="0" allowOverlap="1" wp14:anchorId="7705D911" wp14:editId="36656533">
                <wp:simplePos x="0" y="0"/>
                <wp:positionH relativeFrom="page">
                  <wp:posOffset>9991090</wp:posOffset>
                </wp:positionH>
                <wp:positionV relativeFrom="page">
                  <wp:posOffset>7134860</wp:posOffset>
                </wp:positionV>
                <wp:extent cx="81280" cy="142240"/>
                <wp:effectExtent l="0" t="0" r="0" b="0"/>
                <wp:wrapNone/>
                <wp:docPr id="45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B6B8" w14:textId="77777777" w:rsidR="00000000" w:rsidRDefault="009C7B1D">
                            <w:pPr>
                              <w:pStyle w:val="BodyText"/>
                              <w:kinsoku w:val="0"/>
                              <w:overflowPunct w:val="0"/>
                              <w:spacing w:before="31"/>
                              <w:rPr>
                                <w:b/>
                                <w:bCs/>
                                <w:color w:val="6D6E71"/>
                                <w:w w:val="113"/>
                                <w:sz w:val="14"/>
                                <w:szCs w:val="14"/>
                              </w:rPr>
                            </w:pPr>
                            <w:r>
                              <w:rPr>
                                <w:b/>
                                <w:bCs/>
                                <w:color w:val="6D6E71"/>
                                <w:w w:val="113"/>
                                <w:sz w:val="14"/>
                                <w:szCs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D911" id="Text Box 491" o:spid="_x0000_s1212" type="#_x0000_t202" style="position:absolute;margin-left:786.7pt;margin-top:561.8pt;width:6.4pt;height:11.2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" o:allowincell="f" filled="f" stroked="f">
                <v:path arrowok="t"/>
                <v:textbox inset="0,0,0,0">
                  <w:txbxContent>
                    <w:p w14:paraId="30C7B6B8" w14:textId="77777777" w:rsidR="00000000" w:rsidRDefault="009C7B1D">
                      <w:pPr>
                        <w:pStyle w:val="BodyText"/>
                        <w:kinsoku w:val="0"/>
                        <w:overflowPunct w:val="0"/>
                        <w:spacing w:before="31"/>
                        <w:rPr>
                          <w:b/>
                          <w:bCs/>
                          <w:color w:val="6D6E71"/>
                          <w:w w:val="113"/>
                          <w:sz w:val="14"/>
                          <w:szCs w:val="14"/>
                        </w:rPr>
                      </w:pPr>
                      <w:r>
                        <w:rPr>
                          <w:b/>
                          <w:bCs/>
                          <w:color w:val="6D6E71"/>
                          <w:w w:val="113"/>
                          <w:sz w:val="14"/>
                          <w:szCs w:val="14"/>
                        </w:rPr>
                        <w:t>8</w:t>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14:anchorId="6AE83176" wp14:editId="68BE7732">
                <wp:simplePos x="0" y="0"/>
                <wp:positionH relativeFrom="page">
                  <wp:posOffset>640080</wp:posOffset>
                </wp:positionH>
                <wp:positionV relativeFrom="page">
                  <wp:posOffset>6959600</wp:posOffset>
                </wp:positionV>
                <wp:extent cx="9420225" cy="152400"/>
                <wp:effectExtent l="0" t="0" r="0" b="0"/>
                <wp:wrapNone/>
                <wp:docPr id="45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A263"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3176" id="Text Box 492" o:spid="_x0000_s1213" type="#_x0000_t202" style="position:absolute;margin-left:50.4pt;margin-top:548pt;width:741.75pt;height:12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BpMd9ziAQAArAMAAA4AAAAAAAAAAAAAAAAALgIAAGRycy9lMm9Eb2MueG1s&#13;&#10;UEsBAi0AFAAGAAgAAAAhAJidRFXkAAAAEwEAAA8AAAAAAAAAAAAAAAAAPAQAAGRycy9kb3ducmV2&#13;&#10;LnhtbFBLBQYAAAAABAAEAPMAAABNBQAAAAA=&#13;&#10;" o:allowincell="f" filled="f" stroked="f">
                <v:path arrowok="t"/>
                <v:textbox inset="0,0,0,0">
                  <w:txbxContent>
                    <w:p w14:paraId="01FBA263"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0CA4E80B"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noEndnote/>
        </w:sectPr>
      </w:pPr>
      <w:r>
        <w:rPr>
          <w:noProof/>
        </w:rPr>
        <w:lastRenderedPageBreak/>
        <mc:AlternateContent>
          <mc:Choice Requires="wps">
            <w:drawing>
              <wp:anchor distT="0" distB="0" distL="114300" distR="114300" simplePos="0" relativeHeight="251882496" behindDoc="1" locked="0" layoutInCell="0" allowOverlap="1" wp14:anchorId="6DEFB8C4" wp14:editId="20901DDB">
                <wp:simplePos x="0" y="0"/>
                <wp:positionH relativeFrom="page">
                  <wp:posOffset>639445</wp:posOffset>
                </wp:positionH>
                <wp:positionV relativeFrom="page">
                  <wp:posOffset>7099300</wp:posOffset>
                </wp:positionV>
                <wp:extent cx="9420225" cy="12700"/>
                <wp:effectExtent l="0" t="0" r="3175" b="0"/>
                <wp:wrapNone/>
                <wp:docPr id="456"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8E82BE" id="Freeform 493"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1883520" behindDoc="1" locked="0" layoutInCell="0" allowOverlap="1" wp14:anchorId="53D62EB4" wp14:editId="5ACA888E">
                <wp:simplePos x="0" y="0"/>
                <wp:positionH relativeFrom="page">
                  <wp:posOffset>627380</wp:posOffset>
                </wp:positionH>
                <wp:positionV relativeFrom="page">
                  <wp:posOffset>505460</wp:posOffset>
                </wp:positionV>
                <wp:extent cx="9444990" cy="333375"/>
                <wp:effectExtent l="0" t="0" r="0" b="0"/>
                <wp:wrapNone/>
                <wp:docPr id="45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B9CB"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62EB4" id="Text Box 494" o:spid="_x0000_s1214" type="#_x0000_t202" style="position:absolute;margin-left:49.4pt;margin-top:39.8pt;width:743.7pt;height:26.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" o:allowincell="f" filled="f" stroked="f">
                <v:path arrowok="t"/>
                <v:textbox inset="0,0,0,0">
                  <w:txbxContent>
                    <w:p w14:paraId="3D72B9CB"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14:anchorId="26E58F45" wp14:editId="4FB6222E">
                <wp:simplePos x="0" y="0"/>
                <wp:positionH relativeFrom="page">
                  <wp:posOffset>5486400</wp:posOffset>
                </wp:positionH>
                <wp:positionV relativeFrom="page">
                  <wp:posOffset>1042670</wp:posOffset>
                </wp:positionV>
                <wp:extent cx="4404360" cy="701040"/>
                <wp:effectExtent l="0" t="0" r="0" b="0"/>
                <wp:wrapNone/>
                <wp:docPr id="45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436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E9DC" w14:textId="77777777" w:rsidR="00000000" w:rsidRDefault="009C7B1D">
                            <w:pPr>
                              <w:pStyle w:val="BodyText"/>
                              <w:kinsoku w:val="0"/>
                              <w:overflowPunct w:val="0"/>
                              <w:spacing w:before="34"/>
                              <w:rPr>
                                <w:b/>
                                <w:bCs/>
                                <w:color w:val="231F20"/>
                                <w:w w:val="105"/>
                              </w:rPr>
                            </w:pPr>
                            <w:r>
                              <w:rPr>
                                <w:b/>
                                <w:bCs/>
                                <w:color w:val="231F20"/>
                                <w:w w:val="105"/>
                              </w:rPr>
                              <w:t>Explain relevant implications:</w:t>
                            </w:r>
                          </w:p>
                          <w:p w14:paraId="660C7B8E" w14:textId="77777777" w:rsidR="00000000" w:rsidRDefault="009C7B1D">
                            <w:pPr>
                              <w:pStyle w:val="BodyText"/>
                              <w:kinsoku w:val="0"/>
                              <w:overflowPunct w:val="0"/>
                              <w:spacing w:before="110" w:line="302" w:lineRule="auto"/>
                              <w:rPr>
                                <w:color w:val="231F20"/>
                                <w:w w:val="120"/>
                              </w:rPr>
                            </w:pPr>
                            <w:r>
                              <w:rPr>
                                <w:color w:val="231F20"/>
                                <w:spacing w:val="-5"/>
                                <w:w w:val="120"/>
                              </w:rPr>
                              <w:t>You</w:t>
                            </w:r>
                            <w:r>
                              <w:rPr>
                                <w:color w:val="231F20"/>
                                <w:spacing w:val="-33"/>
                                <w:w w:val="120"/>
                              </w:rPr>
                              <w:t xml:space="preserve"> </w:t>
                            </w:r>
                            <w:r>
                              <w:rPr>
                                <w:color w:val="231F20"/>
                                <w:w w:val="120"/>
                              </w:rPr>
                              <w:t>need</w:t>
                            </w:r>
                            <w:r>
                              <w:rPr>
                                <w:color w:val="231F20"/>
                                <w:spacing w:val="-33"/>
                                <w:w w:val="120"/>
                              </w:rPr>
                              <w:t xml:space="preserve"> </w:t>
                            </w:r>
                            <w:r>
                              <w:rPr>
                                <w:color w:val="231F20"/>
                                <w:spacing w:val="-3"/>
                                <w:w w:val="120"/>
                              </w:rPr>
                              <w:t>to</w:t>
                            </w:r>
                            <w:r>
                              <w:rPr>
                                <w:color w:val="231F20"/>
                                <w:spacing w:val="-32"/>
                                <w:w w:val="120"/>
                              </w:rPr>
                              <w:t xml:space="preserve"> </w:t>
                            </w:r>
                            <w:r>
                              <w:rPr>
                                <w:color w:val="231F20"/>
                                <w:w w:val="120"/>
                              </w:rPr>
                              <w:t>identify</w:t>
                            </w:r>
                            <w:r>
                              <w:rPr>
                                <w:color w:val="231F20"/>
                                <w:spacing w:val="-33"/>
                                <w:w w:val="120"/>
                              </w:rPr>
                              <w:t xml:space="preserve"> </w:t>
                            </w:r>
                            <w:r>
                              <w:rPr>
                                <w:color w:val="231F20"/>
                                <w:w w:val="120"/>
                              </w:rPr>
                              <w:t>and</w:t>
                            </w:r>
                            <w:r>
                              <w:rPr>
                                <w:color w:val="231F20"/>
                                <w:spacing w:val="-33"/>
                                <w:w w:val="120"/>
                              </w:rPr>
                              <w:t xml:space="preserve"> </w:t>
                            </w:r>
                            <w:r>
                              <w:rPr>
                                <w:color w:val="231F20"/>
                                <w:w w:val="120"/>
                              </w:rPr>
                              <w:t>explain</w:t>
                            </w:r>
                            <w:r>
                              <w:rPr>
                                <w:color w:val="231F20"/>
                                <w:spacing w:val="-32"/>
                                <w:w w:val="120"/>
                              </w:rPr>
                              <w:t xml:space="preserve"> </w:t>
                            </w:r>
                            <w:r>
                              <w:rPr>
                                <w:color w:val="231F20"/>
                                <w:w w:val="120"/>
                              </w:rPr>
                              <w:t>the</w:t>
                            </w:r>
                            <w:r>
                              <w:rPr>
                                <w:color w:val="231F20"/>
                                <w:spacing w:val="-33"/>
                                <w:w w:val="120"/>
                              </w:rPr>
                              <w:t xml:space="preserve"> </w:t>
                            </w:r>
                            <w:r>
                              <w:rPr>
                                <w:color w:val="231F20"/>
                                <w:w w:val="120"/>
                              </w:rPr>
                              <w:t>implication</w:t>
                            </w:r>
                            <w:r>
                              <w:rPr>
                                <w:color w:val="231F20"/>
                                <w:spacing w:val="-32"/>
                                <w:w w:val="120"/>
                              </w:rPr>
                              <w:t xml:space="preserve"> </w:t>
                            </w:r>
                            <w:r>
                              <w:rPr>
                                <w:color w:val="231F20"/>
                                <w:w w:val="120"/>
                              </w:rPr>
                              <w:t>and</w:t>
                            </w:r>
                            <w:r>
                              <w:rPr>
                                <w:color w:val="231F20"/>
                                <w:spacing w:val="-33"/>
                                <w:w w:val="120"/>
                              </w:rPr>
                              <w:t xml:space="preserve"> </w:t>
                            </w:r>
                            <w:r>
                              <w:rPr>
                                <w:color w:val="231F20"/>
                                <w:w w:val="120"/>
                              </w:rPr>
                              <w:t>its</w:t>
                            </w:r>
                            <w:r>
                              <w:rPr>
                                <w:color w:val="231F20"/>
                                <w:spacing w:val="-33"/>
                                <w:w w:val="120"/>
                              </w:rPr>
                              <w:t xml:space="preserve"> </w:t>
                            </w:r>
                            <w:r>
                              <w:rPr>
                                <w:color w:val="231F20"/>
                                <w:w w:val="120"/>
                              </w:rPr>
                              <w:t>relevance/impact</w:t>
                            </w:r>
                            <w:r>
                              <w:rPr>
                                <w:color w:val="231F20"/>
                                <w:spacing w:val="-32"/>
                                <w:w w:val="120"/>
                              </w:rPr>
                              <w:t xml:space="preserve"> </w:t>
                            </w:r>
                            <w:r>
                              <w:rPr>
                                <w:color w:val="231F20"/>
                                <w:w w:val="120"/>
                              </w:rPr>
                              <w:t xml:space="preserve">on </w:t>
                            </w:r>
                            <w:r>
                              <w:rPr>
                                <w:color w:val="231F20"/>
                                <w:w w:val="115"/>
                              </w:rPr>
                              <w:t>the</w:t>
                            </w:r>
                            <w:r>
                              <w:rPr>
                                <w:color w:val="231F20"/>
                                <w:spacing w:val="-20"/>
                                <w:w w:val="115"/>
                              </w:rPr>
                              <w:t xml:space="preserve"> </w:t>
                            </w:r>
                            <w:r>
                              <w:rPr>
                                <w:color w:val="231F20"/>
                                <w:w w:val="115"/>
                              </w:rPr>
                              <w:t>outcome.</w:t>
                            </w:r>
                            <w:r>
                              <w:rPr>
                                <w:color w:val="231F20"/>
                                <w:spacing w:val="-19"/>
                                <w:w w:val="115"/>
                              </w:rPr>
                              <w:t xml:space="preserve"> </w:t>
                            </w:r>
                            <w:r>
                              <w:rPr>
                                <w:color w:val="231F20"/>
                                <w:w w:val="115"/>
                              </w:rPr>
                              <w:t>These</w:t>
                            </w:r>
                            <w:r>
                              <w:rPr>
                                <w:color w:val="231F20"/>
                                <w:spacing w:val="-20"/>
                                <w:w w:val="115"/>
                              </w:rPr>
                              <w:t xml:space="preserve"> </w:t>
                            </w:r>
                            <w:r>
                              <w:rPr>
                                <w:color w:val="231F20"/>
                                <w:w w:val="115"/>
                              </w:rPr>
                              <w:t>could</w:t>
                            </w:r>
                            <w:r>
                              <w:rPr>
                                <w:color w:val="231F20"/>
                                <w:spacing w:val="-19"/>
                                <w:w w:val="115"/>
                              </w:rPr>
                              <w:t xml:space="preserve"> </w:t>
                            </w:r>
                            <w:r>
                              <w:rPr>
                                <w:color w:val="231F20"/>
                                <w:w w:val="115"/>
                              </w:rPr>
                              <w:t>include</w:t>
                            </w:r>
                            <w:r>
                              <w:rPr>
                                <w:color w:val="231F20"/>
                                <w:spacing w:val="-19"/>
                                <w:w w:val="115"/>
                              </w:rPr>
                              <w:t xml:space="preserve"> </w:t>
                            </w:r>
                            <w:r>
                              <w:rPr>
                                <w:color w:val="231F20"/>
                                <w:w w:val="115"/>
                              </w:rPr>
                              <w:t>an</w:t>
                            </w:r>
                            <w:r>
                              <w:rPr>
                                <w:color w:val="231F20"/>
                                <w:spacing w:val="-20"/>
                                <w:w w:val="115"/>
                              </w:rPr>
                              <w:t xml:space="preserve"> </w:t>
                            </w:r>
                            <w:r>
                              <w:rPr>
                                <w:color w:val="231F20"/>
                                <w:w w:val="115"/>
                              </w:rPr>
                              <w:t>explanation</w:t>
                            </w:r>
                            <w:r>
                              <w:rPr>
                                <w:color w:val="231F20"/>
                                <w:spacing w:val="-19"/>
                                <w:w w:val="115"/>
                              </w:rPr>
                              <w:t xml:space="preserve"> </w:t>
                            </w:r>
                            <w:r>
                              <w:rPr>
                                <w:color w:val="231F20"/>
                                <w:w w:val="115"/>
                              </w:rPr>
                              <w:t>of</w:t>
                            </w:r>
                            <w:r>
                              <w:rPr>
                                <w:color w:val="231F20"/>
                                <w:spacing w:val="-19"/>
                                <w:w w:val="115"/>
                              </w:rPr>
                              <w:t xml:space="preserve"> </w:t>
                            </w:r>
                            <w:r>
                              <w:rPr>
                                <w:color w:val="231F20"/>
                                <w:w w:val="115"/>
                              </w:rPr>
                              <w:t>why</w:t>
                            </w:r>
                            <w:r>
                              <w:rPr>
                                <w:color w:val="231F20"/>
                                <w:spacing w:val="-20"/>
                                <w:w w:val="115"/>
                              </w:rPr>
                              <w:t xml:space="preserve"> </w:t>
                            </w:r>
                            <w:r>
                              <w:rPr>
                                <w:color w:val="231F20"/>
                                <w:w w:val="115"/>
                              </w:rPr>
                              <w:t>your</w:t>
                            </w:r>
                            <w:r>
                              <w:rPr>
                                <w:color w:val="231F20"/>
                                <w:spacing w:val="-19"/>
                                <w:w w:val="115"/>
                              </w:rPr>
                              <w:t xml:space="preserve"> </w:t>
                            </w:r>
                            <w:r>
                              <w:rPr>
                                <w:color w:val="231F20"/>
                                <w:w w:val="115"/>
                              </w:rPr>
                              <w:t>outcome</w:t>
                            </w:r>
                            <w:r>
                              <w:rPr>
                                <w:color w:val="231F20"/>
                                <w:spacing w:val="-19"/>
                                <w:w w:val="115"/>
                              </w:rPr>
                              <w:t xml:space="preserve"> </w:t>
                            </w:r>
                            <w:r>
                              <w:rPr>
                                <w:color w:val="231F20"/>
                                <w:w w:val="115"/>
                              </w:rPr>
                              <w:t xml:space="preserve">meets </w:t>
                            </w:r>
                            <w:r>
                              <w:rPr>
                                <w:color w:val="231F20"/>
                                <w:w w:val="120"/>
                              </w:rPr>
                              <w:t>these</w:t>
                            </w:r>
                            <w:r>
                              <w:rPr>
                                <w:color w:val="231F20"/>
                                <w:spacing w:val="-11"/>
                                <w:w w:val="120"/>
                              </w:rPr>
                              <w:t xml:space="preserve"> </w:t>
                            </w:r>
                            <w:r>
                              <w:rPr>
                                <w:color w:val="231F20"/>
                                <w:w w:val="1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8F45" id="Text Box 495" o:spid="_x0000_s1215" type="#_x0000_t202" style="position:absolute;margin-left:6in;margin-top:82.1pt;width:346.8pt;height:55.2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" o:allowincell="f" filled="f" stroked="f">
                <v:path arrowok="t"/>
                <v:textbox inset="0,0,0,0">
                  <w:txbxContent>
                    <w:p w14:paraId="6084E9DC" w14:textId="77777777" w:rsidR="00000000" w:rsidRDefault="009C7B1D">
                      <w:pPr>
                        <w:pStyle w:val="BodyText"/>
                        <w:kinsoku w:val="0"/>
                        <w:overflowPunct w:val="0"/>
                        <w:spacing w:before="34"/>
                        <w:rPr>
                          <w:b/>
                          <w:bCs/>
                          <w:color w:val="231F20"/>
                          <w:w w:val="105"/>
                        </w:rPr>
                      </w:pPr>
                      <w:r>
                        <w:rPr>
                          <w:b/>
                          <w:bCs/>
                          <w:color w:val="231F20"/>
                          <w:w w:val="105"/>
                        </w:rPr>
                        <w:t>Explain relevant implications:</w:t>
                      </w:r>
                    </w:p>
                    <w:p w14:paraId="660C7B8E" w14:textId="77777777" w:rsidR="00000000" w:rsidRDefault="009C7B1D">
                      <w:pPr>
                        <w:pStyle w:val="BodyText"/>
                        <w:kinsoku w:val="0"/>
                        <w:overflowPunct w:val="0"/>
                        <w:spacing w:before="110" w:line="302" w:lineRule="auto"/>
                        <w:rPr>
                          <w:color w:val="231F20"/>
                          <w:w w:val="120"/>
                        </w:rPr>
                      </w:pPr>
                      <w:r>
                        <w:rPr>
                          <w:color w:val="231F20"/>
                          <w:spacing w:val="-5"/>
                          <w:w w:val="120"/>
                        </w:rPr>
                        <w:t>You</w:t>
                      </w:r>
                      <w:r>
                        <w:rPr>
                          <w:color w:val="231F20"/>
                          <w:spacing w:val="-33"/>
                          <w:w w:val="120"/>
                        </w:rPr>
                        <w:t xml:space="preserve"> </w:t>
                      </w:r>
                      <w:r>
                        <w:rPr>
                          <w:color w:val="231F20"/>
                          <w:w w:val="120"/>
                        </w:rPr>
                        <w:t>need</w:t>
                      </w:r>
                      <w:r>
                        <w:rPr>
                          <w:color w:val="231F20"/>
                          <w:spacing w:val="-33"/>
                          <w:w w:val="120"/>
                        </w:rPr>
                        <w:t xml:space="preserve"> </w:t>
                      </w:r>
                      <w:r>
                        <w:rPr>
                          <w:color w:val="231F20"/>
                          <w:spacing w:val="-3"/>
                          <w:w w:val="120"/>
                        </w:rPr>
                        <w:t>to</w:t>
                      </w:r>
                      <w:r>
                        <w:rPr>
                          <w:color w:val="231F20"/>
                          <w:spacing w:val="-32"/>
                          <w:w w:val="120"/>
                        </w:rPr>
                        <w:t xml:space="preserve"> </w:t>
                      </w:r>
                      <w:r>
                        <w:rPr>
                          <w:color w:val="231F20"/>
                          <w:w w:val="120"/>
                        </w:rPr>
                        <w:t>identify</w:t>
                      </w:r>
                      <w:r>
                        <w:rPr>
                          <w:color w:val="231F20"/>
                          <w:spacing w:val="-33"/>
                          <w:w w:val="120"/>
                        </w:rPr>
                        <w:t xml:space="preserve"> </w:t>
                      </w:r>
                      <w:r>
                        <w:rPr>
                          <w:color w:val="231F20"/>
                          <w:w w:val="120"/>
                        </w:rPr>
                        <w:t>and</w:t>
                      </w:r>
                      <w:r>
                        <w:rPr>
                          <w:color w:val="231F20"/>
                          <w:spacing w:val="-33"/>
                          <w:w w:val="120"/>
                        </w:rPr>
                        <w:t xml:space="preserve"> </w:t>
                      </w:r>
                      <w:r>
                        <w:rPr>
                          <w:color w:val="231F20"/>
                          <w:w w:val="120"/>
                        </w:rPr>
                        <w:t>explain</w:t>
                      </w:r>
                      <w:r>
                        <w:rPr>
                          <w:color w:val="231F20"/>
                          <w:spacing w:val="-32"/>
                          <w:w w:val="120"/>
                        </w:rPr>
                        <w:t xml:space="preserve"> </w:t>
                      </w:r>
                      <w:r>
                        <w:rPr>
                          <w:color w:val="231F20"/>
                          <w:w w:val="120"/>
                        </w:rPr>
                        <w:t>the</w:t>
                      </w:r>
                      <w:r>
                        <w:rPr>
                          <w:color w:val="231F20"/>
                          <w:spacing w:val="-33"/>
                          <w:w w:val="120"/>
                        </w:rPr>
                        <w:t xml:space="preserve"> </w:t>
                      </w:r>
                      <w:r>
                        <w:rPr>
                          <w:color w:val="231F20"/>
                          <w:w w:val="120"/>
                        </w:rPr>
                        <w:t>implication</w:t>
                      </w:r>
                      <w:r>
                        <w:rPr>
                          <w:color w:val="231F20"/>
                          <w:spacing w:val="-32"/>
                          <w:w w:val="120"/>
                        </w:rPr>
                        <w:t xml:space="preserve"> </w:t>
                      </w:r>
                      <w:r>
                        <w:rPr>
                          <w:color w:val="231F20"/>
                          <w:w w:val="120"/>
                        </w:rPr>
                        <w:t>and</w:t>
                      </w:r>
                      <w:r>
                        <w:rPr>
                          <w:color w:val="231F20"/>
                          <w:spacing w:val="-33"/>
                          <w:w w:val="120"/>
                        </w:rPr>
                        <w:t xml:space="preserve"> </w:t>
                      </w:r>
                      <w:r>
                        <w:rPr>
                          <w:color w:val="231F20"/>
                          <w:w w:val="120"/>
                        </w:rPr>
                        <w:t>its</w:t>
                      </w:r>
                      <w:r>
                        <w:rPr>
                          <w:color w:val="231F20"/>
                          <w:spacing w:val="-33"/>
                          <w:w w:val="120"/>
                        </w:rPr>
                        <w:t xml:space="preserve"> </w:t>
                      </w:r>
                      <w:r>
                        <w:rPr>
                          <w:color w:val="231F20"/>
                          <w:w w:val="120"/>
                        </w:rPr>
                        <w:t>relevance/impact</w:t>
                      </w:r>
                      <w:r>
                        <w:rPr>
                          <w:color w:val="231F20"/>
                          <w:spacing w:val="-32"/>
                          <w:w w:val="120"/>
                        </w:rPr>
                        <w:t xml:space="preserve"> </w:t>
                      </w:r>
                      <w:r>
                        <w:rPr>
                          <w:color w:val="231F20"/>
                          <w:w w:val="120"/>
                        </w:rPr>
                        <w:t xml:space="preserve">on </w:t>
                      </w:r>
                      <w:r>
                        <w:rPr>
                          <w:color w:val="231F20"/>
                          <w:w w:val="115"/>
                        </w:rPr>
                        <w:t>the</w:t>
                      </w:r>
                      <w:r>
                        <w:rPr>
                          <w:color w:val="231F20"/>
                          <w:spacing w:val="-20"/>
                          <w:w w:val="115"/>
                        </w:rPr>
                        <w:t xml:space="preserve"> </w:t>
                      </w:r>
                      <w:r>
                        <w:rPr>
                          <w:color w:val="231F20"/>
                          <w:w w:val="115"/>
                        </w:rPr>
                        <w:t>outcome.</w:t>
                      </w:r>
                      <w:r>
                        <w:rPr>
                          <w:color w:val="231F20"/>
                          <w:spacing w:val="-19"/>
                          <w:w w:val="115"/>
                        </w:rPr>
                        <w:t xml:space="preserve"> </w:t>
                      </w:r>
                      <w:r>
                        <w:rPr>
                          <w:color w:val="231F20"/>
                          <w:w w:val="115"/>
                        </w:rPr>
                        <w:t>These</w:t>
                      </w:r>
                      <w:r>
                        <w:rPr>
                          <w:color w:val="231F20"/>
                          <w:spacing w:val="-20"/>
                          <w:w w:val="115"/>
                        </w:rPr>
                        <w:t xml:space="preserve"> </w:t>
                      </w:r>
                      <w:r>
                        <w:rPr>
                          <w:color w:val="231F20"/>
                          <w:w w:val="115"/>
                        </w:rPr>
                        <w:t>could</w:t>
                      </w:r>
                      <w:r>
                        <w:rPr>
                          <w:color w:val="231F20"/>
                          <w:spacing w:val="-19"/>
                          <w:w w:val="115"/>
                        </w:rPr>
                        <w:t xml:space="preserve"> </w:t>
                      </w:r>
                      <w:r>
                        <w:rPr>
                          <w:color w:val="231F20"/>
                          <w:w w:val="115"/>
                        </w:rPr>
                        <w:t>include</w:t>
                      </w:r>
                      <w:r>
                        <w:rPr>
                          <w:color w:val="231F20"/>
                          <w:spacing w:val="-19"/>
                          <w:w w:val="115"/>
                        </w:rPr>
                        <w:t xml:space="preserve"> </w:t>
                      </w:r>
                      <w:r>
                        <w:rPr>
                          <w:color w:val="231F20"/>
                          <w:w w:val="115"/>
                        </w:rPr>
                        <w:t>an</w:t>
                      </w:r>
                      <w:r>
                        <w:rPr>
                          <w:color w:val="231F20"/>
                          <w:spacing w:val="-20"/>
                          <w:w w:val="115"/>
                        </w:rPr>
                        <w:t xml:space="preserve"> </w:t>
                      </w:r>
                      <w:r>
                        <w:rPr>
                          <w:color w:val="231F20"/>
                          <w:w w:val="115"/>
                        </w:rPr>
                        <w:t>explanation</w:t>
                      </w:r>
                      <w:r>
                        <w:rPr>
                          <w:color w:val="231F20"/>
                          <w:spacing w:val="-19"/>
                          <w:w w:val="115"/>
                        </w:rPr>
                        <w:t xml:space="preserve"> </w:t>
                      </w:r>
                      <w:r>
                        <w:rPr>
                          <w:color w:val="231F20"/>
                          <w:w w:val="115"/>
                        </w:rPr>
                        <w:t>of</w:t>
                      </w:r>
                      <w:r>
                        <w:rPr>
                          <w:color w:val="231F20"/>
                          <w:spacing w:val="-19"/>
                          <w:w w:val="115"/>
                        </w:rPr>
                        <w:t xml:space="preserve"> </w:t>
                      </w:r>
                      <w:r>
                        <w:rPr>
                          <w:color w:val="231F20"/>
                          <w:w w:val="115"/>
                        </w:rPr>
                        <w:t>why</w:t>
                      </w:r>
                      <w:r>
                        <w:rPr>
                          <w:color w:val="231F20"/>
                          <w:spacing w:val="-20"/>
                          <w:w w:val="115"/>
                        </w:rPr>
                        <w:t xml:space="preserve"> </w:t>
                      </w:r>
                      <w:r>
                        <w:rPr>
                          <w:color w:val="231F20"/>
                          <w:w w:val="115"/>
                        </w:rPr>
                        <w:t>your</w:t>
                      </w:r>
                      <w:r>
                        <w:rPr>
                          <w:color w:val="231F20"/>
                          <w:spacing w:val="-19"/>
                          <w:w w:val="115"/>
                        </w:rPr>
                        <w:t xml:space="preserve"> </w:t>
                      </w:r>
                      <w:r>
                        <w:rPr>
                          <w:color w:val="231F20"/>
                          <w:w w:val="115"/>
                        </w:rPr>
                        <w:t>outcome</w:t>
                      </w:r>
                      <w:r>
                        <w:rPr>
                          <w:color w:val="231F20"/>
                          <w:spacing w:val="-19"/>
                          <w:w w:val="115"/>
                        </w:rPr>
                        <w:t xml:space="preserve"> </w:t>
                      </w:r>
                      <w:r>
                        <w:rPr>
                          <w:color w:val="231F20"/>
                          <w:w w:val="115"/>
                        </w:rPr>
                        <w:t xml:space="preserve">meets </w:t>
                      </w:r>
                      <w:r>
                        <w:rPr>
                          <w:color w:val="231F20"/>
                          <w:w w:val="120"/>
                        </w:rPr>
                        <w:t>these</w:t>
                      </w:r>
                      <w:r>
                        <w:rPr>
                          <w:color w:val="231F20"/>
                          <w:spacing w:val="-11"/>
                          <w:w w:val="120"/>
                        </w:rPr>
                        <w:t xml:space="preserve"> </w:t>
                      </w:r>
                      <w:r>
                        <w:rPr>
                          <w:color w:val="231F20"/>
                          <w:w w:val="120"/>
                        </w:rPr>
                        <w:t>criteria:</w:t>
                      </w:r>
                    </w:p>
                  </w:txbxContent>
                </v:textbox>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14:anchorId="194A2FEE" wp14:editId="4E1D828B">
                <wp:simplePos x="0" y="0"/>
                <wp:positionH relativeFrom="page">
                  <wp:posOffset>627380</wp:posOffset>
                </wp:positionH>
                <wp:positionV relativeFrom="page">
                  <wp:posOffset>1059815</wp:posOffset>
                </wp:positionV>
                <wp:extent cx="1565275" cy="175895"/>
                <wp:effectExtent l="0" t="0" r="0" b="0"/>
                <wp:wrapNone/>
                <wp:docPr id="45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52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3BFC" w14:textId="77777777" w:rsidR="00000000" w:rsidRDefault="009C7B1D">
                            <w:pPr>
                              <w:pStyle w:val="BodyText"/>
                              <w:kinsoku w:val="0"/>
                              <w:overflowPunct w:val="0"/>
                              <w:spacing w:before="34"/>
                              <w:rPr>
                                <w:b/>
                                <w:bCs/>
                                <w:color w:val="231F20"/>
                                <w:w w:val="105"/>
                              </w:rPr>
                            </w:pPr>
                            <w:r>
                              <w:rPr>
                                <w:b/>
                                <w:bCs/>
                                <w:color w:val="231F20"/>
                                <w:w w:val="105"/>
                              </w:rPr>
                              <w:t>Print conventions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2FEE" id="Text Box 496" o:spid="_x0000_s1216" type="#_x0000_t202" style="position:absolute;margin-left:49.4pt;margin-top:83.45pt;width:123.25pt;height:13.8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" o:allowincell="f" filled="f" stroked="f">
                <v:path arrowok="t"/>
                <v:textbox inset="0,0,0,0">
                  <w:txbxContent>
                    <w:p w14:paraId="25633BFC" w14:textId="77777777" w:rsidR="00000000" w:rsidRDefault="009C7B1D">
                      <w:pPr>
                        <w:pStyle w:val="BodyText"/>
                        <w:kinsoku w:val="0"/>
                        <w:overflowPunct w:val="0"/>
                        <w:spacing w:before="34"/>
                        <w:rPr>
                          <w:b/>
                          <w:bCs/>
                          <w:color w:val="231F20"/>
                          <w:w w:val="105"/>
                        </w:rPr>
                      </w:pPr>
                      <w:r>
                        <w:rPr>
                          <w:b/>
                          <w:bCs/>
                          <w:color w:val="231F20"/>
                          <w:w w:val="105"/>
                        </w:rPr>
                        <w:t>Print conventions include:</w:t>
                      </w:r>
                    </w:p>
                  </w:txbxContent>
                </v:textbox>
                <w10:wrap anchorx="page" anchory="page"/>
              </v:shape>
            </w:pict>
          </mc:Fallback>
        </mc:AlternateContent>
      </w:r>
      <w:r>
        <w:rPr>
          <w:noProof/>
        </w:rPr>
        <mc:AlternateContent>
          <mc:Choice Requires="wps">
            <w:drawing>
              <wp:anchor distT="0" distB="0" distL="114300" distR="114300" simplePos="0" relativeHeight="251886592" behindDoc="1" locked="0" layoutInCell="0" allowOverlap="1" wp14:anchorId="5D25FA77" wp14:editId="15069D9F">
                <wp:simplePos x="0" y="0"/>
                <wp:positionH relativeFrom="page">
                  <wp:posOffset>627380</wp:posOffset>
                </wp:positionH>
                <wp:positionV relativeFrom="page">
                  <wp:posOffset>1263015</wp:posOffset>
                </wp:positionV>
                <wp:extent cx="80010" cy="1263015"/>
                <wp:effectExtent l="0" t="0" r="0" b="0"/>
                <wp:wrapNone/>
                <wp:docPr id="45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9084" w14:textId="77777777" w:rsidR="00000000" w:rsidRDefault="009C7B1D">
                            <w:pPr>
                              <w:pStyle w:val="BodyText"/>
                              <w:kinsoku w:val="0"/>
                              <w:overflowPunct w:val="0"/>
                              <w:spacing w:before="30"/>
                              <w:rPr>
                                <w:color w:val="231F20"/>
                                <w:w w:val="136"/>
                              </w:rPr>
                            </w:pPr>
                            <w:r>
                              <w:rPr>
                                <w:color w:val="231F20"/>
                                <w:w w:val="136"/>
                              </w:rPr>
                              <w:t>•</w:t>
                            </w:r>
                          </w:p>
                          <w:p w14:paraId="5337D59E" w14:textId="77777777" w:rsidR="00000000" w:rsidRDefault="009C7B1D">
                            <w:pPr>
                              <w:pStyle w:val="BodyText"/>
                              <w:kinsoku w:val="0"/>
                              <w:overflowPunct w:val="0"/>
                              <w:spacing w:before="138"/>
                              <w:rPr>
                                <w:color w:val="231F20"/>
                                <w:w w:val="136"/>
                              </w:rPr>
                            </w:pPr>
                            <w:r>
                              <w:rPr>
                                <w:color w:val="231F20"/>
                                <w:w w:val="136"/>
                              </w:rPr>
                              <w:t>•</w:t>
                            </w:r>
                          </w:p>
                          <w:p w14:paraId="200AFB0C" w14:textId="77777777" w:rsidR="00000000" w:rsidRDefault="009C7B1D">
                            <w:pPr>
                              <w:pStyle w:val="BodyText"/>
                              <w:kinsoku w:val="0"/>
                              <w:overflowPunct w:val="0"/>
                              <w:spacing w:before="138"/>
                              <w:rPr>
                                <w:color w:val="231F20"/>
                                <w:w w:val="136"/>
                              </w:rPr>
                            </w:pPr>
                            <w:r>
                              <w:rPr>
                                <w:color w:val="231F20"/>
                                <w:w w:val="136"/>
                              </w:rPr>
                              <w:t>•</w:t>
                            </w:r>
                          </w:p>
                          <w:p w14:paraId="604DBD5F" w14:textId="77777777" w:rsidR="00000000" w:rsidRDefault="009C7B1D">
                            <w:pPr>
                              <w:pStyle w:val="BodyText"/>
                              <w:kinsoku w:val="0"/>
                              <w:overflowPunct w:val="0"/>
                              <w:spacing w:before="138"/>
                              <w:rPr>
                                <w:color w:val="231F20"/>
                                <w:w w:val="136"/>
                              </w:rPr>
                            </w:pPr>
                            <w:r>
                              <w:rPr>
                                <w:color w:val="231F20"/>
                                <w:w w:val="136"/>
                              </w:rPr>
                              <w:t>•</w:t>
                            </w:r>
                          </w:p>
                          <w:p w14:paraId="2166C054" w14:textId="77777777" w:rsidR="00000000" w:rsidRDefault="009C7B1D">
                            <w:pPr>
                              <w:pStyle w:val="BodyText"/>
                              <w:kinsoku w:val="0"/>
                              <w:overflowPunct w:val="0"/>
                              <w:spacing w:before="138"/>
                              <w:rPr>
                                <w:color w:val="231F20"/>
                                <w:w w:val="136"/>
                              </w:rPr>
                            </w:pPr>
                            <w:r>
                              <w:rPr>
                                <w:color w:val="231F20"/>
                                <w:w w:val="136"/>
                              </w:rPr>
                              <w:t>•</w:t>
                            </w:r>
                          </w:p>
                          <w:p w14:paraId="7DED0FAF"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5FA77" id="Text Box 497" o:spid="_x0000_s1217" type="#_x0000_t202" style="position:absolute;margin-left:49.4pt;margin-top:99.45pt;width:6.3pt;height:99.4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" o:allowincell="f" filled="f" stroked="f">
                <v:path arrowok="t"/>
                <v:textbox inset="0,0,0,0">
                  <w:txbxContent>
                    <w:p w14:paraId="1E5F9084" w14:textId="77777777" w:rsidR="00000000" w:rsidRDefault="009C7B1D">
                      <w:pPr>
                        <w:pStyle w:val="BodyText"/>
                        <w:kinsoku w:val="0"/>
                        <w:overflowPunct w:val="0"/>
                        <w:spacing w:before="30"/>
                        <w:rPr>
                          <w:color w:val="231F20"/>
                          <w:w w:val="136"/>
                        </w:rPr>
                      </w:pPr>
                      <w:r>
                        <w:rPr>
                          <w:color w:val="231F20"/>
                          <w:w w:val="136"/>
                        </w:rPr>
                        <w:t>•</w:t>
                      </w:r>
                    </w:p>
                    <w:p w14:paraId="5337D59E" w14:textId="77777777" w:rsidR="00000000" w:rsidRDefault="009C7B1D">
                      <w:pPr>
                        <w:pStyle w:val="BodyText"/>
                        <w:kinsoku w:val="0"/>
                        <w:overflowPunct w:val="0"/>
                        <w:spacing w:before="138"/>
                        <w:rPr>
                          <w:color w:val="231F20"/>
                          <w:w w:val="136"/>
                        </w:rPr>
                      </w:pPr>
                      <w:r>
                        <w:rPr>
                          <w:color w:val="231F20"/>
                          <w:w w:val="136"/>
                        </w:rPr>
                        <w:t>•</w:t>
                      </w:r>
                    </w:p>
                    <w:p w14:paraId="200AFB0C" w14:textId="77777777" w:rsidR="00000000" w:rsidRDefault="009C7B1D">
                      <w:pPr>
                        <w:pStyle w:val="BodyText"/>
                        <w:kinsoku w:val="0"/>
                        <w:overflowPunct w:val="0"/>
                        <w:spacing w:before="138"/>
                        <w:rPr>
                          <w:color w:val="231F20"/>
                          <w:w w:val="136"/>
                        </w:rPr>
                      </w:pPr>
                      <w:r>
                        <w:rPr>
                          <w:color w:val="231F20"/>
                          <w:w w:val="136"/>
                        </w:rPr>
                        <w:t>•</w:t>
                      </w:r>
                    </w:p>
                    <w:p w14:paraId="604DBD5F" w14:textId="77777777" w:rsidR="00000000" w:rsidRDefault="009C7B1D">
                      <w:pPr>
                        <w:pStyle w:val="BodyText"/>
                        <w:kinsoku w:val="0"/>
                        <w:overflowPunct w:val="0"/>
                        <w:spacing w:before="138"/>
                        <w:rPr>
                          <w:color w:val="231F20"/>
                          <w:w w:val="136"/>
                        </w:rPr>
                      </w:pPr>
                      <w:r>
                        <w:rPr>
                          <w:color w:val="231F20"/>
                          <w:w w:val="136"/>
                        </w:rPr>
                        <w:t>•</w:t>
                      </w:r>
                    </w:p>
                    <w:p w14:paraId="2166C054" w14:textId="77777777" w:rsidR="00000000" w:rsidRDefault="009C7B1D">
                      <w:pPr>
                        <w:pStyle w:val="BodyText"/>
                        <w:kinsoku w:val="0"/>
                        <w:overflowPunct w:val="0"/>
                        <w:spacing w:before="138"/>
                        <w:rPr>
                          <w:color w:val="231F20"/>
                          <w:w w:val="136"/>
                        </w:rPr>
                      </w:pPr>
                      <w:r>
                        <w:rPr>
                          <w:color w:val="231F20"/>
                          <w:w w:val="136"/>
                        </w:rPr>
                        <w:t>•</w:t>
                      </w:r>
                    </w:p>
                    <w:p w14:paraId="7DED0FAF"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14:anchorId="39D98FF0" wp14:editId="6A73C659">
                <wp:simplePos x="0" y="0"/>
                <wp:positionH relativeFrom="page">
                  <wp:posOffset>770890</wp:posOffset>
                </wp:positionH>
                <wp:positionV relativeFrom="page">
                  <wp:posOffset>1263015</wp:posOffset>
                </wp:positionV>
                <wp:extent cx="4262755" cy="1428115"/>
                <wp:effectExtent l="0" t="0" r="0" b="0"/>
                <wp:wrapNone/>
                <wp:docPr id="45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2755"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5B24" w14:textId="77777777" w:rsidR="00000000" w:rsidRDefault="009C7B1D">
                            <w:pPr>
                              <w:pStyle w:val="BodyText"/>
                              <w:kinsoku w:val="0"/>
                              <w:overflowPunct w:val="0"/>
                              <w:spacing w:before="30" w:line="400" w:lineRule="auto"/>
                              <w:ind w:right="3544"/>
                              <w:rPr>
                                <w:color w:val="231F20"/>
                                <w:w w:val="115"/>
                              </w:rPr>
                            </w:pPr>
                            <w:r>
                              <w:rPr>
                                <w:color w:val="231F20"/>
                                <w:w w:val="115"/>
                              </w:rPr>
                              <w:t>correct colour mode (CMYK/RGB) correct resolution</w:t>
                            </w:r>
                          </w:p>
                          <w:p w14:paraId="1AA46CB7" w14:textId="77777777" w:rsidR="00000000" w:rsidRDefault="009C7B1D">
                            <w:pPr>
                              <w:pStyle w:val="BodyText"/>
                              <w:kinsoku w:val="0"/>
                              <w:overflowPunct w:val="0"/>
                              <w:spacing w:before="0" w:line="206" w:lineRule="exact"/>
                              <w:rPr>
                                <w:color w:val="231F20"/>
                                <w:w w:val="110"/>
                              </w:rPr>
                            </w:pPr>
                            <w:r>
                              <w:rPr>
                                <w:color w:val="231F20"/>
                                <w:w w:val="110"/>
                              </w:rPr>
                              <w:t>image size</w:t>
                            </w:r>
                          </w:p>
                          <w:p w14:paraId="30EB6CE4" w14:textId="77777777" w:rsidR="00000000" w:rsidRDefault="009C7B1D">
                            <w:pPr>
                              <w:pStyle w:val="BodyText"/>
                              <w:kinsoku w:val="0"/>
                              <w:overflowPunct w:val="0"/>
                              <w:spacing w:before="138" w:line="400" w:lineRule="auto"/>
                              <w:ind w:right="4380"/>
                              <w:rPr>
                                <w:color w:val="231F20"/>
                                <w:w w:val="120"/>
                              </w:rPr>
                            </w:pPr>
                            <w:r>
                              <w:rPr>
                                <w:color w:val="231F20"/>
                                <w:w w:val="120"/>
                              </w:rPr>
                              <w:t>type of images chosen hierarchy of text/images</w:t>
                            </w:r>
                          </w:p>
                          <w:p w14:paraId="52BD3A73" w14:textId="77777777" w:rsidR="00000000" w:rsidRDefault="009C7B1D">
                            <w:pPr>
                              <w:pStyle w:val="BodyText"/>
                              <w:kinsoku w:val="0"/>
                              <w:overflowPunct w:val="0"/>
                              <w:spacing w:before="0" w:line="302" w:lineRule="auto"/>
                              <w:rPr>
                                <w:color w:val="231F20"/>
                                <w:w w:val="115"/>
                              </w:rPr>
                            </w:pPr>
                            <w:r>
                              <w:rPr>
                                <w:color w:val="231F20"/>
                                <w:w w:val="115"/>
                              </w:rPr>
                              <w:t>basic</w:t>
                            </w:r>
                            <w:r>
                              <w:rPr>
                                <w:color w:val="231F20"/>
                                <w:spacing w:val="-7"/>
                                <w:w w:val="115"/>
                              </w:rPr>
                              <w:t xml:space="preserve"> </w:t>
                            </w:r>
                            <w:r>
                              <w:rPr>
                                <w:color w:val="231F20"/>
                                <w:w w:val="115"/>
                              </w:rPr>
                              <w:t>graphic</w:t>
                            </w:r>
                            <w:r>
                              <w:rPr>
                                <w:color w:val="231F20"/>
                                <w:spacing w:val="-7"/>
                                <w:w w:val="115"/>
                              </w:rPr>
                              <w:t xml:space="preserve"> </w:t>
                            </w:r>
                            <w:r>
                              <w:rPr>
                                <w:color w:val="231F20"/>
                                <w:w w:val="115"/>
                              </w:rPr>
                              <w:t>design</w:t>
                            </w:r>
                            <w:r>
                              <w:rPr>
                                <w:color w:val="231F20"/>
                                <w:spacing w:val="-7"/>
                                <w:w w:val="115"/>
                              </w:rPr>
                              <w:t xml:space="preserve"> </w:t>
                            </w:r>
                            <w:r>
                              <w:rPr>
                                <w:color w:val="231F20"/>
                                <w:w w:val="115"/>
                              </w:rPr>
                              <w:t>(hierarchy,</w:t>
                            </w:r>
                            <w:r>
                              <w:rPr>
                                <w:color w:val="231F20"/>
                                <w:spacing w:val="-7"/>
                                <w:w w:val="115"/>
                              </w:rPr>
                              <w:t xml:space="preserve"> </w:t>
                            </w:r>
                            <w:r>
                              <w:rPr>
                                <w:color w:val="231F20"/>
                                <w:w w:val="115"/>
                              </w:rPr>
                              <w:t>repetition,</w:t>
                            </w:r>
                            <w:r>
                              <w:rPr>
                                <w:color w:val="231F20"/>
                                <w:spacing w:val="-7"/>
                                <w:w w:val="115"/>
                              </w:rPr>
                              <w:t xml:space="preserve"> </w:t>
                            </w:r>
                            <w:r>
                              <w:rPr>
                                <w:color w:val="231F20"/>
                                <w:w w:val="115"/>
                              </w:rPr>
                              <w:t>contrast,</w:t>
                            </w:r>
                            <w:r>
                              <w:rPr>
                                <w:color w:val="231F20"/>
                                <w:spacing w:val="-7"/>
                                <w:w w:val="115"/>
                              </w:rPr>
                              <w:t xml:space="preserve"> </w:t>
                            </w:r>
                            <w:r>
                              <w:rPr>
                                <w:color w:val="231F20"/>
                                <w:w w:val="115"/>
                              </w:rPr>
                              <w:t>alignment,</w:t>
                            </w:r>
                            <w:r>
                              <w:rPr>
                                <w:color w:val="231F20"/>
                                <w:spacing w:val="-7"/>
                                <w:w w:val="115"/>
                              </w:rPr>
                              <w:t xml:space="preserve"> </w:t>
                            </w:r>
                            <w:r>
                              <w:rPr>
                                <w:color w:val="231F20"/>
                                <w:w w:val="115"/>
                              </w:rPr>
                              <w:t>proximity, balance) has been</w:t>
                            </w:r>
                            <w:r>
                              <w:rPr>
                                <w:color w:val="231F20"/>
                                <w:spacing w:val="-13"/>
                                <w:w w:val="115"/>
                              </w:rPr>
                              <w:t xml:space="preserve"> </w:t>
                            </w:r>
                            <w:r>
                              <w:rPr>
                                <w:color w:val="231F20"/>
                                <w:w w:val="115"/>
                              </w:rPr>
                              <w:t>followed.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98FF0" id="Text Box 498" o:spid="_x0000_s1218" type="#_x0000_t202" style="position:absolute;margin-left:60.7pt;margin-top:99.45pt;width:335.65pt;height:112.4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" o:allowincell="f" filled="f" stroked="f">
                <v:path arrowok="t"/>
                <v:textbox inset="0,0,0,0">
                  <w:txbxContent>
                    <w:p w14:paraId="5CBB5B24" w14:textId="77777777" w:rsidR="00000000" w:rsidRDefault="009C7B1D">
                      <w:pPr>
                        <w:pStyle w:val="BodyText"/>
                        <w:kinsoku w:val="0"/>
                        <w:overflowPunct w:val="0"/>
                        <w:spacing w:before="30" w:line="400" w:lineRule="auto"/>
                        <w:ind w:right="3544"/>
                        <w:rPr>
                          <w:color w:val="231F20"/>
                          <w:w w:val="115"/>
                        </w:rPr>
                      </w:pPr>
                      <w:r>
                        <w:rPr>
                          <w:color w:val="231F20"/>
                          <w:w w:val="115"/>
                        </w:rPr>
                        <w:t>correct colour mode (CMYK/RGB) correct resolution</w:t>
                      </w:r>
                    </w:p>
                    <w:p w14:paraId="1AA46CB7" w14:textId="77777777" w:rsidR="00000000" w:rsidRDefault="009C7B1D">
                      <w:pPr>
                        <w:pStyle w:val="BodyText"/>
                        <w:kinsoku w:val="0"/>
                        <w:overflowPunct w:val="0"/>
                        <w:spacing w:before="0" w:line="206" w:lineRule="exact"/>
                        <w:rPr>
                          <w:color w:val="231F20"/>
                          <w:w w:val="110"/>
                        </w:rPr>
                      </w:pPr>
                      <w:r>
                        <w:rPr>
                          <w:color w:val="231F20"/>
                          <w:w w:val="110"/>
                        </w:rPr>
                        <w:t>image size</w:t>
                      </w:r>
                    </w:p>
                    <w:p w14:paraId="30EB6CE4" w14:textId="77777777" w:rsidR="00000000" w:rsidRDefault="009C7B1D">
                      <w:pPr>
                        <w:pStyle w:val="BodyText"/>
                        <w:kinsoku w:val="0"/>
                        <w:overflowPunct w:val="0"/>
                        <w:spacing w:before="138" w:line="400" w:lineRule="auto"/>
                        <w:ind w:right="4380"/>
                        <w:rPr>
                          <w:color w:val="231F20"/>
                          <w:w w:val="120"/>
                        </w:rPr>
                      </w:pPr>
                      <w:r>
                        <w:rPr>
                          <w:color w:val="231F20"/>
                          <w:w w:val="120"/>
                        </w:rPr>
                        <w:t>type of images chosen hierarchy of text/images</w:t>
                      </w:r>
                    </w:p>
                    <w:p w14:paraId="52BD3A73" w14:textId="77777777" w:rsidR="00000000" w:rsidRDefault="009C7B1D">
                      <w:pPr>
                        <w:pStyle w:val="BodyText"/>
                        <w:kinsoku w:val="0"/>
                        <w:overflowPunct w:val="0"/>
                        <w:spacing w:before="0" w:line="302" w:lineRule="auto"/>
                        <w:rPr>
                          <w:color w:val="231F20"/>
                          <w:w w:val="115"/>
                        </w:rPr>
                      </w:pPr>
                      <w:r>
                        <w:rPr>
                          <w:color w:val="231F20"/>
                          <w:w w:val="115"/>
                        </w:rPr>
                        <w:t>basic</w:t>
                      </w:r>
                      <w:r>
                        <w:rPr>
                          <w:color w:val="231F20"/>
                          <w:spacing w:val="-7"/>
                          <w:w w:val="115"/>
                        </w:rPr>
                        <w:t xml:space="preserve"> </w:t>
                      </w:r>
                      <w:r>
                        <w:rPr>
                          <w:color w:val="231F20"/>
                          <w:w w:val="115"/>
                        </w:rPr>
                        <w:t>graphic</w:t>
                      </w:r>
                      <w:r>
                        <w:rPr>
                          <w:color w:val="231F20"/>
                          <w:spacing w:val="-7"/>
                          <w:w w:val="115"/>
                        </w:rPr>
                        <w:t xml:space="preserve"> </w:t>
                      </w:r>
                      <w:r>
                        <w:rPr>
                          <w:color w:val="231F20"/>
                          <w:w w:val="115"/>
                        </w:rPr>
                        <w:t>design</w:t>
                      </w:r>
                      <w:r>
                        <w:rPr>
                          <w:color w:val="231F20"/>
                          <w:spacing w:val="-7"/>
                          <w:w w:val="115"/>
                        </w:rPr>
                        <w:t xml:space="preserve"> </w:t>
                      </w:r>
                      <w:r>
                        <w:rPr>
                          <w:color w:val="231F20"/>
                          <w:w w:val="115"/>
                        </w:rPr>
                        <w:t>(hierarchy,</w:t>
                      </w:r>
                      <w:r>
                        <w:rPr>
                          <w:color w:val="231F20"/>
                          <w:spacing w:val="-7"/>
                          <w:w w:val="115"/>
                        </w:rPr>
                        <w:t xml:space="preserve"> </w:t>
                      </w:r>
                      <w:r>
                        <w:rPr>
                          <w:color w:val="231F20"/>
                          <w:w w:val="115"/>
                        </w:rPr>
                        <w:t>repetition,</w:t>
                      </w:r>
                      <w:r>
                        <w:rPr>
                          <w:color w:val="231F20"/>
                          <w:spacing w:val="-7"/>
                          <w:w w:val="115"/>
                        </w:rPr>
                        <w:t xml:space="preserve"> </w:t>
                      </w:r>
                      <w:r>
                        <w:rPr>
                          <w:color w:val="231F20"/>
                          <w:w w:val="115"/>
                        </w:rPr>
                        <w:t>contrast,</w:t>
                      </w:r>
                      <w:r>
                        <w:rPr>
                          <w:color w:val="231F20"/>
                          <w:spacing w:val="-7"/>
                          <w:w w:val="115"/>
                        </w:rPr>
                        <w:t xml:space="preserve"> </w:t>
                      </w:r>
                      <w:r>
                        <w:rPr>
                          <w:color w:val="231F20"/>
                          <w:w w:val="115"/>
                        </w:rPr>
                        <w:t>alignment,</w:t>
                      </w:r>
                      <w:r>
                        <w:rPr>
                          <w:color w:val="231F20"/>
                          <w:spacing w:val="-7"/>
                          <w:w w:val="115"/>
                        </w:rPr>
                        <w:t xml:space="preserve"> </w:t>
                      </w:r>
                      <w:r>
                        <w:rPr>
                          <w:color w:val="231F20"/>
                          <w:w w:val="115"/>
                        </w:rPr>
                        <w:t>proximity, balance) has been</w:t>
                      </w:r>
                      <w:r>
                        <w:rPr>
                          <w:color w:val="231F20"/>
                          <w:spacing w:val="-13"/>
                          <w:w w:val="115"/>
                        </w:rPr>
                        <w:t xml:space="preserve"> </w:t>
                      </w:r>
                      <w:r>
                        <w:rPr>
                          <w:color w:val="231F20"/>
                          <w:w w:val="115"/>
                        </w:rPr>
                        <w:t>followed.</w:t>
                      </w:r>
                    </w:p>
                  </w:txbxContent>
                </v:textbox>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14:anchorId="768D2E34" wp14:editId="213273FC">
                <wp:simplePos x="0" y="0"/>
                <wp:positionH relativeFrom="page">
                  <wp:posOffset>5486400</wp:posOffset>
                </wp:positionH>
                <wp:positionV relativeFrom="page">
                  <wp:posOffset>1777365</wp:posOffset>
                </wp:positionV>
                <wp:extent cx="80010" cy="1701165"/>
                <wp:effectExtent l="0" t="0" r="0" b="0"/>
                <wp:wrapNone/>
                <wp:docPr id="45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B3D36" w14:textId="77777777" w:rsidR="00000000" w:rsidRDefault="009C7B1D">
                            <w:pPr>
                              <w:pStyle w:val="BodyText"/>
                              <w:kinsoku w:val="0"/>
                              <w:overflowPunct w:val="0"/>
                              <w:spacing w:before="30"/>
                              <w:rPr>
                                <w:color w:val="231F20"/>
                                <w:w w:val="136"/>
                              </w:rPr>
                            </w:pPr>
                            <w:r>
                              <w:rPr>
                                <w:color w:val="231F20"/>
                                <w:w w:val="136"/>
                              </w:rPr>
                              <w:t>•</w:t>
                            </w:r>
                          </w:p>
                          <w:p w14:paraId="0D98161D" w14:textId="77777777" w:rsidR="00000000" w:rsidRDefault="009C7B1D">
                            <w:pPr>
                              <w:pStyle w:val="BodyText"/>
                              <w:kinsoku w:val="0"/>
                              <w:overflowPunct w:val="0"/>
                              <w:spacing w:before="138"/>
                              <w:rPr>
                                <w:color w:val="231F20"/>
                                <w:w w:val="136"/>
                              </w:rPr>
                            </w:pPr>
                            <w:r>
                              <w:rPr>
                                <w:color w:val="231F20"/>
                                <w:w w:val="136"/>
                              </w:rPr>
                              <w:t>•</w:t>
                            </w:r>
                          </w:p>
                          <w:p w14:paraId="1E9513AE" w14:textId="77777777" w:rsidR="00000000" w:rsidRDefault="009C7B1D">
                            <w:pPr>
                              <w:pStyle w:val="BodyText"/>
                              <w:kinsoku w:val="0"/>
                              <w:overflowPunct w:val="0"/>
                              <w:spacing w:before="138"/>
                              <w:rPr>
                                <w:color w:val="231F20"/>
                                <w:w w:val="136"/>
                              </w:rPr>
                            </w:pPr>
                            <w:r>
                              <w:rPr>
                                <w:color w:val="231F20"/>
                                <w:w w:val="136"/>
                              </w:rPr>
                              <w:t>•</w:t>
                            </w:r>
                          </w:p>
                          <w:p w14:paraId="5820B614" w14:textId="77777777" w:rsidR="00000000" w:rsidRDefault="009C7B1D">
                            <w:pPr>
                              <w:pStyle w:val="BodyText"/>
                              <w:kinsoku w:val="0"/>
                              <w:overflowPunct w:val="0"/>
                              <w:spacing w:before="138"/>
                              <w:rPr>
                                <w:color w:val="231F20"/>
                                <w:w w:val="136"/>
                              </w:rPr>
                            </w:pPr>
                            <w:r>
                              <w:rPr>
                                <w:color w:val="231F20"/>
                                <w:w w:val="136"/>
                              </w:rPr>
                              <w:t>•</w:t>
                            </w:r>
                          </w:p>
                          <w:p w14:paraId="79F5FC1F" w14:textId="77777777" w:rsidR="00000000" w:rsidRDefault="009C7B1D">
                            <w:pPr>
                              <w:pStyle w:val="BodyText"/>
                              <w:kinsoku w:val="0"/>
                              <w:overflowPunct w:val="0"/>
                              <w:spacing w:before="138"/>
                              <w:rPr>
                                <w:color w:val="231F20"/>
                                <w:w w:val="136"/>
                              </w:rPr>
                            </w:pPr>
                            <w:r>
                              <w:rPr>
                                <w:color w:val="231F20"/>
                                <w:w w:val="136"/>
                              </w:rPr>
                              <w:t>•</w:t>
                            </w:r>
                          </w:p>
                          <w:p w14:paraId="6CD62FD0" w14:textId="77777777" w:rsidR="00000000" w:rsidRDefault="009C7B1D">
                            <w:pPr>
                              <w:pStyle w:val="BodyText"/>
                              <w:kinsoku w:val="0"/>
                              <w:overflowPunct w:val="0"/>
                              <w:spacing w:before="138"/>
                              <w:rPr>
                                <w:color w:val="231F20"/>
                                <w:w w:val="136"/>
                              </w:rPr>
                            </w:pPr>
                            <w:r>
                              <w:rPr>
                                <w:color w:val="231F20"/>
                                <w:w w:val="136"/>
                              </w:rPr>
                              <w:t>•</w:t>
                            </w:r>
                          </w:p>
                          <w:p w14:paraId="6FF536D2" w14:textId="77777777" w:rsidR="00000000" w:rsidRDefault="009C7B1D">
                            <w:pPr>
                              <w:pStyle w:val="BodyText"/>
                              <w:kinsoku w:val="0"/>
                              <w:overflowPunct w:val="0"/>
                              <w:spacing w:before="138"/>
                              <w:rPr>
                                <w:color w:val="231F20"/>
                                <w:w w:val="136"/>
                              </w:rPr>
                            </w:pPr>
                            <w:r>
                              <w:rPr>
                                <w:color w:val="231F20"/>
                                <w:w w:val="136"/>
                              </w:rPr>
                              <w:t>•</w:t>
                            </w:r>
                          </w:p>
                          <w:p w14:paraId="2D4504A9"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D2E34" id="Text Box 499" o:spid="_x0000_s1219" type="#_x0000_t202" style="position:absolute;margin-left:6in;margin-top:139.95pt;width:6.3pt;height:133.9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" o:allowincell="f" filled="f" stroked="f">
                <v:path arrowok="t"/>
                <v:textbox inset="0,0,0,0">
                  <w:txbxContent>
                    <w:p w14:paraId="5AEB3D36" w14:textId="77777777" w:rsidR="00000000" w:rsidRDefault="009C7B1D">
                      <w:pPr>
                        <w:pStyle w:val="BodyText"/>
                        <w:kinsoku w:val="0"/>
                        <w:overflowPunct w:val="0"/>
                        <w:spacing w:before="30"/>
                        <w:rPr>
                          <w:color w:val="231F20"/>
                          <w:w w:val="136"/>
                        </w:rPr>
                      </w:pPr>
                      <w:r>
                        <w:rPr>
                          <w:color w:val="231F20"/>
                          <w:w w:val="136"/>
                        </w:rPr>
                        <w:t>•</w:t>
                      </w:r>
                    </w:p>
                    <w:p w14:paraId="0D98161D" w14:textId="77777777" w:rsidR="00000000" w:rsidRDefault="009C7B1D">
                      <w:pPr>
                        <w:pStyle w:val="BodyText"/>
                        <w:kinsoku w:val="0"/>
                        <w:overflowPunct w:val="0"/>
                        <w:spacing w:before="138"/>
                        <w:rPr>
                          <w:color w:val="231F20"/>
                          <w:w w:val="136"/>
                        </w:rPr>
                      </w:pPr>
                      <w:r>
                        <w:rPr>
                          <w:color w:val="231F20"/>
                          <w:w w:val="136"/>
                        </w:rPr>
                        <w:t>•</w:t>
                      </w:r>
                    </w:p>
                    <w:p w14:paraId="1E9513AE" w14:textId="77777777" w:rsidR="00000000" w:rsidRDefault="009C7B1D">
                      <w:pPr>
                        <w:pStyle w:val="BodyText"/>
                        <w:kinsoku w:val="0"/>
                        <w:overflowPunct w:val="0"/>
                        <w:spacing w:before="138"/>
                        <w:rPr>
                          <w:color w:val="231F20"/>
                          <w:w w:val="136"/>
                        </w:rPr>
                      </w:pPr>
                      <w:r>
                        <w:rPr>
                          <w:color w:val="231F20"/>
                          <w:w w:val="136"/>
                        </w:rPr>
                        <w:t>•</w:t>
                      </w:r>
                    </w:p>
                    <w:p w14:paraId="5820B614" w14:textId="77777777" w:rsidR="00000000" w:rsidRDefault="009C7B1D">
                      <w:pPr>
                        <w:pStyle w:val="BodyText"/>
                        <w:kinsoku w:val="0"/>
                        <w:overflowPunct w:val="0"/>
                        <w:spacing w:before="138"/>
                        <w:rPr>
                          <w:color w:val="231F20"/>
                          <w:w w:val="136"/>
                        </w:rPr>
                      </w:pPr>
                      <w:r>
                        <w:rPr>
                          <w:color w:val="231F20"/>
                          <w:w w:val="136"/>
                        </w:rPr>
                        <w:t>•</w:t>
                      </w:r>
                    </w:p>
                    <w:p w14:paraId="79F5FC1F" w14:textId="77777777" w:rsidR="00000000" w:rsidRDefault="009C7B1D">
                      <w:pPr>
                        <w:pStyle w:val="BodyText"/>
                        <w:kinsoku w:val="0"/>
                        <w:overflowPunct w:val="0"/>
                        <w:spacing w:before="138"/>
                        <w:rPr>
                          <w:color w:val="231F20"/>
                          <w:w w:val="136"/>
                        </w:rPr>
                      </w:pPr>
                      <w:r>
                        <w:rPr>
                          <w:color w:val="231F20"/>
                          <w:w w:val="136"/>
                        </w:rPr>
                        <w:t>•</w:t>
                      </w:r>
                    </w:p>
                    <w:p w14:paraId="6CD62FD0" w14:textId="77777777" w:rsidR="00000000" w:rsidRDefault="009C7B1D">
                      <w:pPr>
                        <w:pStyle w:val="BodyText"/>
                        <w:kinsoku w:val="0"/>
                        <w:overflowPunct w:val="0"/>
                        <w:spacing w:before="138"/>
                        <w:rPr>
                          <w:color w:val="231F20"/>
                          <w:w w:val="136"/>
                        </w:rPr>
                      </w:pPr>
                      <w:r>
                        <w:rPr>
                          <w:color w:val="231F20"/>
                          <w:w w:val="136"/>
                        </w:rPr>
                        <w:t>•</w:t>
                      </w:r>
                    </w:p>
                    <w:p w14:paraId="6FF536D2" w14:textId="77777777" w:rsidR="00000000" w:rsidRDefault="009C7B1D">
                      <w:pPr>
                        <w:pStyle w:val="BodyText"/>
                        <w:kinsoku w:val="0"/>
                        <w:overflowPunct w:val="0"/>
                        <w:spacing w:before="138"/>
                        <w:rPr>
                          <w:color w:val="231F20"/>
                          <w:w w:val="136"/>
                        </w:rPr>
                      </w:pPr>
                      <w:r>
                        <w:rPr>
                          <w:color w:val="231F20"/>
                          <w:w w:val="136"/>
                        </w:rPr>
                        <w:t>•</w:t>
                      </w:r>
                    </w:p>
                    <w:p w14:paraId="2D4504A9"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14:anchorId="27983E06" wp14:editId="16903DDB">
                <wp:simplePos x="0" y="0"/>
                <wp:positionH relativeFrom="page">
                  <wp:posOffset>5630545</wp:posOffset>
                </wp:positionH>
                <wp:positionV relativeFrom="page">
                  <wp:posOffset>1777365</wp:posOffset>
                </wp:positionV>
                <wp:extent cx="4329430" cy="1701165"/>
                <wp:effectExtent l="0" t="0" r="0" b="0"/>
                <wp:wrapNone/>
                <wp:docPr id="44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9430"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CA9B3" w14:textId="77777777" w:rsidR="00000000" w:rsidRDefault="009C7B1D">
                            <w:pPr>
                              <w:pStyle w:val="BodyText"/>
                              <w:kinsoku w:val="0"/>
                              <w:overflowPunct w:val="0"/>
                              <w:spacing w:before="30"/>
                              <w:rPr>
                                <w:color w:val="231F20"/>
                                <w:w w:val="115"/>
                              </w:rPr>
                            </w:pPr>
                            <w:r>
                              <w:rPr>
                                <w:color w:val="231F20"/>
                                <w:w w:val="115"/>
                              </w:rPr>
                              <w:t>socially and culturally acceptable</w:t>
                            </w:r>
                          </w:p>
                          <w:p w14:paraId="0146F5B3" w14:textId="77777777" w:rsidR="00000000" w:rsidRDefault="009C7B1D">
                            <w:pPr>
                              <w:pStyle w:val="BodyText"/>
                              <w:kinsoku w:val="0"/>
                              <w:overflowPunct w:val="0"/>
                              <w:spacing w:before="138" w:line="400" w:lineRule="auto"/>
                              <w:ind w:right="1306"/>
                              <w:rPr>
                                <w:color w:val="231F20"/>
                                <w:w w:val="115"/>
                              </w:rPr>
                            </w:pPr>
                            <w:r>
                              <w:rPr>
                                <w:color w:val="231F20"/>
                                <w:w w:val="115"/>
                              </w:rPr>
                              <w:t>legal in terms of ethical and intellectual property aesthetically pleasing</w:t>
                            </w:r>
                          </w:p>
                          <w:p w14:paraId="1A4C73F3" w14:textId="77777777" w:rsidR="00000000" w:rsidRDefault="009C7B1D">
                            <w:pPr>
                              <w:pStyle w:val="BodyText"/>
                              <w:kinsoku w:val="0"/>
                              <w:overflowPunct w:val="0"/>
                              <w:spacing w:before="0" w:line="400" w:lineRule="auto"/>
                              <w:ind w:right="1306"/>
                              <w:rPr>
                                <w:color w:val="231F20"/>
                                <w:w w:val="115"/>
                              </w:rPr>
                            </w:pPr>
                            <w:r>
                              <w:rPr>
                                <w:color w:val="231F20"/>
                                <w:w w:val="115"/>
                              </w:rPr>
                              <w:t>functional (suitable for the end-users) and as a publication accessible to all end-users and how</w:t>
                            </w:r>
                          </w:p>
                          <w:p w14:paraId="0208F34B" w14:textId="77777777" w:rsidR="00000000" w:rsidRDefault="009C7B1D">
                            <w:pPr>
                              <w:pStyle w:val="BodyText"/>
                              <w:kinsoku w:val="0"/>
                              <w:overflowPunct w:val="0"/>
                              <w:spacing w:before="0" w:line="400" w:lineRule="auto"/>
                              <w:rPr>
                                <w:color w:val="231F20"/>
                                <w:w w:val="115"/>
                              </w:rPr>
                            </w:pPr>
                            <w:r>
                              <w:rPr>
                                <w:color w:val="231F20"/>
                                <w:w w:val="115"/>
                              </w:rPr>
                              <w:t>considers</w:t>
                            </w:r>
                            <w:r>
                              <w:rPr>
                                <w:color w:val="231F20"/>
                                <w:spacing w:val="-23"/>
                                <w:w w:val="115"/>
                              </w:rPr>
                              <w:t xml:space="preserve"> </w:t>
                            </w:r>
                            <w:r>
                              <w:rPr>
                                <w:color w:val="231F20"/>
                                <w:w w:val="115"/>
                              </w:rPr>
                              <w:t>privacy</w:t>
                            </w:r>
                            <w:r>
                              <w:rPr>
                                <w:color w:val="231F20"/>
                                <w:spacing w:val="-22"/>
                                <w:w w:val="115"/>
                              </w:rPr>
                              <w:t xml:space="preserve"> </w:t>
                            </w:r>
                            <w:r>
                              <w:rPr>
                                <w:color w:val="231F20"/>
                                <w:spacing w:val="-4"/>
                                <w:w w:val="115"/>
                              </w:rPr>
                              <w:t>(no</w:t>
                            </w:r>
                            <w:r>
                              <w:rPr>
                                <w:color w:val="231F20"/>
                                <w:spacing w:val="-23"/>
                                <w:w w:val="115"/>
                              </w:rPr>
                              <w:t xml:space="preserve"> </w:t>
                            </w:r>
                            <w:r>
                              <w:rPr>
                                <w:color w:val="231F20"/>
                                <w:w w:val="115"/>
                              </w:rPr>
                              <w:t>names/personal</w:t>
                            </w:r>
                            <w:r>
                              <w:rPr>
                                <w:color w:val="231F20"/>
                                <w:spacing w:val="-22"/>
                                <w:w w:val="115"/>
                              </w:rPr>
                              <w:t xml:space="preserve"> </w:t>
                            </w:r>
                            <w:r>
                              <w:rPr>
                                <w:color w:val="231F20"/>
                                <w:w w:val="115"/>
                              </w:rPr>
                              <w:t>details</w:t>
                            </w:r>
                            <w:r>
                              <w:rPr>
                                <w:color w:val="231F20"/>
                                <w:spacing w:val="-23"/>
                                <w:w w:val="115"/>
                              </w:rPr>
                              <w:t xml:space="preserve"> </w:t>
                            </w:r>
                            <w:r>
                              <w:rPr>
                                <w:color w:val="231F20"/>
                                <w:w w:val="115"/>
                              </w:rPr>
                              <w:t>publ</w:t>
                            </w:r>
                            <w:r>
                              <w:rPr>
                                <w:color w:val="231F20"/>
                                <w:w w:val="115"/>
                              </w:rPr>
                              <w:t>ished</w:t>
                            </w:r>
                            <w:r>
                              <w:rPr>
                                <w:color w:val="231F20"/>
                                <w:spacing w:val="-22"/>
                                <w:w w:val="115"/>
                              </w:rPr>
                              <w:t xml:space="preserve"> </w:t>
                            </w:r>
                            <w:r>
                              <w:rPr>
                                <w:color w:val="231F20"/>
                                <w:w w:val="115"/>
                              </w:rPr>
                              <w:t>without</w:t>
                            </w:r>
                            <w:r>
                              <w:rPr>
                                <w:color w:val="231F20"/>
                                <w:spacing w:val="-22"/>
                                <w:w w:val="115"/>
                              </w:rPr>
                              <w:t xml:space="preserve"> </w:t>
                            </w:r>
                            <w:r>
                              <w:rPr>
                                <w:color w:val="231F20"/>
                                <w:w w:val="115"/>
                              </w:rPr>
                              <w:t>permission) considers</w:t>
                            </w:r>
                            <w:r>
                              <w:rPr>
                                <w:color w:val="231F20"/>
                                <w:spacing w:val="-4"/>
                                <w:w w:val="115"/>
                              </w:rPr>
                              <w:t xml:space="preserve"> </w:t>
                            </w:r>
                            <w:r>
                              <w:rPr>
                                <w:color w:val="231F20"/>
                                <w:w w:val="115"/>
                              </w:rPr>
                              <w:t>usability</w:t>
                            </w:r>
                          </w:p>
                          <w:p w14:paraId="2C6A4433" w14:textId="77777777" w:rsidR="00000000" w:rsidRDefault="009C7B1D">
                            <w:pPr>
                              <w:pStyle w:val="BodyText"/>
                              <w:kinsoku w:val="0"/>
                              <w:overflowPunct w:val="0"/>
                              <w:spacing w:before="0" w:line="206" w:lineRule="exact"/>
                              <w:rPr>
                                <w:color w:val="231F20"/>
                                <w:w w:val="115"/>
                              </w:rPr>
                            </w:pPr>
                            <w:r>
                              <w:rPr>
                                <w:color w:val="231F20"/>
                                <w:w w:val="115"/>
                              </w:rPr>
                              <w:t>Sustainable and future-proof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E06" id="Text Box 500" o:spid="_x0000_s1220" type="#_x0000_t202" style="position:absolute;margin-left:443.35pt;margin-top:139.95pt;width:340.9pt;height:133.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" o:allowincell="f" filled="f" stroked="f">
                <v:path arrowok="t"/>
                <v:textbox inset="0,0,0,0">
                  <w:txbxContent>
                    <w:p w14:paraId="1B3CA9B3" w14:textId="77777777" w:rsidR="00000000" w:rsidRDefault="009C7B1D">
                      <w:pPr>
                        <w:pStyle w:val="BodyText"/>
                        <w:kinsoku w:val="0"/>
                        <w:overflowPunct w:val="0"/>
                        <w:spacing w:before="30"/>
                        <w:rPr>
                          <w:color w:val="231F20"/>
                          <w:w w:val="115"/>
                        </w:rPr>
                      </w:pPr>
                      <w:r>
                        <w:rPr>
                          <w:color w:val="231F20"/>
                          <w:w w:val="115"/>
                        </w:rPr>
                        <w:t>socially and culturally acceptable</w:t>
                      </w:r>
                    </w:p>
                    <w:p w14:paraId="0146F5B3" w14:textId="77777777" w:rsidR="00000000" w:rsidRDefault="009C7B1D">
                      <w:pPr>
                        <w:pStyle w:val="BodyText"/>
                        <w:kinsoku w:val="0"/>
                        <w:overflowPunct w:val="0"/>
                        <w:spacing w:before="138" w:line="400" w:lineRule="auto"/>
                        <w:ind w:right="1306"/>
                        <w:rPr>
                          <w:color w:val="231F20"/>
                          <w:w w:val="115"/>
                        </w:rPr>
                      </w:pPr>
                      <w:r>
                        <w:rPr>
                          <w:color w:val="231F20"/>
                          <w:w w:val="115"/>
                        </w:rPr>
                        <w:t>legal in terms of ethical and intellectual property aesthetically pleasing</w:t>
                      </w:r>
                    </w:p>
                    <w:p w14:paraId="1A4C73F3" w14:textId="77777777" w:rsidR="00000000" w:rsidRDefault="009C7B1D">
                      <w:pPr>
                        <w:pStyle w:val="BodyText"/>
                        <w:kinsoku w:val="0"/>
                        <w:overflowPunct w:val="0"/>
                        <w:spacing w:before="0" w:line="400" w:lineRule="auto"/>
                        <w:ind w:right="1306"/>
                        <w:rPr>
                          <w:color w:val="231F20"/>
                          <w:w w:val="115"/>
                        </w:rPr>
                      </w:pPr>
                      <w:r>
                        <w:rPr>
                          <w:color w:val="231F20"/>
                          <w:w w:val="115"/>
                        </w:rPr>
                        <w:t>functional (suitable for the end-users) and as a publication accessible to all end-users and how</w:t>
                      </w:r>
                    </w:p>
                    <w:p w14:paraId="0208F34B" w14:textId="77777777" w:rsidR="00000000" w:rsidRDefault="009C7B1D">
                      <w:pPr>
                        <w:pStyle w:val="BodyText"/>
                        <w:kinsoku w:val="0"/>
                        <w:overflowPunct w:val="0"/>
                        <w:spacing w:before="0" w:line="400" w:lineRule="auto"/>
                        <w:rPr>
                          <w:color w:val="231F20"/>
                          <w:w w:val="115"/>
                        </w:rPr>
                      </w:pPr>
                      <w:r>
                        <w:rPr>
                          <w:color w:val="231F20"/>
                          <w:w w:val="115"/>
                        </w:rPr>
                        <w:t>considers</w:t>
                      </w:r>
                      <w:r>
                        <w:rPr>
                          <w:color w:val="231F20"/>
                          <w:spacing w:val="-23"/>
                          <w:w w:val="115"/>
                        </w:rPr>
                        <w:t xml:space="preserve"> </w:t>
                      </w:r>
                      <w:r>
                        <w:rPr>
                          <w:color w:val="231F20"/>
                          <w:w w:val="115"/>
                        </w:rPr>
                        <w:t>privacy</w:t>
                      </w:r>
                      <w:r>
                        <w:rPr>
                          <w:color w:val="231F20"/>
                          <w:spacing w:val="-22"/>
                          <w:w w:val="115"/>
                        </w:rPr>
                        <w:t xml:space="preserve"> </w:t>
                      </w:r>
                      <w:r>
                        <w:rPr>
                          <w:color w:val="231F20"/>
                          <w:spacing w:val="-4"/>
                          <w:w w:val="115"/>
                        </w:rPr>
                        <w:t>(no</w:t>
                      </w:r>
                      <w:r>
                        <w:rPr>
                          <w:color w:val="231F20"/>
                          <w:spacing w:val="-23"/>
                          <w:w w:val="115"/>
                        </w:rPr>
                        <w:t xml:space="preserve"> </w:t>
                      </w:r>
                      <w:r>
                        <w:rPr>
                          <w:color w:val="231F20"/>
                          <w:w w:val="115"/>
                        </w:rPr>
                        <w:t>names/personal</w:t>
                      </w:r>
                      <w:r>
                        <w:rPr>
                          <w:color w:val="231F20"/>
                          <w:spacing w:val="-22"/>
                          <w:w w:val="115"/>
                        </w:rPr>
                        <w:t xml:space="preserve"> </w:t>
                      </w:r>
                      <w:r>
                        <w:rPr>
                          <w:color w:val="231F20"/>
                          <w:w w:val="115"/>
                        </w:rPr>
                        <w:t>details</w:t>
                      </w:r>
                      <w:r>
                        <w:rPr>
                          <w:color w:val="231F20"/>
                          <w:spacing w:val="-23"/>
                          <w:w w:val="115"/>
                        </w:rPr>
                        <w:t xml:space="preserve"> </w:t>
                      </w:r>
                      <w:r>
                        <w:rPr>
                          <w:color w:val="231F20"/>
                          <w:w w:val="115"/>
                        </w:rPr>
                        <w:t>publ</w:t>
                      </w:r>
                      <w:r>
                        <w:rPr>
                          <w:color w:val="231F20"/>
                          <w:w w:val="115"/>
                        </w:rPr>
                        <w:t>ished</w:t>
                      </w:r>
                      <w:r>
                        <w:rPr>
                          <w:color w:val="231F20"/>
                          <w:spacing w:val="-22"/>
                          <w:w w:val="115"/>
                        </w:rPr>
                        <w:t xml:space="preserve"> </w:t>
                      </w:r>
                      <w:r>
                        <w:rPr>
                          <w:color w:val="231F20"/>
                          <w:w w:val="115"/>
                        </w:rPr>
                        <w:t>without</w:t>
                      </w:r>
                      <w:r>
                        <w:rPr>
                          <w:color w:val="231F20"/>
                          <w:spacing w:val="-22"/>
                          <w:w w:val="115"/>
                        </w:rPr>
                        <w:t xml:space="preserve"> </w:t>
                      </w:r>
                      <w:r>
                        <w:rPr>
                          <w:color w:val="231F20"/>
                          <w:w w:val="115"/>
                        </w:rPr>
                        <w:t>permission) considers</w:t>
                      </w:r>
                      <w:r>
                        <w:rPr>
                          <w:color w:val="231F20"/>
                          <w:spacing w:val="-4"/>
                          <w:w w:val="115"/>
                        </w:rPr>
                        <w:t xml:space="preserve"> </w:t>
                      </w:r>
                      <w:r>
                        <w:rPr>
                          <w:color w:val="231F20"/>
                          <w:w w:val="115"/>
                        </w:rPr>
                        <w:t>usability</w:t>
                      </w:r>
                    </w:p>
                    <w:p w14:paraId="2C6A4433" w14:textId="77777777" w:rsidR="00000000" w:rsidRDefault="009C7B1D">
                      <w:pPr>
                        <w:pStyle w:val="BodyText"/>
                        <w:kinsoku w:val="0"/>
                        <w:overflowPunct w:val="0"/>
                        <w:spacing w:before="0" w:line="206" w:lineRule="exact"/>
                        <w:rPr>
                          <w:color w:val="231F20"/>
                          <w:w w:val="115"/>
                        </w:rPr>
                      </w:pPr>
                      <w:r>
                        <w:rPr>
                          <w:color w:val="231F20"/>
                          <w:w w:val="115"/>
                        </w:rPr>
                        <w:t>Sustainable and future-proof</w:t>
                      </w:r>
                    </w:p>
                  </w:txbxContent>
                </v:textbox>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14:anchorId="36A1AD96" wp14:editId="738D21B7">
                <wp:simplePos x="0" y="0"/>
                <wp:positionH relativeFrom="page">
                  <wp:posOffset>627380</wp:posOffset>
                </wp:positionH>
                <wp:positionV relativeFrom="page">
                  <wp:posOffset>2776220</wp:posOffset>
                </wp:positionV>
                <wp:extent cx="4535170" cy="2534920"/>
                <wp:effectExtent l="0" t="0" r="0" b="0"/>
                <wp:wrapNone/>
                <wp:docPr id="44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5170" cy="253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D7EE" w14:textId="77777777" w:rsidR="00000000" w:rsidRDefault="009C7B1D">
                            <w:pPr>
                              <w:pStyle w:val="BodyText"/>
                              <w:kinsoku w:val="0"/>
                              <w:overflowPunct w:val="0"/>
                              <w:spacing w:before="34"/>
                              <w:rPr>
                                <w:b/>
                                <w:bCs/>
                                <w:color w:val="231F20"/>
                                <w:w w:val="105"/>
                              </w:rPr>
                            </w:pPr>
                            <w:r>
                              <w:rPr>
                                <w:b/>
                                <w:bCs/>
                                <w:color w:val="231F20"/>
                                <w:w w:val="105"/>
                              </w:rPr>
                              <w:t>Type conventions include:</w:t>
                            </w:r>
                          </w:p>
                          <w:p w14:paraId="31D87C46" w14:textId="77777777" w:rsidR="00000000" w:rsidRDefault="009C7B1D">
                            <w:pPr>
                              <w:pStyle w:val="BodyText"/>
                              <w:kinsoku w:val="0"/>
                              <w:overflowPunct w:val="0"/>
                              <w:spacing w:before="110" w:line="302" w:lineRule="auto"/>
                              <w:rPr>
                                <w:color w:val="231F20"/>
                                <w:w w:val="115"/>
                              </w:rPr>
                            </w:pPr>
                            <w:r>
                              <w:rPr>
                                <w:color w:val="231F20"/>
                                <w:w w:val="115"/>
                              </w:rPr>
                              <w:t>paragraph styles, character styles, text alignment, hierarchy, appropriate font choice.</w:t>
                            </w:r>
                          </w:p>
                          <w:p w14:paraId="59244B1A" w14:textId="77777777" w:rsidR="00000000" w:rsidRDefault="009C7B1D">
                            <w:pPr>
                              <w:pStyle w:val="BodyText"/>
                              <w:kinsoku w:val="0"/>
                              <w:overflowPunct w:val="0"/>
                              <w:spacing w:before="140"/>
                              <w:rPr>
                                <w:b/>
                                <w:bCs/>
                                <w:color w:val="231F20"/>
                                <w:w w:val="105"/>
                              </w:rPr>
                            </w:pPr>
                            <w:r>
                              <w:rPr>
                                <w:b/>
                                <w:bCs/>
                                <w:color w:val="231F20"/>
                                <w:w w:val="105"/>
                              </w:rPr>
                              <w:t>Efficient tools and techniques could include:</w:t>
                            </w:r>
                          </w:p>
                          <w:p w14:paraId="60621972" w14:textId="77777777" w:rsidR="00000000" w:rsidRDefault="009C7B1D">
                            <w:pPr>
                              <w:pStyle w:val="BodyText"/>
                              <w:kinsoku w:val="0"/>
                              <w:overflowPunct w:val="0"/>
                              <w:spacing w:before="109" w:line="302" w:lineRule="auto"/>
                              <w:ind w:right="57"/>
                              <w:rPr>
                                <w:color w:val="231F20"/>
                                <w:w w:val="115"/>
                              </w:rPr>
                            </w:pPr>
                            <w:r>
                              <w:rPr>
                                <w:color w:val="231F20"/>
                                <w:w w:val="115"/>
                              </w:rPr>
                              <w:t xml:space="preserve">paragraph styles, </w:t>
                            </w:r>
                            <w:r>
                              <w:rPr>
                                <w:color w:val="231F20"/>
                                <w:w w:val="115"/>
                              </w:rPr>
                              <w:t xml:space="preserve">colour swatches, creating a </w:t>
                            </w:r>
                            <w:r>
                              <w:rPr>
                                <w:color w:val="231F20"/>
                                <w:spacing w:val="2"/>
                                <w:w w:val="115"/>
                              </w:rPr>
                              <w:t xml:space="preserve">CSV </w:t>
                            </w:r>
                            <w:r>
                              <w:rPr>
                                <w:color w:val="231F20"/>
                                <w:w w:val="115"/>
                              </w:rPr>
                              <w:t>file, data merge layout and</w:t>
                            </w:r>
                            <w:r>
                              <w:rPr>
                                <w:color w:val="231F20"/>
                                <w:spacing w:val="-12"/>
                                <w:w w:val="115"/>
                              </w:rPr>
                              <w:t xml:space="preserve"> </w:t>
                            </w:r>
                            <w:r>
                              <w:rPr>
                                <w:color w:val="231F20"/>
                                <w:w w:val="115"/>
                              </w:rPr>
                              <w:t>development,</w:t>
                            </w:r>
                            <w:r>
                              <w:rPr>
                                <w:color w:val="231F20"/>
                                <w:spacing w:val="-12"/>
                                <w:w w:val="115"/>
                              </w:rPr>
                              <w:t xml:space="preserve"> </w:t>
                            </w:r>
                            <w:r>
                              <w:rPr>
                                <w:color w:val="231F20"/>
                                <w:w w:val="115"/>
                              </w:rPr>
                              <w:t>images</w:t>
                            </w:r>
                            <w:r>
                              <w:rPr>
                                <w:color w:val="231F20"/>
                                <w:spacing w:val="-12"/>
                                <w:w w:val="115"/>
                              </w:rPr>
                              <w:t xml:space="preserve"> </w:t>
                            </w:r>
                            <w:r>
                              <w:rPr>
                                <w:color w:val="231F20"/>
                                <w:w w:val="115"/>
                              </w:rPr>
                              <w:t>correct</w:t>
                            </w:r>
                            <w:r>
                              <w:rPr>
                                <w:color w:val="231F20"/>
                                <w:spacing w:val="-11"/>
                                <w:w w:val="115"/>
                              </w:rPr>
                              <w:t xml:space="preserve"> </w:t>
                            </w:r>
                            <w:r>
                              <w:rPr>
                                <w:color w:val="231F20"/>
                                <w:w w:val="115"/>
                              </w:rPr>
                              <w:t>size</w:t>
                            </w:r>
                            <w:r>
                              <w:rPr>
                                <w:color w:val="231F20"/>
                                <w:spacing w:val="-12"/>
                                <w:w w:val="115"/>
                              </w:rPr>
                              <w:t xml:space="preserve"> </w:t>
                            </w:r>
                            <w:r>
                              <w:rPr>
                                <w:color w:val="231F20"/>
                                <w:spacing w:val="-3"/>
                                <w:w w:val="115"/>
                              </w:rPr>
                              <w:t>(so</w:t>
                            </w:r>
                            <w:r>
                              <w:rPr>
                                <w:color w:val="231F20"/>
                                <w:spacing w:val="-12"/>
                                <w:w w:val="115"/>
                              </w:rPr>
                              <w:t xml:space="preserve"> </w:t>
                            </w:r>
                            <w:r>
                              <w:rPr>
                                <w:color w:val="231F20"/>
                                <w:w w:val="115"/>
                              </w:rPr>
                              <w:t>no</w:t>
                            </w:r>
                            <w:r>
                              <w:rPr>
                                <w:color w:val="231F20"/>
                                <w:spacing w:val="-11"/>
                                <w:w w:val="115"/>
                              </w:rPr>
                              <w:t xml:space="preserve"> </w:t>
                            </w:r>
                            <w:r>
                              <w:rPr>
                                <w:color w:val="231F20"/>
                                <w:w w:val="115"/>
                              </w:rPr>
                              <w:t>resizing</w:t>
                            </w:r>
                            <w:r>
                              <w:rPr>
                                <w:color w:val="231F20"/>
                                <w:spacing w:val="-12"/>
                                <w:w w:val="115"/>
                              </w:rPr>
                              <w:t xml:space="preserve"> </w:t>
                            </w:r>
                            <w:r>
                              <w:rPr>
                                <w:color w:val="231F20"/>
                                <w:w w:val="115"/>
                              </w:rPr>
                              <w:t>needed</w:t>
                            </w:r>
                            <w:r>
                              <w:rPr>
                                <w:color w:val="231F20"/>
                                <w:spacing w:val="-12"/>
                                <w:w w:val="115"/>
                              </w:rPr>
                              <w:t xml:space="preserve"> </w:t>
                            </w:r>
                            <w:r>
                              <w:rPr>
                                <w:color w:val="231F20"/>
                                <w:w w:val="115"/>
                              </w:rPr>
                              <w:t>in</w:t>
                            </w:r>
                            <w:r>
                              <w:rPr>
                                <w:color w:val="231F20"/>
                                <w:spacing w:val="-11"/>
                                <w:w w:val="115"/>
                              </w:rPr>
                              <w:t xml:space="preserve"> </w:t>
                            </w:r>
                            <w:r>
                              <w:rPr>
                                <w:color w:val="231F20"/>
                                <w:w w:val="115"/>
                              </w:rPr>
                              <w:t>data</w:t>
                            </w:r>
                            <w:r>
                              <w:rPr>
                                <w:color w:val="231F20"/>
                                <w:spacing w:val="-12"/>
                                <w:w w:val="115"/>
                              </w:rPr>
                              <w:t xml:space="preserve"> </w:t>
                            </w:r>
                            <w:r>
                              <w:rPr>
                                <w:color w:val="231F20"/>
                                <w:w w:val="115"/>
                              </w:rPr>
                              <w:t>merge),</w:t>
                            </w:r>
                          </w:p>
                          <w:p w14:paraId="2E770946" w14:textId="77777777" w:rsidR="00000000" w:rsidRDefault="009C7B1D">
                            <w:pPr>
                              <w:pStyle w:val="BodyText"/>
                              <w:kinsoku w:val="0"/>
                              <w:overflowPunct w:val="0"/>
                              <w:spacing w:before="0" w:line="302" w:lineRule="auto"/>
                              <w:ind w:right="16"/>
                              <w:rPr>
                                <w:color w:val="231F20"/>
                                <w:w w:val="120"/>
                              </w:rPr>
                            </w:pPr>
                            <w:r>
                              <w:rPr>
                                <w:color w:val="231F20"/>
                                <w:w w:val="120"/>
                              </w:rPr>
                              <w:t>creating</w:t>
                            </w:r>
                            <w:r>
                              <w:rPr>
                                <w:color w:val="231F20"/>
                                <w:spacing w:val="-27"/>
                                <w:w w:val="120"/>
                              </w:rPr>
                              <w:t xml:space="preserve"> </w:t>
                            </w:r>
                            <w:r>
                              <w:rPr>
                                <w:color w:val="231F20"/>
                                <w:w w:val="120"/>
                              </w:rPr>
                              <w:t>the</w:t>
                            </w:r>
                            <w:r>
                              <w:rPr>
                                <w:color w:val="231F20"/>
                                <w:spacing w:val="-27"/>
                                <w:w w:val="120"/>
                              </w:rPr>
                              <w:t xml:space="preserve"> </w:t>
                            </w:r>
                            <w:r>
                              <w:rPr>
                                <w:color w:val="231F20"/>
                                <w:w w:val="120"/>
                              </w:rPr>
                              <w:t>template</w:t>
                            </w:r>
                            <w:r>
                              <w:rPr>
                                <w:color w:val="231F20"/>
                                <w:spacing w:val="-27"/>
                                <w:w w:val="120"/>
                              </w:rPr>
                              <w:t xml:space="preserve"> </w:t>
                            </w:r>
                            <w:r>
                              <w:rPr>
                                <w:color w:val="231F20"/>
                                <w:w w:val="120"/>
                              </w:rPr>
                              <w:t>in</w:t>
                            </w:r>
                            <w:r>
                              <w:rPr>
                                <w:color w:val="231F20"/>
                                <w:spacing w:val="-27"/>
                                <w:w w:val="120"/>
                              </w:rPr>
                              <w:t xml:space="preserve"> </w:t>
                            </w:r>
                            <w:r>
                              <w:rPr>
                                <w:color w:val="231F20"/>
                                <w:w w:val="120"/>
                              </w:rPr>
                              <w:t>InDesign</w:t>
                            </w:r>
                            <w:r>
                              <w:rPr>
                                <w:color w:val="231F20"/>
                                <w:spacing w:val="-27"/>
                                <w:w w:val="120"/>
                              </w:rPr>
                              <w:t xml:space="preserve"> </w:t>
                            </w:r>
                            <w:r>
                              <w:rPr>
                                <w:color w:val="231F20"/>
                                <w:spacing w:val="-4"/>
                                <w:w w:val="120"/>
                              </w:rPr>
                              <w:t>(or</w:t>
                            </w:r>
                            <w:r>
                              <w:rPr>
                                <w:color w:val="231F20"/>
                                <w:spacing w:val="-27"/>
                                <w:w w:val="120"/>
                              </w:rPr>
                              <w:t xml:space="preserve"> </w:t>
                            </w:r>
                            <w:r>
                              <w:rPr>
                                <w:color w:val="231F20"/>
                                <w:w w:val="120"/>
                              </w:rPr>
                              <w:t>Illustrator)</w:t>
                            </w:r>
                            <w:r>
                              <w:rPr>
                                <w:color w:val="231F20"/>
                                <w:spacing w:val="-27"/>
                                <w:w w:val="120"/>
                              </w:rPr>
                              <w:t xml:space="preserve"> </w:t>
                            </w:r>
                            <w:r>
                              <w:rPr>
                                <w:color w:val="231F20"/>
                                <w:w w:val="120"/>
                              </w:rPr>
                              <w:t>and</w:t>
                            </w:r>
                            <w:r>
                              <w:rPr>
                                <w:color w:val="231F20"/>
                                <w:spacing w:val="-27"/>
                                <w:w w:val="120"/>
                              </w:rPr>
                              <w:t xml:space="preserve"> </w:t>
                            </w:r>
                            <w:r>
                              <w:rPr>
                                <w:color w:val="231F20"/>
                                <w:w w:val="120"/>
                              </w:rPr>
                              <w:t>using</w:t>
                            </w:r>
                            <w:r>
                              <w:rPr>
                                <w:color w:val="231F20"/>
                                <w:spacing w:val="-27"/>
                                <w:w w:val="120"/>
                              </w:rPr>
                              <w:t xml:space="preserve"> </w:t>
                            </w:r>
                            <w:r>
                              <w:rPr>
                                <w:color w:val="231F20"/>
                                <w:w w:val="120"/>
                              </w:rPr>
                              <w:t>the</w:t>
                            </w:r>
                            <w:r>
                              <w:rPr>
                                <w:color w:val="231F20"/>
                                <w:spacing w:val="-26"/>
                                <w:w w:val="120"/>
                              </w:rPr>
                              <w:t xml:space="preserve"> </w:t>
                            </w:r>
                            <w:r>
                              <w:rPr>
                                <w:color w:val="231F20"/>
                                <w:w w:val="120"/>
                              </w:rPr>
                              <w:t>data</w:t>
                            </w:r>
                            <w:r>
                              <w:rPr>
                                <w:color w:val="231F20"/>
                                <w:spacing w:val="-27"/>
                                <w:w w:val="120"/>
                              </w:rPr>
                              <w:t xml:space="preserve"> </w:t>
                            </w:r>
                            <w:r>
                              <w:rPr>
                                <w:color w:val="231F20"/>
                                <w:w w:val="120"/>
                              </w:rPr>
                              <w:t>merge</w:t>
                            </w:r>
                            <w:r>
                              <w:rPr>
                                <w:color w:val="231F20"/>
                                <w:spacing w:val="-27"/>
                                <w:w w:val="120"/>
                              </w:rPr>
                              <w:t xml:space="preserve"> </w:t>
                            </w:r>
                            <w:r>
                              <w:rPr>
                                <w:color w:val="231F20"/>
                                <w:w w:val="120"/>
                              </w:rPr>
                              <w:t>tool to</w:t>
                            </w:r>
                            <w:r>
                              <w:rPr>
                                <w:color w:val="231F20"/>
                                <w:spacing w:val="-8"/>
                                <w:w w:val="120"/>
                              </w:rPr>
                              <w:t xml:space="preserve"> </w:t>
                            </w:r>
                            <w:r>
                              <w:rPr>
                                <w:color w:val="231F20"/>
                                <w:w w:val="120"/>
                              </w:rPr>
                              <w:t>create</w:t>
                            </w:r>
                            <w:r>
                              <w:rPr>
                                <w:color w:val="231F20"/>
                                <w:spacing w:val="-8"/>
                                <w:w w:val="120"/>
                              </w:rPr>
                              <w:t xml:space="preserve"> </w:t>
                            </w:r>
                            <w:r>
                              <w:rPr>
                                <w:color w:val="231F20"/>
                                <w:w w:val="120"/>
                              </w:rPr>
                              <w:t>multiple</w:t>
                            </w:r>
                            <w:r>
                              <w:rPr>
                                <w:color w:val="231F20"/>
                                <w:spacing w:val="-8"/>
                                <w:w w:val="120"/>
                              </w:rPr>
                              <w:t xml:space="preserve"> </w:t>
                            </w:r>
                            <w:r>
                              <w:rPr>
                                <w:color w:val="231F20"/>
                                <w:w w:val="120"/>
                              </w:rPr>
                              <w:t>copies</w:t>
                            </w:r>
                            <w:r>
                              <w:rPr>
                                <w:color w:val="231F20"/>
                                <w:spacing w:val="-8"/>
                                <w:w w:val="120"/>
                              </w:rPr>
                              <w:t xml:space="preserve"> </w:t>
                            </w:r>
                            <w:r>
                              <w:rPr>
                                <w:color w:val="231F20"/>
                                <w:w w:val="120"/>
                              </w:rPr>
                              <w:t>with</w:t>
                            </w:r>
                            <w:r>
                              <w:rPr>
                                <w:color w:val="231F20"/>
                                <w:spacing w:val="-8"/>
                                <w:w w:val="120"/>
                              </w:rPr>
                              <w:t xml:space="preserve"> </w:t>
                            </w:r>
                            <w:r>
                              <w:rPr>
                                <w:color w:val="231F20"/>
                                <w:w w:val="120"/>
                              </w:rPr>
                              <w:t>different</w:t>
                            </w:r>
                            <w:r>
                              <w:rPr>
                                <w:color w:val="231F20"/>
                                <w:spacing w:val="-8"/>
                                <w:w w:val="120"/>
                              </w:rPr>
                              <w:t xml:space="preserve"> </w:t>
                            </w:r>
                            <w:r>
                              <w:rPr>
                                <w:color w:val="231F20"/>
                                <w:w w:val="120"/>
                              </w:rPr>
                              <w:t>content.</w:t>
                            </w:r>
                          </w:p>
                          <w:p w14:paraId="27AB9A9F" w14:textId="77777777" w:rsidR="00000000" w:rsidRDefault="009C7B1D">
                            <w:pPr>
                              <w:pStyle w:val="BodyText"/>
                              <w:kinsoku w:val="0"/>
                              <w:overflowPunct w:val="0"/>
                              <w:spacing w:before="139"/>
                              <w:rPr>
                                <w:b/>
                                <w:bCs/>
                                <w:color w:val="231F20"/>
                                <w:w w:val="105"/>
                              </w:rPr>
                            </w:pPr>
                            <w:r>
                              <w:rPr>
                                <w:b/>
                                <w:bCs/>
                                <w:color w:val="231F20"/>
                                <w:w w:val="105"/>
                              </w:rPr>
                              <w:t>Testing procedures could include:</w:t>
                            </w:r>
                          </w:p>
                          <w:p w14:paraId="7D579794" w14:textId="77777777" w:rsidR="00000000" w:rsidRDefault="009C7B1D">
                            <w:pPr>
                              <w:pStyle w:val="BodyText"/>
                              <w:kinsoku w:val="0"/>
                              <w:overflowPunct w:val="0"/>
                              <w:spacing w:before="110" w:line="302" w:lineRule="auto"/>
                              <w:ind w:right="57"/>
                              <w:rPr>
                                <w:color w:val="231F20"/>
                                <w:w w:val="115"/>
                              </w:rPr>
                            </w:pPr>
                            <w:r>
                              <w:rPr>
                                <w:color w:val="231F20"/>
                                <w:w w:val="115"/>
                              </w:rPr>
                              <w:t>mock-ups, gaining relevant feedback from new users, checking for data errors, testing fonts, testing different colour combinations, testing different compositions, checking for resolution, spell-checking</w:t>
                            </w:r>
                            <w:r>
                              <w:rPr>
                                <w:color w:val="231F20"/>
                                <w:w w:val="115"/>
                              </w:rPr>
                              <w:t>.</w:t>
                            </w:r>
                          </w:p>
                          <w:p w14:paraId="245F1675" w14:textId="77777777" w:rsidR="00000000" w:rsidRDefault="009C7B1D">
                            <w:pPr>
                              <w:pStyle w:val="BodyText"/>
                              <w:kinsoku w:val="0"/>
                              <w:overflowPunct w:val="0"/>
                              <w:spacing w:before="139"/>
                              <w:rPr>
                                <w:b/>
                                <w:bCs/>
                                <w:color w:val="231F20"/>
                                <w:w w:val="110"/>
                              </w:rPr>
                            </w:pPr>
                            <w:r>
                              <w:rPr>
                                <w:b/>
                                <w:bCs/>
                                <w:color w:val="231F20"/>
                                <w:w w:val="110"/>
                              </w:rPr>
                              <w:t>Data integrity could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AD96" id="Text Box 501" o:spid="_x0000_s1221" type="#_x0000_t202" style="position:absolute;margin-left:49.4pt;margin-top:218.6pt;width:357.1pt;height:199.6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" o:allowincell="f" filled="f" stroked="f">
                <v:path arrowok="t"/>
                <v:textbox inset="0,0,0,0">
                  <w:txbxContent>
                    <w:p w14:paraId="0930D7EE" w14:textId="77777777" w:rsidR="00000000" w:rsidRDefault="009C7B1D">
                      <w:pPr>
                        <w:pStyle w:val="BodyText"/>
                        <w:kinsoku w:val="0"/>
                        <w:overflowPunct w:val="0"/>
                        <w:spacing w:before="34"/>
                        <w:rPr>
                          <w:b/>
                          <w:bCs/>
                          <w:color w:val="231F20"/>
                          <w:w w:val="105"/>
                        </w:rPr>
                      </w:pPr>
                      <w:r>
                        <w:rPr>
                          <w:b/>
                          <w:bCs/>
                          <w:color w:val="231F20"/>
                          <w:w w:val="105"/>
                        </w:rPr>
                        <w:t>Type conventions include:</w:t>
                      </w:r>
                    </w:p>
                    <w:p w14:paraId="31D87C46" w14:textId="77777777" w:rsidR="00000000" w:rsidRDefault="009C7B1D">
                      <w:pPr>
                        <w:pStyle w:val="BodyText"/>
                        <w:kinsoku w:val="0"/>
                        <w:overflowPunct w:val="0"/>
                        <w:spacing w:before="110" w:line="302" w:lineRule="auto"/>
                        <w:rPr>
                          <w:color w:val="231F20"/>
                          <w:w w:val="115"/>
                        </w:rPr>
                      </w:pPr>
                      <w:r>
                        <w:rPr>
                          <w:color w:val="231F20"/>
                          <w:w w:val="115"/>
                        </w:rPr>
                        <w:t>paragraph styles, character styles, text alignment, hierarchy, appropriate font choice.</w:t>
                      </w:r>
                    </w:p>
                    <w:p w14:paraId="59244B1A" w14:textId="77777777" w:rsidR="00000000" w:rsidRDefault="009C7B1D">
                      <w:pPr>
                        <w:pStyle w:val="BodyText"/>
                        <w:kinsoku w:val="0"/>
                        <w:overflowPunct w:val="0"/>
                        <w:spacing w:before="140"/>
                        <w:rPr>
                          <w:b/>
                          <w:bCs/>
                          <w:color w:val="231F20"/>
                          <w:w w:val="105"/>
                        </w:rPr>
                      </w:pPr>
                      <w:r>
                        <w:rPr>
                          <w:b/>
                          <w:bCs/>
                          <w:color w:val="231F20"/>
                          <w:w w:val="105"/>
                        </w:rPr>
                        <w:t>Efficient tools and techniques could include:</w:t>
                      </w:r>
                    </w:p>
                    <w:p w14:paraId="60621972" w14:textId="77777777" w:rsidR="00000000" w:rsidRDefault="009C7B1D">
                      <w:pPr>
                        <w:pStyle w:val="BodyText"/>
                        <w:kinsoku w:val="0"/>
                        <w:overflowPunct w:val="0"/>
                        <w:spacing w:before="109" w:line="302" w:lineRule="auto"/>
                        <w:ind w:right="57"/>
                        <w:rPr>
                          <w:color w:val="231F20"/>
                          <w:w w:val="115"/>
                        </w:rPr>
                      </w:pPr>
                      <w:r>
                        <w:rPr>
                          <w:color w:val="231F20"/>
                          <w:w w:val="115"/>
                        </w:rPr>
                        <w:t xml:space="preserve">paragraph styles, </w:t>
                      </w:r>
                      <w:r>
                        <w:rPr>
                          <w:color w:val="231F20"/>
                          <w:w w:val="115"/>
                        </w:rPr>
                        <w:t xml:space="preserve">colour swatches, creating a </w:t>
                      </w:r>
                      <w:r>
                        <w:rPr>
                          <w:color w:val="231F20"/>
                          <w:spacing w:val="2"/>
                          <w:w w:val="115"/>
                        </w:rPr>
                        <w:t xml:space="preserve">CSV </w:t>
                      </w:r>
                      <w:r>
                        <w:rPr>
                          <w:color w:val="231F20"/>
                          <w:w w:val="115"/>
                        </w:rPr>
                        <w:t>file, data merge layout and</w:t>
                      </w:r>
                      <w:r>
                        <w:rPr>
                          <w:color w:val="231F20"/>
                          <w:spacing w:val="-12"/>
                          <w:w w:val="115"/>
                        </w:rPr>
                        <w:t xml:space="preserve"> </w:t>
                      </w:r>
                      <w:r>
                        <w:rPr>
                          <w:color w:val="231F20"/>
                          <w:w w:val="115"/>
                        </w:rPr>
                        <w:t>development,</w:t>
                      </w:r>
                      <w:r>
                        <w:rPr>
                          <w:color w:val="231F20"/>
                          <w:spacing w:val="-12"/>
                          <w:w w:val="115"/>
                        </w:rPr>
                        <w:t xml:space="preserve"> </w:t>
                      </w:r>
                      <w:r>
                        <w:rPr>
                          <w:color w:val="231F20"/>
                          <w:w w:val="115"/>
                        </w:rPr>
                        <w:t>images</w:t>
                      </w:r>
                      <w:r>
                        <w:rPr>
                          <w:color w:val="231F20"/>
                          <w:spacing w:val="-12"/>
                          <w:w w:val="115"/>
                        </w:rPr>
                        <w:t xml:space="preserve"> </w:t>
                      </w:r>
                      <w:r>
                        <w:rPr>
                          <w:color w:val="231F20"/>
                          <w:w w:val="115"/>
                        </w:rPr>
                        <w:t>correct</w:t>
                      </w:r>
                      <w:r>
                        <w:rPr>
                          <w:color w:val="231F20"/>
                          <w:spacing w:val="-11"/>
                          <w:w w:val="115"/>
                        </w:rPr>
                        <w:t xml:space="preserve"> </w:t>
                      </w:r>
                      <w:r>
                        <w:rPr>
                          <w:color w:val="231F20"/>
                          <w:w w:val="115"/>
                        </w:rPr>
                        <w:t>size</w:t>
                      </w:r>
                      <w:r>
                        <w:rPr>
                          <w:color w:val="231F20"/>
                          <w:spacing w:val="-12"/>
                          <w:w w:val="115"/>
                        </w:rPr>
                        <w:t xml:space="preserve"> </w:t>
                      </w:r>
                      <w:r>
                        <w:rPr>
                          <w:color w:val="231F20"/>
                          <w:spacing w:val="-3"/>
                          <w:w w:val="115"/>
                        </w:rPr>
                        <w:t>(so</w:t>
                      </w:r>
                      <w:r>
                        <w:rPr>
                          <w:color w:val="231F20"/>
                          <w:spacing w:val="-12"/>
                          <w:w w:val="115"/>
                        </w:rPr>
                        <w:t xml:space="preserve"> </w:t>
                      </w:r>
                      <w:r>
                        <w:rPr>
                          <w:color w:val="231F20"/>
                          <w:w w:val="115"/>
                        </w:rPr>
                        <w:t>no</w:t>
                      </w:r>
                      <w:r>
                        <w:rPr>
                          <w:color w:val="231F20"/>
                          <w:spacing w:val="-11"/>
                          <w:w w:val="115"/>
                        </w:rPr>
                        <w:t xml:space="preserve"> </w:t>
                      </w:r>
                      <w:r>
                        <w:rPr>
                          <w:color w:val="231F20"/>
                          <w:w w:val="115"/>
                        </w:rPr>
                        <w:t>resizing</w:t>
                      </w:r>
                      <w:r>
                        <w:rPr>
                          <w:color w:val="231F20"/>
                          <w:spacing w:val="-12"/>
                          <w:w w:val="115"/>
                        </w:rPr>
                        <w:t xml:space="preserve"> </w:t>
                      </w:r>
                      <w:r>
                        <w:rPr>
                          <w:color w:val="231F20"/>
                          <w:w w:val="115"/>
                        </w:rPr>
                        <w:t>needed</w:t>
                      </w:r>
                      <w:r>
                        <w:rPr>
                          <w:color w:val="231F20"/>
                          <w:spacing w:val="-12"/>
                          <w:w w:val="115"/>
                        </w:rPr>
                        <w:t xml:space="preserve"> </w:t>
                      </w:r>
                      <w:r>
                        <w:rPr>
                          <w:color w:val="231F20"/>
                          <w:w w:val="115"/>
                        </w:rPr>
                        <w:t>in</w:t>
                      </w:r>
                      <w:r>
                        <w:rPr>
                          <w:color w:val="231F20"/>
                          <w:spacing w:val="-11"/>
                          <w:w w:val="115"/>
                        </w:rPr>
                        <w:t xml:space="preserve"> </w:t>
                      </w:r>
                      <w:r>
                        <w:rPr>
                          <w:color w:val="231F20"/>
                          <w:w w:val="115"/>
                        </w:rPr>
                        <w:t>data</w:t>
                      </w:r>
                      <w:r>
                        <w:rPr>
                          <w:color w:val="231F20"/>
                          <w:spacing w:val="-12"/>
                          <w:w w:val="115"/>
                        </w:rPr>
                        <w:t xml:space="preserve"> </w:t>
                      </w:r>
                      <w:r>
                        <w:rPr>
                          <w:color w:val="231F20"/>
                          <w:w w:val="115"/>
                        </w:rPr>
                        <w:t>merge),</w:t>
                      </w:r>
                    </w:p>
                    <w:p w14:paraId="2E770946" w14:textId="77777777" w:rsidR="00000000" w:rsidRDefault="009C7B1D">
                      <w:pPr>
                        <w:pStyle w:val="BodyText"/>
                        <w:kinsoku w:val="0"/>
                        <w:overflowPunct w:val="0"/>
                        <w:spacing w:before="0" w:line="302" w:lineRule="auto"/>
                        <w:ind w:right="16"/>
                        <w:rPr>
                          <w:color w:val="231F20"/>
                          <w:w w:val="120"/>
                        </w:rPr>
                      </w:pPr>
                      <w:r>
                        <w:rPr>
                          <w:color w:val="231F20"/>
                          <w:w w:val="120"/>
                        </w:rPr>
                        <w:t>creating</w:t>
                      </w:r>
                      <w:r>
                        <w:rPr>
                          <w:color w:val="231F20"/>
                          <w:spacing w:val="-27"/>
                          <w:w w:val="120"/>
                        </w:rPr>
                        <w:t xml:space="preserve"> </w:t>
                      </w:r>
                      <w:r>
                        <w:rPr>
                          <w:color w:val="231F20"/>
                          <w:w w:val="120"/>
                        </w:rPr>
                        <w:t>the</w:t>
                      </w:r>
                      <w:r>
                        <w:rPr>
                          <w:color w:val="231F20"/>
                          <w:spacing w:val="-27"/>
                          <w:w w:val="120"/>
                        </w:rPr>
                        <w:t xml:space="preserve"> </w:t>
                      </w:r>
                      <w:r>
                        <w:rPr>
                          <w:color w:val="231F20"/>
                          <w:w w:val="120"/>
                        </w:rPr>
                        <w:t>template</w:t>
                      </w:r>
                      <w:r>
                        <w:rPr>
                          <w:color w:val="231F20"/>
                          <w:spacing w:val="-27"/>
                          <w:w w:val="120"/>
                        </w:rPr>
                        <w:t xml:space="preserve"> </w:t>
                      </w:r>
                      <w:r>
                        <w:rPr>
                          <w:color w:val="231F20"/>
                          <w:w w:val="120"/>
                        </w:rPr>
                        <w:t>in</w:t>
                      </w:r>
                      <w:r>
                        <w:rPr>
                          <w:color w:val="231F20"/>
                          <w:spacing w:val="-27"/>
                          <w:w w:val="120"/>
                        </w:rPr>
                        <w:t xml:space="preserve"> </w:t>
                      </w:r>
                      <w:r>
                        <w:rPr>
                          <w:color w:val="231F20"/>
                          <w:w w:val="120"/>
                        </w:rPr>
                        <w:t>InDesign</w:t>
                      </w:r>
                      <w:r>
                        <w:rPr>
                          <w:color w:val="231F20"/>
                          <w:spacing w:val="-27"/>
                          <w:w w:val="120"/>
                        </w:rPr>
                        <w:t xml:space="preserve"> </w:t>
                      </w:r>
                      <w:r>
                        <w:rPr>
                          <w:color w:val="231F20"/>
                          <w:spacing w:val="-4"/>
                          <w:w w:val="120"/>
                        </w:rPr>
                        <w:t>(or</w:t>
                      </w:r>
                      <w:r>
                        <w:rPr>
                          <w:color w:val="231F20"/>
                          <w:spacing w:val="-27"/>
                          <w:w w:val="120"/>
                        </w:rPr>
                        <w:t xml:space="preserve"> </w:t>
                      </w:r>
                      <w:r>
                        <w:rPr>
                          <w:color w:val="231F20"/>
                          <w:w w:val="120"/>
                        </w:rPr>
                        <w:t>Illustrator)</w:t>
                      </w:r>
                      <w:r>
                        <w:rPr>
                          <w:color w:val="231F20"/>
                          <w:spacing w:val="-27"/>
                          <w:w w:val="120"/>
                        </w:rPr>
                        <w:t xml:space="preserve"> </w:t>
                      </w:r>
                      <w:r>
                        <w:rPr>
                          <w:color w:val="231F20"/>
                          <w:w w:val="120"/>
                        </w:rPr>
                        <w:t>and</w:t>
                      </w:r>
                      <w:r>
                        <w:rPr>
                          <w:color w:val="231F20"/>
                          <w:spacing w:val="-27"/>
                          <w:w w:val="120"/>
                        </w:rPr>
                        <w:t xml:space="preserve"> </w:t>
                      </w:r>
                      <w:r>
                        <w:rPr>
                          <w:color w:val="231F20"/>
                          <w:w w:val="120"/>
                        </w:rPr>
                        <w:t>using</w:t>
                      </w:r>
                      <w:r>
                        <w:rPr>
                          <w:color w:val="231F20"/>
                          <w:spacing w:val="-27"/>
                          <w:w w:val="120"/>
                        </w:rPr>
                        <w:t xml:space="preserve"> </w:t>
                      </w:r>
                      <w:r>
                        <w:rPr>
                          <w:color w:val="231F20"/>
                          <w:w w:val="120"/>
                        </w:rPr>
                        <w:t>the</w:t>
                      </w:r>
                      <w:r>
                        <w:rPr>
                          <w:color w:val="231F20"/>
                          <w:spacing w:val="-26"/>
                          <w:w w:val="120"/>
                        </w:rPr>
                        <w:t xml:space="preserve"> </w:t>
                      </w:r>
                      <w:r>
                        <w:rPr>
                          <w:color w:val="231F20"/>
                          <w:w w:val="120"/>
                        </w:rPr>
                        <w:t>data</w:t>
                      </w:r>
                      <w:r>
                        <w:rPr>
                          <w:color w:val="231F20"/>
                          <w:spacing w:val="-27"/>
                          <w:w w:val="120"/>
                        </w:rPr>
                        <w:t xml:space="preserve"> </w:t>
                      </w:r>
                      <w:r>
                        <w:rPr>
                          <w:color w:val="231F20"/>
                          <w:w w:val="120"/>
                        </w:rPr>
                        <w:t>merge</w:t>
                      </w:r>
                      <w:r>
                        <w:rPr>
                          <w:color w:val="231F20"/>
                          <w:spacing w:val="-27"/>
                          <w:w w:val="120"/>
                        </w:rPr>
                        <w:t xml:space="preserve"> </w:t>
                      </w:r>
                      <w:r>
                        <w:rPr>
                          <w:color w:val="231F20"/>
                          <w:w w:val="120"/>
                        </w:rPr>
                        <w:t>tool to</w:t>
                      </w:r>
                      <w:r>
                        <w:rPr>
                          <w:color w:val="231F20"/>
                          <w:spacing w:val="-8"/>
                          <w:w w:val="120"/>
                        </w:rPr>
                        <w:t xml:space="preserve"> </w:t>
                      </w:r>
                      <w:r>
                        <w:rPr>
                          <w:color w:val="231F20"/>
                          <w:w w:val="120"/>
                        </w:rPr>
                        <w:t>create</w:t>
                      </w:r>
                      <w:r>
                        <w:rPr>
                          <w:color w:val="231F20"/>
                          <w:spacing w:val="-8"/>
                          <w:w w:val="120"/>
                        </w:rPr>
                        <w:t xml:space="preserve"> </w:t>
                      </w:r>
                      <w:r>
                        <w:rPr>
                          <w:color w:val="231F20"/>
                          <w:w w:val="120"/>
                        </w:rPr>
                        <w:t>multiple</w:t>
                      </w:r>
                      <w:r>
                        <w:rPr>
                          <w:color w:val="231F20"/>
                          <w:spacing w:val="-8"/>
                          <w:w w:val="120"/>
                        </w:rPr>
                        <w:t xml:space="preserve"> </w:t>
                      </w:r>
                      <w:r>
                        <w:rPr>
                          <w:color w:val="231F20"/>
                          <w:w w:val="120"/>
                        </w:rPr>
                        <w:t>copies</w:t>
                      </w:r>
                      <w:r>
                        <w:rPr>
                          <w:color w:val="231F20"/>
                          <w:spacing w:val="-8"/>
                          <w:w w:val="120"/>
                        </w:rPr>
                        <w:t xml:space="preserve"> </w:t>
                      </w:r>
                      <w:r>
                        <w:rPr>
                          <w:color w:val="231F20"/>
                          <w:w w:val="120"/>
                        </w:rPr>
                        <w:t>with</w:t>
                      </w:r>
                      <w:r>
                        <w:rPr>
                          <w:color w:val="231F20"/>
                          <w:spacing w:val="-8"/>
                          <w:w w:val="120"/>
                        </w:rPr>
                        <w:t xml:space="preserve"> </w:t>
                      </w:r>
                      <w:r>
                        <w:rPr>
                          <w:color w:val="231F20"/>
                          <w:w w:val="120"/>
                        </w:rPr>
                        <w:t>different</w:t>
                      </w:r>
                      <w:r>
                        <w:rPr>
                          <w:color w:val="231F20"/>
                          <w:spacing w:val="-8"/>
                          <w:w w:val="120"/>
                        </w:rPr>
                        <w:t xml:space="preserve"> </w:t>
                      </w:r>
                      <w:r>
                        <w:rPr>
                          <w:color w:val="231F20"/>
                          <w:w w:val="120"/>
                        </w:rPr>
                        <w:t>content.</w:t>
                      </w:r>
                    </w:p>
                    <w:p w14:paraId="27AB9A9F" w14:textId="77777777" w:rsidR="00000000" w:rsidRDefault="009C7B1D">
                      <w:pPr>
                        <w:pStyle w:val="BodyText"/>
                        <w:kinsoku w:val="0"/>
                        <w:overflowPunct w:val="0"/>
                        <w:spacing w:before="139"/>
                        <w:rPr>
                          <w:b/>
                          <w:bCs/>
                          <w:color w:val="231F20"/>
                          <w:w w:val="105"/>
                        </w:rPr>
                      </w:pPr>
                      <w:r>
                        <w:rPr>
                          <w:b/>
                          <w:bCs/>
                          <w:color w:val="231F20"/>
                          <w:w w:val="105"/>
                        </w:rPr>
                        <w:t>Testing procedures could include:</w:t>
                      </w:r>
                    </w:p>
                    <w:p w14:paraId="7D579794" w14:textId="77777777" w:rsidR="00000000" w:rsidRDefault="009C7B1D">
                      <w:pPr>
                        <w:pStyle w:val="BodyText"/>
                        <w:kinsoku w:val="0"/>
                        <w:overflowPunct w:val="0"/>
                        <w:spacing w:before="110" w:line="302" w:lineRule="auto"/>
                        <w:ind w:right="57"/>
                        <w:rPr>
                          <w:color w:val="231F20"/>
                          <w:w w:val="115"/>
                        </w:rPr>
                      </w:pPr>
                      <w:r>
                        <w:rPr>
                          <w:color w:val="231F20"/>
                          <w:w w:val="115"/>
                        </w:rPr>
                        <w:t>mock-ups, gaining relevant feedback from new users, checking for data errors, testing fonts, testing different colour combinations, testing different compositions, checking for resolution, spell-checking</w:t>
                      </w:r>
                      <w:r>
                        <w:rPr>
                          <w:color w:val="231F20"/>
                          <w:w w:val="115"/>
                        </w:rPr>
                        <w:t>.</w:t>
                      </w:r>
                    </w:p>
                    <w:p w14:paraId="245F1675" w14:textId="77777777" w:rsidR="00000000" w:rsidRDefault="009C7B1D">
                      <w:pPr>
                        <w:pStyle w:val="BodyText"/>
                        <w:kinsoku w:val="0"/>
                        <w:overflowPunct w:val="0"/>
                        <w:spacing w:before="139"/>
                        <w:rPr>
                          <w:b/>
                          <w:bCs/>
                          <w:color w:val="231F20"/>
                          <w:w w:val="110"/>
                        </w:rPr>
                      </w:pPr>
                      <w:r>
                        <w:rPr>
                          <w:b/>
                          <w:bCs/>
                          <w:color w:val="231F20"/>
                          <w:w w:val="110"/>
                        </w:rPr>
                        <w:t>Data integrity could include:</w:t>
                      </w:r>
                    </w:p>
                  </w:txbxContent>
                </v:textbox>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14:anchorId="08535B9A" wp14:editId="00EDC8A3">
                <wp:simplePos x="0" y="0"/>
                <wp:positionH relativeFrom="page">
                  <wp:posOffset>5486400</wp:posOffset>
                </wp:positionH>
                <wp:positionV relativeFrom="page">
                  <wp:posOffset>3530600</wp:posOffset>
                </wp:positionV>
                <wp:extent cx="4423410" cy="1779270"/>
                <wp:effectExtent l="0" t="0" r="0" b="0"/>
                <wp:wrapNone/>
                <wp:docPr id="44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23410" cy="177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03C9" w14:textId="77777777" w:rsidR="00000000" w:rsidRDefault="009C7B1D">
                            <w:pPr>
                              <w:pStyle w:val="BodyText"/>
                              <w:kinsoku w:val="0"/>
                              <w:overflowPunct w:val="0"/>
                              <w:spacing w:before="30"/>
                              <w:rPr>
                                <w:color w:val="231F20"/>
                                <w:w w:val="115"/>
                              </w:rPr>
                            </w:pPr>
                            <w:r>
                              <w:rPr>
                                <w:color w:val="231F20"/>
                                <w:spacing w:val="-4"/>
                                <w:w w:val="115"/>
                              </w:rPr>
                              <w:t>You</w:t>
                            </w:r>
                            <w:r>
                              <w:rPr>
                                <w:color w:val="231F20"/>
                                <w:spacing w:val="-14"/>
                                <w:w w:val="115"/>
                              </w:rPr>
                              <w:t xml:space="preserve"> </w:t>
                            </w:r>
                            <w:r>
                              <w:rPr>
                                <w:color w:val="231F20"/>
                                <w:w w:val="115"/>
                              </w:rPr>
                              <w:t>should</w:t>
                            </w:r>
                            <w:r>
                              <w:rPr>
                                <w:color w:val="231F20"/>
                                <w:spacing w:val="-14"/>
                                <w:w w:val="115"/>
                              </w:rPr>
                              <w:t xml:space="preserve"> </w:t>
                            </w:r>
                            <w:r>
                              <w:rPr>
                                <w:color w:val="231F20"/>
                                <w:w w:val="115"/>
                              </w:rPr>
                              <w:t>show</w:t>
                            </w:r>
                            <w:r>
                              <w:rPr>
                                <w:color w:val="231F20"/>
                                <w:spacing w:val="-14"/>
                                <w:w w:val="115"/>
                              </w:rPr>
                              <w:t xml:space="preserve"> </w:t>
                            </w:r>
                            <w:r>
                              <w:rPr>
                                <w:color w:val="231F20"/>
                                <w:w w:val="115"/>
                              </w:rPr>
                              <w:t>how</w:t>
                            </w:r>
                            <w:r>
                              <w:rPr>
                                <w:color w:val="231F20"/>
                                <w:spacing w:val="-13"/>
                                <w:w w:val="115"/>
                              </w:rPr>
                              <w:t xml:space="preserve"> </w:t>
                            </w:r>
                            <w:r>
                              <w:rPr>
                                <w:color w:val="231F20"/>
                                <w:w w:val="115"/>
                              </w:rPr>
                              <w:t>you</w:t>
                            </w:r>
                            <w:r>
                              <w:rPr>
                                <w:color w:val="231F20"/>
                                <w:spacing w:val="-14"/>
                                <w:w w:val="115"/>
                              </w:rPr>
                              <w:t xml:space="preserve"> </w:t>
                            </w:r>
                            <w:r>
                              <w:rPr>
                                <w:color w:val="231F20"/>
                                <w:w w:val="115"/>
                              </w:rPr>
                              <w:t>have</w:t>
                            </w:r>
                            <w:r>
                              <w:rPr>
                                <w:color w:val="231F20"/>
                                <w:spacing w:val="-14"/>
                                <w:w w:val="115"/>
                              </w:rPr>
                              <w:t xml:space="preserve"> </w:t>
                            </w:r>
                            <w:r>
                              <w:rPr>
                                <w:color w:val="231F20"/>
                                <w:w w:val="115"/>
                              </w:rPr>
                              <w:t>described</w:t>
                            </w:r>
                            <w:r>
                              <w:rPr>
                                <w:color w:val="231F20"/>
                                <w:spacing w:val="-14"/>
                                <w:w w:val="115"/>
                              </w:rPr>
                              <w:t xml:space="preserve"> </w:t>
                            </w:r>
                            <w:r>
                              <w:rPr>
                                <w:color w:val="231F20"/>
                                <w:w w:val="115"/>
                              </w:rPr>
                              <w:t>and</w:t>
                            </w:r>
                            <w:r>
                              <w:rPr>
                                <w:color w:val="231F20"/>
                                <w:spacing w:val="-13"/>
                                <w:w w:val="115"/>
                              </w:rPr>
                              <w:t xml:space="preserve"> </w:t>
                            </w:r>
                            <w:r>
                              <w:rPr>
                                <w:color w:val="231F20"/>
                                <w:w w:val="115"/>
                              </w:rPr>
                              <w:t>addressed</w:t>
                            </w:r>
                            <w:r>
                              <w:rPr>
                                <w:color w:val="231F20"/>
                                <w:spacing w:val="-14"/>
                                <w:w w:val="115"/>
                              </w:rPr>
                              <w:t xml:space="preserve"> </w:t>
                            </w:r>
                            <w:r>
                              <w:rPr>
                                <w:color w:val="231F20"/>
                                <w:w w:val="115"/>
                              </w:rPr>
                              <w:t>these</w:t>
                            </w:r>
                            <w:r>
                              <w:rPr>
                                <w:color w:val="231F20"/>
                                <w:spacing w:val="-14"/>
                                <w:w w:val="115"/>
                              </w:rPr>
                              <w:t xml:space="preserve"> </w:t>
                            </w:r>
                            <w:r>
                              <w:rPr>
                                <w:color w:val="231F20"/>
                                <w:w w:val="115"/>
                              </w:rPr>
                              <w:t>implications.</w:t>
                            </w:r>
                          </w:p>
                          <w:p w14:paraId="0F60F6FC" w14:textId="77777777" w:rsidR="00000000" w:rsidRDefault="009C7B1D">
                            <w:pPr>
                              <w:pStyle w:val="BodyText"/>
                              <w:kinsoku w:val="0"/>
                              <w:overflowPunct w:val="0"/>
                              <w:spacing w:before="195"/>
                              <w:rPr>
                                <w:b/>
                                <w:bCs/>
                                <w:color w:val="231F20"/>
                                <w:w w:val="110"/>
                              </w:rPr>
                            </w:pPr>
                            <w:r>
                              <w:rPr>
                                <w:b/>
                                <w:bCs/>
                                <w:color w:val="231F20"/>
                                <w:w w:val="110"/>
                              </w:rPr>
                              <w:t>Iterative improvement</w:t>
                            </w:r>
                          </w:p>
                          <w:p w14:paraId="15EFE788" w14:textId="77777777" w:rsidR="00000000" w:rsidRDefault="009C7B1D">
                            <w:pPr>
                              <w:pStyle w:val="BodyText"/>
                              <w:kinsoku w:val="0"/>
                              <w:overflowPunct w:val="0"/>
                              <w:spacing w:before="109" w:line="302" w:lineRule="auto"/>
                              <w:ind w:right="90"/>
                              <w:rPr>
                                <w:color w:val="231F20"/>
                                <w:w w:val="115"/>
                              </w:rPr>
                            </w:pPr>
                            <w:r>
                              <w:rPr>
                                <w:color w:val="231F20"/>
                                <w:w w:val="115"/>
                              </w:rPr>
                              <w:t>You will use an iterative process throughout the design, development and testing stages to improve your design and produce a high-quality outcome. This can be thought of as working in small cycles of the design process for each stage to design, refine, tes</w:t>
                            </w:r>
                            <w:r>
                              <w:rPr>
                                <w:color w:val="231F20"/>
                                <w:w w:val="115"/>
                              </w:rPr>
                              <w:t>t and evaluate to improve your outcome.</w:t>
                            </w:r>
                          </w:p>
                          <w:p w14:paraId="2F9218E9" w14:textId="77777777" w:rsidR="00000000" w:rsidRDefault="009C7B1D">
                            <w:pPr>
                              <w:pStyle w:val="BodyText"/>
                              <w:kinsoku w:val="0"/>
                              <w:overflowPunct w:val="0"/>
                              <w:spacing w:before="0" w:line="302" w:lineRule="auto"/>
                              <w:ind w:right="-13"/>
                              <w:rPr>
                                <w:color w:val="231F20"/>
                                <w:w w:val="115"/>
                              </w:rPr>
                            </w:pPr>
                            <w:r>
                              <w:rPr>
                                <w:color w:val="231F20"/>
                                <w:w w:val="115"/>
                              </w:rPr>
                              <w:t>Show at each stage how you initiated your design, tested it, refined and developed it before moving on to the next stage. Some proof of this process is required. It could be screencasts, screenshots, or a log of what</w:t>
                            </w:r>
                            <w:r>
                              <w:rPr>
                                <w:color w:val="231F20"/>
                                <w:w w:val="115"/>
                              </w:rPr>
                              <w:t xml:space="preserve"> you did at</w:t>
                            </w:r>
                          </w:p>
                          <w:p w14:paraId="12D26795" w14:textId="77777777" w:rsidR="00000000" w:rsidRDefault="009C7B1D">
                            <w:pPr>
                              <w:pStyle w:val="BodyText"/>
                              <w:kinsoku w:val="0"/>
                              <w:overflowPunct w:val="0"/>
                              <w:spacing w:before="0" w:line="205" w:lineRule="exact"/>
                              <w:rPr>
                                <w:color w:val="231F20"/>
                                <w:w w:val="110"/>
                              </w:rPr>
                            </w:pPr>
                            <w:r>
                              <w:rPr>
                                <w:color w:val="231F20"/>
                                <w:w w:val="110"/>
                              </w:rPr>
                              <w:t>each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5B9A" id="Text Box 502" o:spid="_x0000_s1222" type="#_x0000_t202" style="position:absolute;margin-left:6in;margin-top:278pt;width:348.3pt;height:140.1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" o:allowincell="f" filled="f" stroked="f">
                <v:path arrowok="t"/>
                <v:textbox inset="0,0,0,0">
                  <w:txbxContent>
                    <w:p w14:paraId="209F03C9" w14:textId="77777777" w:rsidR="00000000" w:rsidRDefault="009C7B1D">
                      <w:pPr>
                        <w:pStyle w:val="BodyText"/>
                        <w:kinsoku w:val="0"/>
                        <w:overflowPunct w:val="0"/>
                        <w:spacing w:before="30"/>
                        <w:rPr>
                          <w:color w:val="231F20"/>
                          <w:w w:val="115"/>
                        </w:rPr>
                      </w:pPr>
                      <w:r>
                        <w:rPr>
                          <w:color w:val="231F20"/>
                          <w:spacing w:val="-4"/>
                          <w:w w:val="115"/>
                        </w:rPr>
                        <w:t>You</w:t>
                      </w:r>
                      <w:r>
                        <w:rPr>
                          <w:color w:val="231F20"/>
                          <w:spacing w:val="-14"/>
                          <w:w w:val="115"/>
                        </w:rPr>
                        <w:t xml:space="preserve"> </w:t>
                      </w:r>
                      <w:r>
                        <w:rPr>
                          <w:color w:val="231F20"/>
                          <w:w w:val="115"/>
                        </w:rPr>
                        <w:t>should</w:t>
                      </w:r>
                      <w:r>
                        <w:rPr>
                          <w:color w:val="231F20"/>
                          <w:spacing w:val="-14"/>
                          <w:w w:val="115"/>
                        </w:rPr>
                        <w:t xml:space="preserve"> </w:t>
                      </w:r>
                      <w:r>
                        <w:rPr>
                          <w:color w:val="231F20"/>
                          <w:w w:val="115"/>
                        </w:rPr>
                        <w:t>show</w:t>
                      </w:r>
                      <w:r>
                        <w:rPr>
                          <w:color w:val="231F20"/>
                          <w:spacing w:val="-14"/>
                          <w:w w:val="115"/>
                        </w:rPr>
                        <w:t xml:space="preserve"> </w:t>
                      </w:r>
                      <w:r>
                        <w:rPr>
                          <w:color w:val="231F20"/>
                          <w:w w:val="115"/>
                        </w:rPr>
                        <w:t>how</w:t>
                      </w:r>
                      <w:r>
                        <w:rPr>
                          <w:color w:val="231F20"/>
                          <w:spacing w:val="-13"/>
                          <w:w w:val="115"/>
                        </w:rPr>
                        <w:t xml:space="preserve"> </w:t>
                      </w:r>
                      <w:r>
                        <w:rPr>
                          <w:color w:val="231F20"/>
                          <w:w w:val="115"/>
                        </w:rPr>
                        <w:t>you</w:t>
                      </w:r>
                      <w:r>
                        <w:rPr>
                          <w:color w:val="231F20"/>
                          <w:spacing w:val="-14"/>
                          <w:w w:val="115"/>
                        </w:rPr>
                        <w:t xml:space="preserve"> </w:t>
                      </w:r>
                      <w:r>
                        <w:rPr>
                          <w:color w:val="231F20"/>
                          <w:w w:val="115"/>
                        </w:rPr>
                        <w:t>have</w:t>
                      </w:r>
                      <w:r>
                        <w:rPr>
                          <w:color w:val="231F20"/>
                          <w:spacing w:val="-14"/>
                          <w:w w:val="115"/>
                        </w:rPr>
                        <w:t xml:space="preserve"> </w:t>
                      </w:r>
                      <w:r>
                        <w:rPr>
                          <w:color w:val="231F20"/>
                          <w:w w:val="115"/>
                        </w:rPr>
                        <w:t>described</w:t>
                      </w:r>
                      <w:r>
                        <w:rPr>
                          <w:color w:val="231F20"/>
                          <w:spacing w:val="-14"/>
                          <w:w w:val="115"/>
                        </w:rPr>
                        <w:t xml:space="preserve"> </w:t>
                      </w:r>
                      <w:r>
                        <w:rPr>
                          <w:color w:val="231F20"/>
                          <w:w w:val="115"/>
                        </w:rPr>
                        <w:t>and</w:t>
                      </w:r>
                      <w:r>
                        <w:rPr>
                          <w:color w:val="231F20"/>
                          <w:spacing w:val="-13"/>
                          <w:w w:val="115"/>
                        </w:rPr>
                        <w:t xml:space="preserve"> </w:t>
                      </w:r>
                      <w:r>
                        <w:rPr>
                          <w:color w:val="231F20"/>
                          <w:w w:val="115"/>
                        </w:rPr>
                        <w:t>addressed</w:t>
                      </w:r>
                      <w:r>
                        <w:rPr>
                          <w:color w:val="231F20"/>
                          <w:spacing w:val="-14"/>
                          <w:w w:val="115"/>
                        </w:rPr>
                        <w:t xml:space="preserve"> </w:t>
                      </w:r>
                      <w:r>
                        <w:rPr>
                          <w:color w:val="231F20"/>
                          <w:w w:val="115"/>
                        </w:rPr>
                        <w:t>these</w:t>
                      </w:r>
                      <w:r>
                        <w:rPr>
                          <w:color w:val="231F20"/>
                          <w:spacing w:val="-14"/>
                          <w:w w:val="115"/>
                        </w:rPr>
                        <w:t xml:space="preserve"> </w:t>
                      </w:r>
                      <w:r>
                        <w:rPr>
                          <w:color w:val="231F20"/>
                          <w:w w:val="115"/>
                        </w:rPr>
                        <w:t>implications.</w:t>
                      </w:r>
                    </w:p>
                    <w:p w14:paraId="0F60F6FC" w14:textId="77777777" w:rsidR="00000000" w:rsidRDefault="009C7B1D">
                      <w:pPr>
                        <w:pStyle w:val="BodyText"/>
                        <w:kinsoku w:val="0"/>
                        <w:overflowPunct w:val="0"/>
                        <w:spacing w:before="195"/>
                        <w:rPr>
                          <w:b/>
                          <w:bCs/>
                          <w:color w:val="231F20"/>
                          <w:w w:val="110"/>
                        </w:rPr>
                      </w:pPr>
                      <w:r>
                        <w:rPr>
                          <w:b/>
                          <w:bCs/>
                          <w:color w:val="231F20"/>
                          <w:w w:val="110"/>
                        </w:rPr>
                        <w:t>Iterative improvement</w:t>
                      </w:r>
                    </w:p>
                    <w:p w14:paraId="15EFE788" w14:textId="77777777" w:rsidR="00000000" w:rsidRDefault="009C7B1D">
                      <w:pPr>
                        <w:pStyle w:val="BodyText"/>
                        <w:kinsoku w:val="0"/>
                        <w:overflowPunct w:val="0"/>
                        <w:spacing w:before="109" w:line="302" w:lineRule="auto"/>
                        <w:ind w:right="90"/>
                        <w:rPr>
                          <w:color w:val="231F20"/>
                          <w:w w:val="115"/>
                        </w:rPr>
                      </w:pPr>
                      <w:r>
                        <w:rPr>
                          <w:color w:val="231F20"/>
                          <w:w w:val="115"/>
                        </w:rPr>
                        <w:t>You will use an iterative process throughout the design, development and testing stages to improve your design and produce a high-quality outcome. This can be thought of as working in small cycles of the design process for each stage to design, refine, tes</w:t>
                      </w:r>
                      <w:r>
                        <w:rPr>
                          <w:color w:val="231F20"/>
                          <w:w w:val="115"/>
                        </w:rPr>
                        <w:t>t and evaluate to improve your outcome.</w:t>
                      </w:r>
                    </w:p>
                    <w:p w14:paraId="2F9218E9" w14:textId="77777777" w:rsidR="00000000" w:rsidRDefault="009C7B1D">
                      <w:pPr>
                        <w:pStyle w:val="BodyText"/>
                        <w:kinsoku w:val="0"/>
                        <w:overflowPunct w:val="0"/>
                        <w:spacing w:before="0" w:line="302" w:lineRule="auto"/>
                        <w:ind w:right="-13"/>
                        <w:rPr>
                          <w:color w:val="231F20"/>
                          <w:w w:val="115"/>
                        </w:rPr>
                      </w:pPr>
                      <w:r>
                        <w:rPr>
                          <w:color w:val="231F20"/>
                          <w:w w:val="115"/>
                        </w:rPr>
                        <w:t>Show at each stage how you initiated your design, tested it, refined and developed it before moving on to the next stage. Some proof of this process is required. It could be screencasts, screenshots, or a log of what</w:t>
                      </w:r>
                      <w:r>
                        <w:rPr>
                          <w:color w:val="231F20"/>
                          <w:w w:val="115"/>
                        </w:rPr>
                        <w:t xml:space="preserve"> you did at</w:t>
                      </w:r>
                    </w:p>
                    <w:p w14:paraId="12D26795" w14:textId="77777777" w:rsidR="00000000" w:rsidRDefault="009C7B1D">
                      <w:pPr>
                        <w:pStyle w:val="BodyText"/>
                        <w:kinsoku w:val="0"/>
                        <w:overflowPunct w:val="0"/>
                        <w:spacing w:before="0" w:line="205" w:lineRule="exact"/>
                        <w:rPr>
                          <w:color w:val="231F20"/>
                          <w:w w:val="110"/>
                        </w:rPr>
                      </w:pPr>
                      <w:r>
                        <w:rPr>
                          <w:color w:val="231F20"/>
                          <w:w w:val="110"/>
                        </w:rPr>
                        <w:t>each stage.</w:t>
                      </w:r>
                    </w:p>
                  </w:txbxContent>
                </v:textbox>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14:anchorId="3D36D6B4" wp14:editId="7BD787C9">
                <wp:simplePos x="0" y="0"/>
                <wp:positionH relativeFrom="page">
                  <wp:posOffset>627380</wp:posOffset>
                </wp:positionH>
                <wp:positionV relativeFrom="page">
                  <wp:posOffset>5339080</wp:posOffset>
                </wp:positionV>
                <wp:extent cx="80010" cy="1263015"/>
                <wp:effectExtent l="0" t="0" r="0" b="0"/>
                <wp:wrapNone/>
                <wp:docPr id="44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6EBE" w14:textId="77777777" w:rsidR="00000000" w:rsidRDefault="009C7B1D">
                            <w:pPr>
                              <w:pStyle w:val="BodyText"/>
                              <w:kinsoku w:val="0"/>
                              <w:overflowPunct w:val="0"/>
                              <w:spacing w:before="30"/>
                              <w:rPr>
                                <w:color w:val="231F20"/>
                                <w:w w:val="136"/>
                              </w:rPr>
                            </w:pPr>
                            <w:r>
                              <w:rPr>
                                <w:color w:val="231F20"/>
                                <w:w w:val="136"/>
                              </w:rPr>
                              <w:t>•</w:t>
                            </w:r>
                          </w:p>
                          <w:p w14:paraId="77932172" w14:textId="77777777" w:rsidR="00000000" w:rsidRDefault="009C7B1D">
                            <w:pPr>
                              <w:pStyle w:val="BodyText"/>
                              <w:kinsoku w:val="0"/>
                              <w:overflowPunct w:val="0"/>
                              <w:spacing w:before="138"/>
                              <w:rPr>
                                <w:color w:val="231F20"/>
                                <w:w w:val="136"/>
                              </w:rPr>
                            </w:pPr>
                            <w:r>
                              <w:rPr>
                                <w:color w:val="231F20"/>
                                <w:w w:val="136"/>
                              </w:rPr>
                              <w:t>•</w:t>
                            </w:r>
                          </w:p>
                          <w:p w14:paraId="62771BFB" w14:textId="77777777" w:rsidR="00000000" w:rsidRDefault="009C7B1D">
                            <w:pPr>
                              <w:pStyle w:val="BodyText"/>
                              <w:kinsoku w:val="0"/>
                              <w:overflowPunct w:val="0"/>
                              <w:spacing w:before="138"/>
                              <w:rPr>
                                <w:color w:val="231F20"/>
                                <w:w w:val="136"/>
                              </w:rPr>
                            </w:pPr>
                            <w:r>
                              <w:rPr>
                                <w:color w:val="231F20"/>
                                <w:w w:val="136"/>
                              </w:rPr>
                              <w:t>•</w:t>
                            </w:r>
                          </w:p>
                          <w:p w14:paraId="0E7958E8" w14:textId="77777777" w:rsidR="00000000" w:rsidRDefault="009C7B1D">
                            <w:pPr>
                              <w:pStyle w:val="BodyText"/>
                              <w:kinsoku w:val="0"/>
                              <w:overflowPunct w:val="0"/>
                              <w:spacing w:before="138"/>
                              <w:rPr>
                                <w:color w:val="231F20"/>
                                <w:w w:val="136"/>
                              </w:rPr>
                            </w:pPr>
                            <w:r>
                              <w:rPr>
                                <w:color w:val="231F20"/>
                                <w:w w:val="136"/>
                              </w:rPr>
                              <w:t>•</w:t>
                            </w:r>
                          </w:p>
                          <w:p w14:paraId="60548542" w14:textId="77777777" w:rsidR="00000000" w:rsidRDefault="009C7B1D">
                            <w:pPr>
                              <w:pStyle w:val="BodyText"/>
                              <w:kinsoku w:val="0"/>
                              <w:overflowPunct w:val="0"/>
                              <w:spacing w:before="138"/>
                              <w:rPr>
                                <w:color w:val="231F20"/>
                                <w:w w:val="136"/>
                              </w:rPr>
                            </w:pPr>
                            <w:r>
                              <w:rPr>
                                <w:color w:val="231F20"/>
                                <w:w w:val="136"/>
                              </w:rPr>
                              <w:t>•</w:t>
                            </w:r>
                          </w:p>
                          <w:p w14:paraId="25893209" w14:textId="77777777" w:rsidR="00000000" w:rsidRDefault="009C7B1D">
                            <w:pPr>
                              <w:pStyle w:val="BodyText"/>
                              <w:kinsoku w:val="0"/>
                              <w:overflowPunct w:val="0"/>
                              <w:spacing w:before="138"/>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D6B4" id="Text Box 503" o:spid="_x0000_s1223" type="#_x0000_t202" style="position:absolute;margin-left:49.4pt;margin-top:420.4pt;width:6.3pt;height:99.4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" o:allowincell="f" filled="f" stroked="f">
                <v:path arrowok="t"/>
                <v:textbox inset="0,0,0,0">
                  <w:txbxContent>
                    <w:p w14:paraId="20C66EBE" w14:textId="77777777" w:rsidR="00000000" w:rsidRDefault="009C7B1D">
                      <w:pPr>
                        <w:pStyle w:val="BodyText"/>
                        <w:kinsoku w:val="0"/>
                        <w:overflowPunct w:val="0"/>
                        <w:spacing w:before="30"/>
                        <w:rPr>
                          <w:color w:val="231F20"/>
                          <w:w w:val="136"/>
                        </w:rPr>
                      </w:pPr>
                      <w:r>
                        <w:rPr>
                          <w:color w:val="231F20"/>
                          <w:w w:val="136"/>
                        </w:rPr>
                        <w:t>•</w:t>
                      </w:r>
                    </w:p>
                    <w:p w14:paraId="77932172" w14:textId="77777777" w:rsidR="00000000" w:rsidRDefault="009C7B1D">
                      <w:pPr>
                        <w:pStyle w:val="BodyText"/>
                        <w:kinsoku w:val="0"/>
                        <w:overflowPunct w:val="0"/>
                        <w:spacing w:before="138"/>
                        <w:rPr>
                          <w:color w:val="231F20"/>
                          <w:w w:val="136"/>
                        </w:rPr>
                      </w:pPr>
                      <w:r>
                        <w:rPr>
                          <w:color w:val="231F20"/>
                          <w:w w:val="136"/>
                        </w:rPr>
                        <w:t>•</w:t>
                      </w:r>
                    </w:p>
                    <w:p w14:paraId="62771BFB" w14:textId="77777777" w:rsidR="00000000" w:rsidRDefault="009C7B1D">
                      <w:pPr>
                        <w:pStyle w:val="BodyText"/>
                        <w:kinsoku w:val="0"/>
                        <w:overflowPunct w:val="0"/>
                        <w:spacing w:before="138"/>
                        <w:rPr>
                          <w:color w:val="231F20"/>
                          <w:w w:val="136"/>
                        </w:rPr>
                      </w:pPr>
                      <w:r>
                        <w:rPr>
                          <w:color w:val="231F20"/>
                          <w:w w:val="136"/>
                        </w:rPr>
                        <w:t>•</w:t>
                      </w:r>
                    </w:p>
                    <w:p w14:paraId="0E7958E8" w14:textId="77777777" w:rsidR="00000000" w:rsidRDefault="009C7B1D">
                      <w:pPr>
                        <w:pStyle w:val="BodyText"/>
                        <w:kinsoku w:val="0"/>
                        <w:overflowPunct w:val="0"/>
                        <w:spacing w:before="138"/>
                        <w:rPr>
                          <w:color w:val="231F20"/>
                          <w:w w:val="136"/>
                        </w:rPr>
                      </w:pPr>
                      <w:r>
                        <w:rPr>
                          <w:color w:val="231F20"/>
                          <w:w w:val="136"/>
                        </w:rPr>
                        <w:t>•</w:t>
                      </w:r>
                    </w:p>
                    <w:p w14:paraId="60548542" w14:textId="77777777" w:rsidR="00000000" w:rsidRDefault="009C7B1D">
                      <w:pPr>
                        <w:pStyle w:val="BodyText"/>
                        <w:kinsoku w:val="0"/>
                        <w:overflowPunct w:val="0"/>
                        <w:spacing w:before="138"/>
                        <w:rPr>
                          <w:color w:val="231F20"/>
                          <w:w w:val="136"/>
                        </w:rPr>
                      </w:pPr>
                      <w:r>
                        <w:rPr>
                          <w:color w:val="231F20"/>
                          <w:w w:val="136"/>
                        </w:rPr>
                        <w:t>•</w:t>
                      </w:r>
                    </w:p>
                    <w:p w14:paraId="25893209" w14:textId="77777777" w:rsidR="00000000" w:rsidRDefault="009C7B1D">
                      <w:pPr>
                        <w:pStyle w:val="BodyText"/>
                        <w:kinsoku w:val="0"/>
                        <w:overflowPunct w:val="0"/>
                        <w:spacing w:before="138"/>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14:anchorId="168131DE" wp14:editId="7562D142">
                <wp:simplePos x="0" y="0"/>
                <wp:positionH relativeFrom="page">
                  <wp:posOffset>770890</wp:posOffset>
                </wp:positionH>
                <wp:positionV relativeFrom="page">
                  <wp:posOffset>5339080</wp:posOffset>
                </wp:positionV>
                <wp:extent cx="3442970" cy="1263015"/>
                <wp:effectExtent l="0" t="0" r="0" b="0"/>
                <wp:wrapNone/>
                <wp:docPr id="44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970"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E496" w14:textId="77777777" w:rsidR="00000000" w:rsidRDefault="009C7B1D">
                            <w:pPr>
                              <w:pStyle w:val="BodyText"/>
                              <w:kinsoku w:val="0"/>
                              <w:overflowPunct w:val="0"/>
                              <w:spacing w:before="30" w:line="400" w:lineRule="auto"/>
                              <w:ind w:right="1590"/>
                              <w:rPr>
                                <w:color w:val="231F20"/>
                                <w:w w:val="115"/>
                              </w:rPr>
                            </w:pPr>
                            <w:r>
                              <w:rPr>
                                <w:color w:val="231F20"/>
                                <w:w w:val="115"/>
                              </w:rPr>
                              <w:t>checking that information is accurate checking that language use is</w:t>
                            </w:r>
                            <w:r>
                              <w:rPr>
                                <w:color w:val="231F20"/>
                                <w:spacing w:val="-41"/>
                                <w:w w:val="115"/>
                              </w:rPr>
                              <w:t xml:space="preserve"> </w:t>
                            </w:r>
                            <w:r>
                              <w:rPr>
                                <w:color w:val="231F20"/>
                                <w:w w:val="115"/>
                              </w:rPr>
                              <w:t>appropriate</w:t>
                            </w:r>
                          </w:p>
                          <w:p w14:paraId="35CC0CFC" w14:textId="77777777" w:rsidR="00000000" w:rsidRDefault="009C7B1D">
                            <w:pPr>
                              <w:pStyle w:val="BodyText"/>
                              <w:kinsoku w:val="0"/>
                              <w:overflowPunct w:val="0"/>
                              <w:spacing w:before="0" w:line="400" w:lineRule="auto"/>
                              <w:rPr>
                                <w:color w:val="231F20"/>
                                <w:w w:val="115"/>
                              </w:rPr>
                            </w:pPr>
                            <w:r>
                              <w:rPr>
                                <w:color w:val="231F20"/>
                                <w:w w:val="115"/>
                              </w:rPr>
                              <w:t>checking</w:t>
                            </w:r>
                            <w:r>
                              <w:rPr>
                                <w:color w:val="231F20"/>
                                <w:spacing w:val="-7"/>
                                <w:w w:val="115"/>
                              </w:rPr>
                              <w:t xml:space="preserve"> </w:t>
                            </w:r>
                            <w:r>
                              <w:rPr>
                                <w:color w:val="231F20"/>
                                <w:w w:val="115"/>
                              </w:rPr>
                              <w:t>that</w:t>
                            </w:r>
                            <w:r>
                              <w:rPr>
                                <w:color w:val="231F20"/>
                                <w:spacing w:val="-7"/>
                                <w:w w:val="115"/>
                              </w:rPr>
                              <w:t xml:space="preserve"> </w:t>
                            </w:r>
                            <w:r>
                              <w:rPr>
                                <w:color w:val="231F20"/>
                                <w:w w:val="115"/>
                              </w:rPr>
                              <w:t>data</w:t>
                            </w:r>
                            <w:r>
                              <w:rPr>
                                <w:color w:val="231F20"/>
                                <w:spacing w:val="-7"/>
                                <w:w w:val="115"/>
                              </w:rPr>
                              <w:t xml:space="preserve"> </w:t>
                            </w:r>
                            <w:r>
                              <w:rPr>
                                <w:color w:val="231F20"/>
                                <w:w w:val="115"/>
                              </w:rPr>
                              <w:t>is</w:t>
                            </w:r>
                            <w:r>
                              <w:rPr>
                                <w:color w:val="231F20"/>
                                <w:spacing w:val="-6"/>
                                <w:w w:val="115"/>
                              </w:rPr>
                              <w:t xml:space="preserve"> </w:t>
                            </w:r>
                            <w:r>
                              <w:rPr>
                                <w:color w:val="231F20"/>
                                <w:w w:val="115"/>
                              </w:rPr>
                              <w:t>relevant</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purpose</w:t>
                            </w:r>
                            <w:r>
                              <w:rPr>
                                <w:color w:val="231F20"/>
                                <w:spacing w:val="-6"/>
                                <w:w w:val="115"/>
                              </w:rPr>
                              <w:t xml:space="preserve"> </w:t>
                            </w:r>
                            <w:r>
                              <w:rPr>
                                <w:color w:val="231F20"/>
                                <w:w w:val="115"/>
                              </w:rPr>
                              <w:t>and</w:t>
                            </w:r>
                            <w:r>
                              <w:rPr>
                                <w:color w:val="231F20"/>
                                <w:spacing w:val="-7"/>
                                <w:w w:val="115"/>
                              </w:rPr>
                              <w:t xml:space="preserve"> </w:t>
                            </w:r>
                            <w:r>
                              <w:rPr>
                                <w:color w:val="231F20"/>
                                <w:w w:val="115"/>
                              </w:rPr>
                              <w:t>end</w:t>
                            </w:r>
                            <w:r>
                              <w:rPr>
                                <w:color w:val="231F20"/>
                                <w:spacing w:val="-7"/>
                                <w:w w:val="115"/>
                              </w:rPr>
                              <w:t xml:space="preserve"> </w:t>
                            </w:r>
                            <w:r>
                              <w:rPr>
                                <w:color w:val="231F20"/>
                                <w:w w:val="115"/>
                              </w:rPr>
                              <w:t>users images are saved at the correct</w:t>
                            </w:r>
                            <w:r>
                              <w:rPr>
                                <w:color w:val="231F20"/>
                                <w:spacing w:val="-27"/>
                                <w:w w:val="115"/>
                              </w:rPr>
                              <w:t xml:space="preserve"> </w:t>
                            </w:r>
                            <w:r>
                              <w:rPr>
                                <w:color w:val="231F20"/>
                                <w:w w:val="115"/>
                              </w:rPr>
                              <w:t>resolution</w:t>
                            </w:r>
                          </w:p>
                          <w:p w14:paraId="701AE5C1" w14:textId="77777777" w:rsidR="00000000" w:rsidRDefault="009C7B1D">
                            <w:pPr>
                              <w:pStyle w:val="BodyText"/>
                              <w:kinsoku w:val="0"/>
                              <w:overflowPunct w:val="0"/>
                              <w:spacing w:before="0" w:line="206" w:lineRule="exact"/>
                              <w:rPr>
                                <w:color w:val="231F20"/>
                                <w:w w:val="115"/>
                              </w:rPr>
                            </w:pPr>
                            <w:r>
                              <w:rPr>
                                <w:color w:val="231F20"/>
                                <w:w w:val="115"/>
                              </w:rPr>
                              <w:t>images are the correct colour mode</w:t>
                            </w:r>
                          </w:p>
                          <w:p w14:paraId="52ECFE85" w14:textId="77777777" w:rsidR="00000000" w:rsidRDefault="009C7B1D">
                            <w:pPr>
                              <w:pStyle w:val="BodyText"/>
                              <w:kinsoku w:val="0"/>
                              <w:overflowPunct w:val="0"/>
                              <w:spacing w:before="137"/>
                              <w:rPr>
                                <w:color w:val="231F20"/>
                                <w:w w:val="115"/>
                              </w:rPr>
                            </w:pPr>
                            <w:r>
                              <w:rPr>
                                <w:color w:val="231F20"/>
                                <w:w w:val="115"/>
                              </w:rPr>
                              <w:t>files/folders are appropriately named and ordered.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31DE" id="Text Box 504" o:spid="_x0000_s1224" type="#_x0000_t202" style="position:absolute;margin-left:60.7pt;margin-top:420.4pt;width:271.1pt;height:99.4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" o:allowincell="f" filled="f" stroked="f">
                <v:path arrowok="t"/>
                <v:textbox inset="0,0,0,0">
                  <w:txbxContent>
                    <w:p w14:paraId="1696E496" w14:textId="77777777" w:rsidR="00000000" w:rsidRDefault="009C7B1D">
                      <w:pPr>
                        <w:pStyle w:val="BodyText"/>
                        <w:kinsoku w:val="0"/>
                        <w:overflowPunct w:val="0"/>
                        <w:spacing w:before="30" w:line="400" w:lineRule="auto"/>
                        <w:ind w:right="1590"/>
                        <w:rPr>
                          <w:color w:val="231F20"/>
                          <w:w w:val="115"/>
                        </w:rPr>
                      </w:pPr>
                      <w:r>
                        <w:rPr>
                          <w:color w:val="231F20"/>
                          <w:w w:val="115"/>
                        </w:rPr>
                        <w:t>checking that information is accurate checking that language use is</w:t>
                      </w:r>
                      <w:r>
                        <w:rPr>
                          <w:color w:val="231F20"/>
                          <w:spacing w:val="-41"/>
                          <w:w w:val="115"/>
                        </w:rPr>
                        <w:t xml:space="preserve"> </w:t>
                      </w:r>
                      <w:r>
                        <w:rPr>
                          <w:color w:val="231F20"/>
                          <w:w w:val="115"/>
                        </w:rPr>
                        <w:t>appropriate</w:t>
                      </w:r>
                    </w:p>
                    <w:p w14:paraId="35CC0CFC" w14:textId="77777777" w:rsidR="00000000" w:rsidRDefault="009C7B1D">
                      <w:pPr>
                        <w:pStyle w:val="BodyText"/>
                        <w:kinsoku w:val="0"/>
                        <w:overflowPunct w:val="0"/>
                        <w:spacing w:before="0" w:line="400" w:lineRule="auto"/>
                        <w:rPr>
                          <w:color w:val="231F20"/>
                          <w:w w:val="115"/>
                        </w:rPr>
                      </w:pPr>
                      <w:r>
                        <w:rPr>
                          <w:color w:val="231F20"/>
                          <w:w w:val="115"/>
                        </w:rPr>
                        <w:t>checking</w:t>
                      </w:r>
                      <w:r>
                        <w:rPr>
                          <w:color w:val="231F20"/>
                          <w:spacing w:val="-7"/>
                          <w:w w:val="115"/>
                        </w:rPr>
                        <w:t xml:space="preserve"> </w:t>
                      </w:r>
                      <w:r>
                        <w:rPr>
                          <w:color w:val="231F20"/>
                          <w:w w:val="115"/>
                        </w:rPr>
                        <w:t>that</w:t>
                      </w:r>
                      <w:r>
                        <w:rPr>
                          <w:color w:val="231F20"/>
                          <w:spacing w:val="-7"/>
                          <w:w w:val="115"/>
                        </w:rPr>
                        <w:t xml:space="preserve"> </w:t>
                      </w:r>
                      <w:r>
                        <w:rPr>
                          <w:color w:val="231F20"/>
                          <w:w w:val="115"/>
                        </w:rPr>
                        <w:t>data</w:t>
                      </w:r>
                      <w:r>
                        <w:rPr>
                          <w:color w:val="231F20"/>
                          <w:spacing w:val="-7"/>
                          <w:w w:val="115"/>
                        </w:rPr>
                        <w:t xml:space="preserve"> </w:t>
                      </w:r>
                      <w:r>
                        <w:rPr>
                          <w:color w:val="231F20"/>
                          <w:w w:val="115"/>
                        </w:rPr>
                        <w:t>is</w:t>
                      </w:r>
                      <w:r>
                        <w:rPr>
                          <w:color w:val="231F20"/>
                          <w:spacing w:val="-6"/>
                          <w:w w:val="115"/>
                        </w:rPr>
                        <w:t xml:space="preserve"> </w:t>
                      </w:r>
                      <w:r>
                        <w:rPr>
                          <w:color w:val="231F20"/>
                          <w:w w:val="115"/>
                        </w:rPr>
                        <w:t>relevant</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purpose</w:t>
                      </w:r>
                      <w:r>
                        <w:rPr>
                          <w:color w:val="231F20"/>
                          <w:spacing w:val="-6"/>
                          <w:w w:val="115"/>
                        </w:rPr>
                        <w:t xml:space="preserve"> </w:t>
                      </w:r>
                      <w:r>
                        <w:rPr>
                          <w:color w:val="231F20"/>
                          <w:w w:val="115"/>
                        </w:rPr>
                        <w:t>and</w:t>
                      </w:r>
                      <w:r>
                        <w:rPr>
                          <w:color w:val="231F20"/>
                          <w:spacing w:val="-7"/>
                          <w:w w:val="115"/>
                        </w:rPr>
                        <w:t xml:space="preserve"> </w:t>
                      </w:r>
                      <w:r>
                        <w:rPr>
                          <w:color w:val="231F20"/>
                          <w:w w:val="115"/>
                        </w:rPr>
                        <w:t>end</w:t>
                      </w:r>
                      <w:r>
                        <w:rPr>
                          <w:color w:val="231F20"/>
                          <w:spacing w:val="-7"/>
                          <w:w w:val="115"/>
                        </w:rPr>
                        <w:t xml:space="preserve"> </w:t>
                      </w:r>
                      <w:r>
                        <w:rPr>
                          <w:color w:val="231F20"/>
                          <w:w w:val="115"/>
                        </w:rPr>
                        <w:t>users images are saved at the correct</w:t>
                      </w:r>
                      <w:r>
                        <w:rPr>
                          <w:color w:val="231F20"/>
                          <w:spacing w:val="-27"/>
                          <w:w w:val="115"/>
                        </w:rPr>
                        <w:t xml:space="preserve"> </w:t>
                      </w:r>
                      <w:r>
                        <w:rPr>
                          <w:color w:val="231F20"/>
                          <w:w w:val="115"/>
                        </w:rPr>
                        <w:t>resolution</w:t>
                      </w:r>
                    </w:p>
                    <w:p w14:paraId="701AE5C1" w14:textId="77777777" w:rsidR="00000000" w:rsidRDefault="009C7B1D">
                      <w:pPr>
                        <w:pStyle w:val="BodyText"/>
                        <w:kinsoku w:val="0"/>
                        <w:overflowPunct w:val="0"/>
                        <w:spacing w:before="0" w:line="206" w:lineRule="exact"/>
                        <w:rPr>
                          <w:color w:val="231F20"/>
                          <w:w w:val="115"/>
                        </w:rPr>
                      </w:pPr>
                      <w:r>
                        <w:rPr>
                          <w:color w:val="231F20"/>
                          <w:w w:val="115"/>
                        </w:rPr>
                        <w:t>images are the correct colour mode</w:t>
                      </w:r>
                    </w:p>
                    <w:p w14:paraId="52ECFE85" w14:textId="77777777" w:rsidR="00000000" w:rsidRDefault="009C7B1D">
                      <w:pPr>
                        <w:pStyle w:val="BodyText"/>
                        <w:kinsoku w:val="0"/>
                        <w:overflowPunct w:val="0"/>
                        <w:spacing w:before="137"/>
                        <w:rPr>
                          <w:color w:val="231F20"/>
                          <w:w w:val="115"/>
                        </w:rPr>
                      </w:pPr>
                      <w:r>
                        <w:rPr>
                          <w:color w:val="231F20"/>
                          <w:w w:val="115"/>
                        </w:rPr>
                        <w:t>files/folders are appropriately named and ordered.</w:t>
                      </w:r>
                    </w:p>
                  </w:txbxContent>
                </v:textbox>
                <w10:wrap anchorx="page" anchory="page"/>
              </v:shape>
            </w:pict>
          </mc:Fallback>
        </mc:AlternateContent>
      </w:r>
      <w:r>
        <w:rPr>
          <w:noProof/>
        </w:rPr>
        <mc:AlternateContent>
          <mc:Choice Requires="wps">
            <w:drawing>
              <wp:anchor distT="0" distB="0" distL="114300" distR="114300" simplePos="0" relativeHeight="251894784" behindDoc="1" locked="0" layoutInCell="0" allowOverlap="1" wp14:anchorId="6B02D958" wp14:editId="6758F549">
                <wp:simplePos x="0" y="0"/>
                <wp:positionH relativeFrom="page">
                  <wp:posOffset>627380</wp:posOffset>
                </wp:positionH>
                <wp:positionV relativeFrom="page">
                  <wp:posOffset>7136765</wp:posOffset>
                </wp:positionV>
                <wp:extent cx="3558540" cy="135890"/>
                <wp:effectExtent l="0" t="0" r="0" b="0"/>
                <wp:wrapNone/>
                <wp:docPr id="44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5D68"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D958" id="Text Box 505" o:spid="_x0000_s1225" type="#_x0000_t202" style="position:absolute;margin-left:49.4pt;margin-top:561.95pt;width:280.2pt;height:10.7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heeghuIBAACsAwAADgAAAAAAAAAAAAAAAAAuAgAAZHJzL2Uyb0RvYy54&#13;&#10;bWxQSwECLQAUAAYACAAAACEAIPHB5+YAAAARAQAADwAAAAAAAAAAAAAAAAA8BAAAZHJzL2Rvd25y&#13;&#10;ZXYueG1sUEsFBgAAAAAEAAQA8wAAAE8FAAAAAA==&#13;&#10;" o:allowincell="f" filled="f" stroked="f">
                <v:path arrowok="t"/>
                <v:textbox inset="0,0,0,0">
                  <w:txbxContent>
                    <w:p w14:paraId="6A085D68"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14:anchorId="5AC6D626" wp14:editId="19124779">
                <wp:simplePos x="0" y="0"/>
                <wp:positionH relativeFrom="page">
                  <wp:posOffset>9988550</wp:posOffset>
                </wp:positionH>
                <wp:positionV relativeFrom="page">
                  <wp:posOffset>7134860</wp:posOffset>
                </wp:positionV>
                <wp:extent cx="83820" cy="142240"/>
                <wp:effectExtent l="0" t="0" r="0" b="0"/>
                <wp:wrapNone/>
                <wp:docPr id="44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102C" w14:textId="77777777" w:rsidR="00000000" w:rsidRDefault="009C7B1D">
                            <w:pPr>
                              <w:pStyle w:val="BodyText"/>
                              <w:kinsoku w:val="0"/>
                              <w:overflowPunct w:val="0"/>
                              <w:spacing w:before="31"/>
                              <w:rPr>
                                <w:b/>
                                <w:bCs/>
                                <w:color w:val="6D6E71"/>
                                <w:w w:val="119"/>
                                <w:sz w:val="14"/>
                                <w:szCs w:val="14"/>
                              </w:rPr>
                            </w:pPr>
                            <w:r>
                              <w:rPr>
                                <w:b/>
                                <w:bCs/>
                                <w:color w:val="6D6E71"/>
                                <w:w w:val="119"/>
                                <w:sz w:val="14"/>
                                <w:szCs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D626" id="Text Box 506" o:spid="_x0000_s1226" type="#_x0000_t202" style="position:absolute;margin-left:786.5pt;margin-top:561.8pt;width:6.6pt;height:11.2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" o:allowincell="f" filled="f" stroked="f">
                <v:path arrowok="t"/>
                <v:textbox inset="0,0,0,0">
                  <w:txbxContent>
                    <w:p w14:paraId="011B102C" w14:textId="77777777" w:rsidR="00000000" w:rsidRDefault="009C7B1D">
                      <w:pPr>
                        <w:pStyle w:val="BodyText"/>
                        <w:kinsoku w:val="0"/>
                        <w:overflowPunct w:val="0"/>
                        <w:spacing w:before="31"/>
                        <w:rPr>
                          <w:b/>
                          <w:bCs/>
                          <w:color w:val="6D6E71"/>
                          <w:w w:val="119"/>
                          <w:sz w:val="14"/>
                          <w:szCs w:val="14"/>
                        </w:rPr>
                      </w:pPr>
                      <w:r>
                        <w:rPr>
                          <w:b/>
                          <w:bCs/>
                          <w:color w:val="6D6E71"/>
                          <w:w w:val="119"/>
                          <w:sz w:val="14"/>
                          <w:szCs w:val="14"/>
                        </w:rPr>
                        <w:t>9</w:t>
                      </w:r>
                    </w:p>
                  </w:txbxContent>
                </v:textbox>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14:anchorId="6D4CB45C" wp14:editId="32B03199">
                <wp:simplePos x="0" y="0"/>
                <wp:positionH relativeFrom="page">
                  <wp:posOffset>640080</wp:posOffset>
                </wp:positionH>
                <wp:positionV relativeFrom="page">
                  <wp:posOffset>6959600</wp:posOffset>
                </wp:positionV>
                <wp:extent cx="9420225" cy="152400"/>
                <wp:effectExtent l="0" t="0" r="0" b="0"/>
                <wp:wrapNone/>
                <wp:docPr id="44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35AD"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B45C" id="Text Box 507" o:spid="_x0000_s1227" type="#_x0000_t202" style="position:absolute;margin-left:50.4pt;margin-top:548pt;width:741.75pt;height:12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lB+yT+EBAACsAwAADgAAAAAAAAAAAAAAAAAuAgAAZHJzL2Uyb0RvYy54bWxQ&#13;&#10;SwECLQAUAAYACAAAACEAmJ1EVeQAAAATAQAADwAAAAAAAAAAAAAAAAA7BAAAZHJzL2Rvd25yZXYu&#13;&#10;eG1sUEsFBgAAAAAEAAQA8wAAAEwFAAAAAA==&#13;&#10;" o:allowincell="f" filled="f" stroked="f">
                <v:path arrowok="t"/>
                <v:textbox inset="0,0,0,0">
                  <w:txbxContent>
                    <w:p w14:paraId="199135AD"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2D6694E3"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noEndnote/>
        </w:sectPr>
      </w:pPr>
      <w:r>
        <w:rPr>
          <w:noProof/>
        </w:rPr>
        <w:lastRenderedPageBreak/>
        <mc:AlternateContent>
          <mc:Choice Requires="wps">
            <w:drawing>
              <wp:anchor distT="0" distB="0" distL="114300" distR="114300" simplePos="0" relativeHeight="251897856" behindDoc="1" locked="0" layoutInCell="0" allowOverlap="1" wp14:anchorId="2C6B7DF2" wp14:editId="32CB6BB5">
                <wp:simplePos x="0" y="0"/>
                <wp:positionH relativeFrom="page">
                  <wp:posOffset>639445</wp:posOffset>
                </wp:positionH>
                <wp:positionV relativeFrom="page">
                  <wp:posOffset>7099300</wp:posOffset>
                </wp:positionV>
                <wp:extent cx="9420225" cy="12700"/>
                <wp:effectExtent l="0" t="0" r="3175" b="0"/>
                <wp:wrapNone/>
                <wp:docPr id="441"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537C0" id="Freeform 508"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Facc+6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s">
            <w:drawing>
              <wp:anchor distT="0" distB="0" distL="114300" distR="114300" simplePos="0" relativeHeight="251898880" behindDoc="1" locked="0" layoutInCell="0" allowOverlap="1" wp14:anchorId="40EFBA79" wp14:editId="47D184E1">
                <wp:simplePos x="0" y="0"/>
                <wp:positionH relativeFrom="page">
                  <wp:posOffset>627380</wp:posOffset>
                </wp:positionH>
                <wp:positionV relativeFrom="page">
                  <wp:posOffset>505460</wp:posOffset>
                </wp:positionV>
                <wp:extent cx="9444990" cy="333375"/>
                <wp:effectExtent l="0" t="0" r="0" b="0"/>
                <wp:wrapNone/>
                <wp:docPr id="44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3AB9F"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BA79" id="Text Box 509" o:spid="_x0000_s1228" type="#_x0000_t202" style="position:absolute;margin-left:49.4pt;margin-top:39.8pt;width:743.7pt;height:26.2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" o:allowincell="f" filled="f" stroked="f">
                <v:path arrowok="t"/>
                <v:textbox inset="0,0,0,0">
                  <w:txbxContent>
                    <w:p w14:paraId="0AA3AB9F"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14:anchorId="4BE38C2C" wp14:editId="7385450E">
                <wp:simplePos x="0" y="0"/>
                <wp:positionH relativeFrom="page">
                  <wp:posOffset>627380</wp:posOffset>
                </wp:positionH>
                <wp:positionV relativeFrom="page">
                  <wp:posOffset>1067435</wp:posOffset>
                </wp:positionV>
                <wp:extent cx="2513965" cy="175895"/>
                <wp:effectExtent l="0" t="0" r="0" b="0"/>
                <wp:wrapNone/>
                <wp:docPr id="43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39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9F1B" w14:textId="77777777" w:rsidR="00000000" w:rsidRDefault="009C7B1D">
                            <w:pPr>
                              <w:pStyle w:val="BodyText"/>
                              <w:kinsoku w:val="0"/>
                              <w:overflowPunct w:val="0"/>
                              <w:spacing w:before="34"/>
                              <w:rPr>
                                <w:b/>
                                <w:bCs/>
                                <w:color w:val="231F20"/>
                                <w:w w:val="110"/>
                              </w:rPr>
                            </w:pPr>
                            <w:r>
                              <w:rPr>
                                <w:b/>
                                <w:bCs/>
                                <w:color w:val="231F20"/>
                                <w:w w:val="110"/>
                              </w:rPr>
                              <w:t>What you need to do (follow these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8C2C" id="Text Box 510" o:spid="_x0000_s1229" type="#_x0000_t202" style="position:absolute;margin-left:49.4pt;margin-top:84.05pt;width:197.95pt;height:13.8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" o:allowincell="f" filled="f" stroked="f">
                <v:path arrowok="t"/>
                <v:textbox inset="0,0,0,0">
                  <w:txbxContent>
                    <w:p w14:paraId="2B559F1B" w14:textId="77777777" w:rsidR="00000000" w:rsidRDefault="009C7B1D">
                      <w:pPr>
                        <w:pStyle w:val="BodyText"/>
                        <w:kinsoku w:val="0"/>
                        <w:overflowPunct w:val="0"/>
                        <w:spacing w:before="34"/>
                        <w:rPr>
                          <w:b/>
                          <w:bCs/>
                          <w:color w:val="231F20"/>
                          <w:w w:val="110"/>
                        </w:rPr>
                      </w:pPr>
                      <w:r>
                        <w:rPr>
                          <w:b/>
                          <w:bCs/>
                          <w:color w:val="231F20"/>
                          <w:w w:val="110"/>
                        </w:rPr>
                        <w:t>What you need to do (follow these steps):</w:t>
                      </w:r>
                    </w:p>
                  </w:txbxContent>
                </v:textbox>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14:anchorId="5AB71874" wp14:editId="3D320969">
                <wp:simplePos x="0" y="0"/>
                <wp:positionH relativeFrom="page">
                  <wp:posOffset>5497195</wp:posOffset>
                </wp:positionH>
                <wp:positionV relativeFrom="page">
                  <wp:posOffset>1081405</wp:posOffset>
                </wp:positionV>
                <wp:extent cx="129540" cy="167005"/>
                <wp:effectExtent l="0" t="0" r="0" b="0"/>
                <wp:wrapNone/>
                <wp:docPr id="43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1C60" w14:textId="77777777" w:rsidR="00000000" w:rsidRDefault="009C7B1D">
                            <w:pPr>
                              <w:pStyle w:val="BodyText"/>
                              <w:kinsoku w:val="0"/>
                              <w:overflowPunct w:val="0"/>
                              <w:spacing w:before="30"/>
                              <w:rPr>
                                <w:color w:val="231F20"/>
                              </w:rPr>
                            </w:pPr>
                            <w:r>
                              <w:rPr>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1874" id="Text Box 511" o:spid="_x0000_s1230" type="#_x0000_t202" style="position:absolute;margin-left:432.85pt;margin-top:85.15pt;width:10.2pt;height:13.1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" o:allowincell="f" filled="f" stroked="f">
                <v:path arrowok="t"/>
                <v:textbox inset="0,0,0,0">
                  <w:txbxContent>
                    <w:p w14:paraId="4CE71C60" w14:textId="77777777" w:rsidR="00000000" w:rsidRDefault="009C7B1D">
                      <w:pPr>
                        <w:pStyle w:val="BodyText"/>
                        <w:kinsoku w:val="0"/>
                        <w:overflowPunct w:val="0"/>
                        <w:spacing w:before="30"/>
                        <w:rPr>
                          <w:color w:val="231F20"/>
                        </w:rPr>
                      </w:pPr>
                      <w:r>
                        <w:rPr>
                          <w:color w:val="231F20"/>
                        </w:rPr>
                        <w:t>8.</w:t>
                      </w:r>
                    </w:p>
                  </w:txbxContent>
                </v:textbox>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14:anchorId="439FD0DE" wp14:editId="651CB8AD">
                <wp:simplePos x="0" y="0"/>
                <wp:positionH relativeFrom="page">
                  <wp:posOffset>5725795</wp:posOffset>
                </wp:positionH>
                <wp:positionV relativeFrom="page">
                  <wp:posOffset>1081405</wp:posOffset>
                </wp:positionV>
                <wp:extent cx="4226560" cy="497205"/>
                <wp:effectExtent l="0" t="0" r="0" b="0"/>
                <wp:wrapNone/>
                <wp:docPr id="43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656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E0E8" w14:textId="77777777" w:rsidR="00000000" w:rsidRDefault="009C7B1D">
                            <w:pPr>
                              <w:pStyle w:val="BodyText"/>
                              <w:kinsoku w:val="0"/>
                              <w:overflowPunct w:val="0"/>
                              <w:spacing w:before="30" w:line="302" w:lineRule="auto"/>
                              <w:rPr>
                                <w:color w:val="231F20"/>
                                <w:w w:val="115"/>
                              </w:rPr>
                            </w:pPr>
                            <w:r>
                              <w:rPr>
                                <w:color w:val="231F20"/>
                                <w:w w:val="115"/>
                              </w:rPr>
                              <w:t>Justify how your chosen design addresses relevant implications, end- user</w:t>
                            </w:r>
                            <w:r>
                              <w:rPr>
                                <w:color w:val="231F20"/>
                                <w:spacing w:val="-11"/>
                                <w:w w:val="115"/>
                              </w:rPr>
                              <w:t xml:space="preserve"> </w:t>
                            </w:r>
                            <w:r>
                              <w:rPr>
                                <w:color w:val="231F20"/>
                                <w:w w:val="115"/>
                              </w:rPr>
                              <w:t>considerations</w:t>
                            </w:r>
                            <w:r>
                              <w:rPr>
                                <w:color w:val="231F20"/>
                                <w:spacing w:val="-11"/>
                                <w:w w:val="115"/>
                              </w:rPr>
                              <w:t xml:space="preserve"> </w:t>
                            </w:r>
                            <w:r>
                              <w:rPr>
                                <w:color w:val="231F20"/>
                                <w:w w:val="115"/>
                              </w:rPr>
                              <w:t>and</w:t>
                            </w:r>
                            <w:r>
                              <w:rPr>
                                <w:color w:val="231F20"/>
                                <w:spacing w:val="-11"/>
                                <w:w w:val="115"/>
                              </w:rPr>
                              <w:t xml:space="preserve"> </w:t>
                            </w:r>
                            <w:r>
                              <w:rPr>
                                <w:color w:val="231F20"/>
                                <w:w w:val="115"/>
                              </w:rPr>
                              <w:t>uses</w:t>
                            </w:r>
                            <w:r>
                              <w:rPr>
                                <w:color w:val="231F20"/>
                                <w:spacing w:val="-11"/>
                                <w:w w:val="115"/>
                              </w:rPr>
                              <w:t xml:space="preserve"> </w:t>
                            </w:r>
                            <w:r>
                              <w:rPr>
                                <w:color w:val="231F20"/>
                                <w:w w:val="115"/>
                              </w:rPr>
                              <w:t>appropriate</w:t>
                            </w:r>
                            <w:r>
                              <w:rPr>
                                <w:color w:val="231F20"/>
                                <w:spacing w:val="-11"/>
                                <w:w w:val="115"/>
                              </w:rPr>
                              <w:t xml:space="preserve"> </w:t>
                            </w:r>
                            <w:r>
                              <w:rPr>
                                <w:color w:val="231F20"/>
                                <w:w w:val="115"/>
                              </w:rPr>
                              <w:t>conventions.</w:t>
                            </w:r>
                            <w:r>
                              <w:rPr>
                                <w:color w:val="231F20"/>
                                <w:spacing w:val="-11"/>
                                <w:w w:val="115"/>
                              </w:rPr>
                              <w:t xml:space="preserve"> </w:t>
                            </w:r>
                            <w:r>
                              <w:rPr>
                                <w:color w:val="231F20"/>
                                <w:spacing w:val="-4"/>
                                <w:w w:val="115"/>
                              </w:rPr>
                              <w:t>You</w:t>
                            </w:r>
                            <w:r>
                              <w:rPr>
                                <w:color w:val="231F20"/>
                                <w:spacing w:val="-11"/>
                                <w:w w:val="115"/>
                              </w:rPr>
                              <w:t xml:space="preserve"> </w:t>
                            </w:r>
                            <w:r>
                              <w:rPr>
                                <w:color w:val="231F20"/>
                                <w:w w:val="115"/>
                              </w:rPr>
                              <w:t>might</w:t>
                            </w:r>
                            <w:r>
                              <w:rPr>
                                <w:color w:val="231F20"/>
                                <w:spacing w:val="-11"/>
                                <w:w w:val="115"/>
                              </w:rPr>
                              <w:t xml:space="preserve"> </w:t>
                            </w:r>
                            <w:r>
                              <w:rPr>
                                <w:color w:val="231F20"/>
                                <w:w w:val="115"/>
                              </w:rPr>
                              <w:t>wish</w:t>
                            </w:r>
                            <w:r>
                              <w:rPr>
                                <w:color w:val="231F20"/>
                                <w:spacing w:val="-11"/>
                                <w:w w:val="115"/>
                              </w:rPr>
                              <w:t xml:space="preserve"> </w:t>
                            </w:r>
                            <w:r>
                              <w:rPr>
                                <w:color w:val="231F20"/>
                                <w:w w:val="115"/>
                              </w:rPr>
                              <w:t>to consider: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D0DE" id="Text Box 512" o:spid="_x0000_s1231" type="#_x0000_t202" style="position:absolute;margin-left:450.85pt;margin-top:85.15pt;width:332.8pt;height:39.1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" o:allowincell="f" filled="f" stroked="f">
                <v:path arrowok="t"/>
                <v:textbox inset="0,0,0,0">
                  <w:txbxContent>
                    <w:p w14:paraId="6751E0E8" w14:textId="77777777" w:rsidR="00000000" w:rsidRDefault="009C7B1D">
                      <w:pPr>
                        <w:pStyle w:val="BodyText"/>
                        <w:kinsoku w:val="0"/>
                        <w:overflowPunct w:val="0"/>
                        <w:spacing w:before="30" w:line="302" w:lineRule="auto"/>
                        <w:rPr>
                          <w:color w:val="231F20"/>
                          <w:w w:val="115"/>
                        </w:rPr>
                      </w:pPr>
                      <w:r>
                        <w:rPr>
                          <w:color w:val="231F20"/>
                          <w:w w:val="115"/>
                        </w:rPr>
                        <w:t>Justify how your chosen design addresses relevant implications, end- user</w:t>
                      </w:r>
                      <w:r>
                        <w:rPr>
                          <w:color w:val="231F20"/>
                          <w:spacing w:val="-11"/>
                          <w:w w:val="115"/>
                        </w:rPr>
                        <w:t xml:space="preserve"> </w:t>
                      </w:r>
                      <w:r>
                        <w:rPr>
                          <w:color w:val="231F20"/>
                          <w:w w:val="115"/>
                        </w:rPr>
                        <w:t>considerations</w:t>
                      </w:r>
                      <w:r>
                        <w:rPr>
                          <w:color w:val="231F20"/>
                          <w:spacing w:val="-11"/>
                          <w:w w:val="115"/>
                        </w:rPr>
                        <w:t xml:space="preserve"> </w:t>
                      </w:r>
                      <w:r>
                        <w:rPr>
                          <w:color w:val="231F20"/>
                          <w:w w:val="115"/>
                        </w:rPr>
                        <w:t>and</w:t>
                      </w:r>
                      <w:r>
                        <w:rPr>
                          <w:color w:val="231F20"/>
                          <w:spacing w:val="-11"/>
                          <w:w w:val="115"/>
                        </w:rPr>
                        <w:t xml:space="preserve"> </w:t>
                      </w:r>
                      <w:r>
                        <w:rPr>
                          <w:color w:val="231F20"/>
                          <w:w w:val="115"/>
                        </w:rPr>
                        <w:t>uses</w:t>
                      </w:r>
                      <w:r>
                        <w:rPr>
                          <w:color w:val="231F20"/>
                          <w:spacing w:val="-11"/>
                          <w:w w:val="115"/>
                        </w:rPr>
                        <w:t xml:space="preserve"> </w:t>
                      </w:r>
                      <w:r>
                        <w:rPr>
                          <w:color w:val="231F20"/>
                          <w:w w:val="115"/>
                        </w:rPr>
                        <w:t>appropriate</w:t>
                      </w:r>
                      <w:r>
                        <w:rPr>
                          <w:color w:val="231F20"/>
                          <w:spacing w:val="-11"/>
                          <w:w w:val="115"/>
                        </w:rPr>
                        <w:t xml:space="preserve"> </w:t>
                      </w:r>
                      <w:r>
                        <w:rPr>
                          <w:color w:val="231F20"/>
                          <w:w w:val="115"/>
                        </w:rPr>
                        <w:t>conventions.</w:t>
                      </w:r>
                      <w:r>
                        <w:rPr>
                          <w:color w:val="231F20"/>
                          <w:spacing w:val="-11"/>
                          <w:w w:val="115"/>
                        </w:rPr>
                        <w:t xml:space="preserve"> </w:t>
                      </w:r>
                      <w:r>
                        <w:rPr>
                          <w:color w:val="231F20"/>
                          <w:spacing w:val="-4"/>
                          <w:w w:val="115"/>
                        </w:rPr>
                        <w:t>You</w:t>
                      </w:r>
                      <w:r>
                        <w:rPr>
                          <w:color w:val="231F20"/>
                          <w:spacing w:val="-11"/>
                          <w:w w:val="115"/>
                        </w:rPr>
                        <w:t xml:space="preserve"> </w:t>
                      </w:r>
                      <w:r>
                        <w:rPr>
                          <w:color w:val="231F20"/>
                          <w:w w:val="115"/>
                        </w:rPr>
                        <w:t>might</w:t>
                      </w:r>
                      <w:r>
                        <w:rPr>
                          <w:color w:val="231F20"/>
                          <w:spacing w:val="-11"/>
                          <w:w w:val="115"/>
                        </w:rPr>
                        <w:t xml:space="preserve"> </w:t>
                      </w:r>
                      <w:r>
                        <w:rPr>
                          <w:color w:val="231F20"/>
                          <w:w w:val="115"/>
                        </w:rPr>
                        <w:t>wish</w:t>
                      </w:r>
                      <w:r>
                        <w:rPr>
                          <w:color w:val="231F20"/>
                          <w:spacing w:val="-11"/>
                          <w:w w:val="115"/>
                        </w:rPr>
                        <w:t xml:space="preserve"> </w:t>
                      </w:r>
                      <w:r>
                        <w:rPr>
                          <w:color w:val="231F20"/>
                          <w:w w:val="115"/>
                        </w:rPr>
                        <w:t>to consider:</w:t>
                      </w:r>
                    </w:p>
                  </w:txbxContent>
                </v:textbox>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14:anchorId="19E5B17F" wp14:editId="1BD71727">
                <wp:simplePos x="0" y="0"/>
                <wp:positionH relativeFrom="page">
                  <wp:posOffset>627380</wp:posOffset>
                </wp:positionH>
                <wp:positionV relativeFrom="page">
                  <wp:posOffset>1271270</wp:posOffset>
                </wp:positionV>
                <wp:extent cx="97790" cy="167005"/>
                <wp:effectExtent l="0" t="0" r="0" b="0"/>
                <wp:wrapNone/>
                <wp:docPr id="43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7992" w14:textId="77777777" w:rsidR="00000000" w:rsidRDefault="009C7B1D">
                            <w:pPr>
                              <w:pStyle w:val="BodyText"/>
                              <w:kinsoku w:val="0"/>
                              <w:overflowPunct w:val="0"/>
                              <w:spacing w:before="3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B17F" id="Text Box 513" o:spid="_x0000_s1232" type="#_x0000_t202" style="position:absolute;margin-left:49.4pt;margin-top:100.1pt;width:7.7pt;height:13.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" o:allowincell="f" filled="f" stroked="f">
                <v:path arrowok="t"/>
                <v:textbox inset="0,0,0,0">
                  <w:txbxContent>
                    <w:p w14:paraId="3EC57992" w14:textId="77777777" w:rsidR="00000000" w:rsidRDefault="009C7B1D">
                      <w:pPr>
                        <w:pStyle w:val="BodyText"/>
                        <w:kinsoku w:val="0"/>
                        <w:overflowPunct w:val="0"/>
                        <w:spacing w:before="3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14:anchorId="259FE79F" wp14:editId="028577F0">
                <wp:simplePos x="0" y="0"/>
                <wp:positionH relativeFrom="page">
                  <wp:posOffset>855980</wp:posOffset>
                </wp:positionH>
                <wp:positionV relativeFrom="page">
                  <wp:posOffset>1271270</wp:posOffset>
                </wp:positionV>
                <wp:extent cx="4358005" cy="5419725"/>
                <wp:effectExtent l="0" t="0" r="0" b="0"/>
                <wp:wrapNone/>
                <wp:docPr id="43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8005" cy="541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8F79" w14:textId="77777777" w:rsidR="00000000" w:rsidRDefault="009C7B1D">
                            <w:pPr>
                              <w:pStyle w:val="BodyText"/>
                              <w:kinsoku w:val="0"/>
                              <w:overflowPunct w:val="0"/>
                              <w:spacing w:before="30" w:line="400" w:lineRule="auto"/>
                              <w:ind w:left="120" w:right="12" w:hanging="100"/>
                              <w:rPr>
                                <w:color w:val="231F20"/>
                                <w:w w:val="115"/>
                              </w:rPr>
                            </w:pPr>
                            <w:r>
                              <w:rPr>
                                <w:color w:val="231F20"/>
                                <w:w w:val="115"/>
                              </w:rPr>
                              <w:t>Select</w:t>
                            </w:r>
                            <w:r>
                              <w:rPr>
                                <w:color w:val="231F20"/>
                                <w:spacing w:val="-12"/>
                                <w:w w:val="115"/>
                              </w:rPr>
                              <w:t xml:space="preserve"> </w:t>
                            </w:r>
                            <w:r>
                              <w:rPr>
                                <w:color w:val="231F20"/>
                                <w:w w:val="115"/>
                              </w:rPr>
                              <w:t>a</w:t>
                            </w:r>
                            <w:r>
                              <w:rPr>
                                <w:color w:val="231F20"/>
                                <w:spacing w:val="-11"/>
                                <w:w w:val="115"/>
                              </w:rPr>
                              <w:t xml:space="preserve"> </w:t>
                            </w:r>
                            <w:r>
                              <w:rPr>
                                <w:color w:val="231F20"/>
                                <w:w w:val="115"/>
                              </w:rPr>
                              <w:t>target</w:t>
                            </w:r>
                            <w:r>
                              <w:rPr>
                                <w:color w:val="231F20"/>
                                <w:spacing w:val="-11"/>
                                <w:w w:val="115"/>
                              </w:rPr>
                              <w:t xml:space="preserve"> </w:t>
                            </w:r>
                            <w:r>
                              <w:rPr>
                                <w:color w:val="231F20"/>
                                <w:w w:val="115"/>
                              </w:rPr>
                              <w:t>audience</w:t>
                            </w:r>
                            <w:r>
                              <w:rPr>
                                <w:color w:val="231F20"/>
                                <w:spacing w:val="-11"/>
                                <w:w w:val="115"/>
                              </w:rPr>
                              <w:t xml:space="preserve"> </w:t>
                            </w:r>
                            <w:r>
                              <w:rPr>
                                <w:color w:val="231F20"/>
                                <w:w w:val="115"/>
                              </w:rPr>
                              <w:t>(end-user)</w:t>
                            </w:r>
                            <w:r>
                              <w:rPr>
                                <w:color w:val="231F20"/>
                                <w:spacing w:val="-11"/>
                                <w:w w:val="115"/>
                              </w:rPr>
                              <w:t xml:space="preserve"> </w:t>
                            </w:r>
                            <w:r>
                              <w:rPr>
                                <w:color w:val="231F20"/>
                                <w:w w:val="115"/>
                              </w:rPr>
                              <w:t>and</w:t>
                            </w:r>
                            <w:r>
                              <w:rPr>
                                <w:color w:val="231F20"/>
                                <w:spacing w:val="-11"/>
                                <w:w w:val="115"/>
                              </w:rPr>
                              <w:t xml:space="preserve"> </w:t>
                            </w:r>
                            <w:r>
                              <w:rPr>
                                <w:color w:val="231F20"/>
                                <w:w w:val="115"/>
                              </w:rPr>
                              <w:t>describe</w:t>
                            </w:r>
                            <w:r>
                              <w:rPr>
                                <w:color w:val="231F20"/>
                                <w:spacing w:val="-11"/>
                                <w:w w:val="115"/>
                              </w:rPr>
                              <w:t xml:space="preserve"> </w:t>
                            </w:r>
                            <w:r>
                              <w:rPr>
                                <w:color w:val="231F20"/>
                                <w:w w:val="115"/>
                              </w:rPr>
                              <w:t>what</w:t>
                            </w:r>
                            <w:r>
                              <w:rPr>
                                <w:color w:val="231F20"/>
                                <w:spacing w:val="-11"/>
                                <w:w w:val="115"/>
                              </w:rPr>
                              <w:t xml:space="preserve"> </w:t>
                            </w:r>
                            <w:r>
                              <w:rPr>
                                <w:color w:val="231F20"/>
                                <w:w w:val="115"/>
                              </w:rPr>
                              <w:t>their</w:t>
                            </w:r>
                            <w:r>
                              <w:rPr>
                                <w:color w:val="231F20"/>
                                <w:spacing w:val="-11"/>
                                <w:w w:val="115"/>
                              </w:rPr>
                              <w:t xml:space="preserve"> </w:t>
                            </w:r>
                            <w:r>
                              <w:rPr>
                                <w:color w:val="231F20"/>
                                <w:w w:val="115"/>
                              </w:rPr>
                              <w:t>needs</w:t>
                            </w:r>
                            <w:r>
                              <w:rPr>
                                <w:color w:val="231F20"/>
                                <w:spacing w:val="-11"/>
                                <w:w w:val="115"/>
                              </w:rPr>
                              <w:t xml:space="preserve"> </w:t>
                            </w:r>
                            <w:r>
                              <w:rPr>
                                <w:color w:val="231F20"/>
                                <w:w w:val="115"/>
                              </w:rPr>
                              <w:t>are. What type of images appeal to</w:t>
                            </w:r>
                            <w:r>
                              <w:rPr>
                                <w:color w:val="231F20"/>
                                <w:spacing w:val="-21"/>
                                <w:w w:val="115"/>
                              </w:rPr>
                              <w:t xml:space="preserve"> </w:t>
                            </w:r>
                            <w:r>
                              <w:rPr>
                                <w:color w:val="231F20"/>
                                <w:w w:val="115"/>
                              </w:rPr>
                              <w:t>them?</w:t>
                            </w:r>
                          </w:p>
                          <w:p w14:paraId="69D51E99" w14:textId="77777777" w:rsidR="00000000" w:rsidRDefault="009C7B1D">
                            <w:pPr>
                              <w:pStyle w:val="BodyText"/>
                              <w:kinsoku w:val="0"/>
                              <w:overflowPunct w:val="0"/>
                              <w:spacing w:before="0" w:line="177" w:lineRule="exact"/>
                              <w:ind w:left="120"/>
                              <w:rPr>
                                <w:color w:val="231F20"/>
                                <w:w w:val="115"/>
                              </w:rPr>
                            </w:pPr>
                            <w:r>
                              <w:rPr>
                                <w:color w:val="231F20"/>
                                <w:w w:val="115"/>
                              </w:rPr>
                              <w:t>What colours do they prefer?</w:t>
                            </w:r>
                          </w:p>
                          <w:p w14:paraId="3003C759" w14:textId="77777777" w:rsidR="00000000" w:rsidRDefault="009C7B1D">
                            <w:pPr>
                              <w:pStyle w:val="BodyText"/>
                              <w:kinsoku w:val="0"/>
                              <w:overflowPunct w:val="0"/>
                              <w:spacing w:before="109" w:line="302" w:lineRule="auto"/>
                              <w:ind w:left="120" w:right="12"/>
                              <w:rPr>
                                <w:color w:val="231F20"/>
                                <w:w w:val="115"/>
                              </w:rPr>
                            </w:pPr>
                            <w:r>
                              <w:rPr>
                                <w:color w:val="231F20"/>
                                <w:w w:val="115"/>
                              </w:rPr>
                              <w:t>Do</w:t>
                            </w:r>
                            <w:r>
                              <w:rPr>
                                <w:color w:val="231F20"/>
                                <w:spacing w:val="-15"/>
                                <w:w w:val="115"/>
                              </w:rPr>
                              <w:t xml:space="preserve"> </w:t>
                            </w:r>
                            <w:r>
                              <w:rPr>
                                <w:color w:val="231F20"/>
                                <w:w w:val="115"/>
                              </w:rPr>
                              <w:t>they</w:t>
                            </w:r>
                            <w:r>
                              <w:rPr>
                                <w:color w:val="231F20"/>
                                <w:spacing w:val="-14"/>
                                <w:w w:val="115"/>
                              </w:rPr>
                              <w:t xml:space="preserve"> </w:t>
                            </w:r>
                            <w:r>
                              <w:rPr>
                                <w:color w:val="231F20"/>
                                <w:w w:val="115"/>
                              </w:rPr>
                              <w:t>prefer</w:t>
                            </w:r>
                            <w:r>
                              <w:rPr>
                                <w:color w:val="231F20"/>
                                <w:spacing w:val="-15"/>
                                <w:w w:val="115"/>
                              </w:rPr>
                              <w:t xml:space="preserve"> </w:t>
                            </w:r>
                            <w:r>
                              <w:rPr>
                                <w:color w:val="231F20"/>
                                <w:w w:val="115"/>
                              </w:rPr>
                              <w:t>images</w:t>
                            </w:r>
                            <w:r>
                              <w:rPr>
                                <w:color w:val="231F20"/>
                                <w:spacing w:val="-14"/>
                                <w:w w:val="115"/>
                              </w:rPr>
                              <w:t xml:space="preserve"> </w:t>
                            </w:r>
                            <w:r>
                              <w:rPr>
                                <w:color w:val="231F20"/>
                                <w:w w:val="115"/>
                              </w:rPr>
                              <w:t>with</w:t>
                            </w:r>
                            <w:r>
                              <w:rPr>
                                <w:color w:val="231F20"/>
                                <w:spacing w:val="-15"/>
                                <w:w w:val="115"/>
                              </w:rPr>
                              <w:t xml:space="preserve"> </w:t>
                            </w:r>
                            <w:r>
                              <w:rPr>
                                <w:color w:val="231F20"/>
                                <w:w w:val="115"/>
                              </w:rPr>
                              <w:t>people,</w:t>
                            </w:r>
                            <w:r>
                              <w:rPr>
                                <w:color w:val="231F20"/>
                                <w:spacing w:val="-14"/>
                                <w:w w:val="115"/>
                              </w:rPr>
                              <w:t xml:space="preserve"> </w:t>
                            </w:r>
                            <w:r>
                              <w:rPr>
                                <w:color w:val="231F20"/>
                                <w:w w:val="115"/>
                              </w:rPr>
                              <w:t>landscapes,</w:t>
                            </w:r>
                            <w:r>
                              <w:rPr>
                                <w:color w:val="231F20"/>
                                <w:spacing w:val="-15"/>
                                <w:w w:val="115"/>
                              </w:rPr>
                              <w:t xml:space="preserve"> </w:t>
                            </w:r>
                            <w:r>
                              <w:rPr>
                                <w:color w:val="231F20"/>
                                <w:w w:val="115"/>
                              </w:rPr>
                              <w:t>rivers,</w:t>
                            </w:r>
                            <w:r>
                              <w:rPr>
                                <w:color w:val="231F20"/>
                                <w:spacing w:val="-14"/>
                                <w:w w:val="115"/>
                              </w:rPr>
                              <w:t xml:space="preserve"> </w:t>
                            </w:r>
                            <w:r>
                              <w:rPr>
                                <w:color w:val="231F20"/>
                                <w:w w:val="115"/>
                              </w:rPr>
                              <w:t>mountains, activities, towns</w:t>
                            </w:r>
                            <w:r>
                              <w:rPr>
                                <w:color w:val="231F20"/>
                                <w:spacing w:val="-8"/>
                                <w:w w:val="115"/>
                              </w:rPr>
                              <w:t xml:space="preserve"> </w:t>
                            </w:r>
                            <w:r>
                              <w:rPr>
                                <w:color w:val="231F20"/>
                                <w:w w:val="115"/>
                              </w:rPr>
                              <w:t>etc?</w:t>
                            </w:r>
                          </w:p>
                          <w:p w14:paraId="1C036D29" w14:textId="77777777" w:rsidR="00000000" w:rsidRDefault="009C7B1D">
                            <w:pPr>
                              <w:pStyle w:val="BodyText"/>
                              <w:kinsoku w:val="0"/>
                              <w:overflowPunct w:val="0"/>
                              <w:spacing w:before="56"/>
                              <w:ind w:left="120"/>
                              <w:rPr>
                                <w:color w:val="231F20"/>
                                <w:w w:val="115"/>
                              </w:rPr>
                            </w:pPr>
                            <w:r>
                              <w:rPr>
                                <w:color w:val="231F20"/>
                                <w:w w:val="115"/>
                              </w:rPr>
                              <w:t>What regions do your target audience prefer?</w:t>
                            </w:r>
                          </w:p>
                          <w:p w14:paraId="4A7F90D7" w14:textId="77777777" w:rsidR="00000000" w:rsidRDefault="009C7B1D">
                            <w:pPr>
                              <w:pStyle w:val="BodyText"/>
                              <w:kinsoku w:val="0"/>
                              <w:overflowPunct w:val="0"/>
                              <w:spacing w:before="109" w:line="302" w:lineRule="auto"/>
                              <w:ind w:left="120" w:right="12"/>
                              <w:rPr>
                                <w:color w:val="231F20"/>
                                <w:w w:val="115"/>
                              </w:rPr>
                            </w:pPr>
                            <w:r>
                              <w:rPr>
                                <w:color w:val="231F20"/>
                                <w:w w:val="115"/>
                              </w:rPr>
                              <w:t xml:space="preserve">How do you think you will </w:t>
                            </w:r>
                            <w:r>
                              <w:rPr>
                                <w:color w:val="231F20"/>
                                <w:w w:val="115"/>
                              </w:rPr>
                              <w:t>get them to visit your region (how will you appeal to them to visit your region?)</w:t>
                            </w:r>
                          </w:p>
                          <w:p w14:paraId="1AE464DF" w14:textId="77777777" w:rsidR="00000000" w:rsidRDefault="009C7B1D">
                            <w:pPr>
                              <w:pStyle w:val="BodyText"/>
                              <w:kinsoku w:val="0"/>
                              <w:overflowPunct w:val="0"/>
                              <w:spacing w:before="84" w:line="302" w:lineRule="auto"/>
                              <w:ind w:right="12"/>
                              <w:rPr>
                                <w:color w:val="231F20"/>
                                <w:w w:val="115"/>
                              </w:rPr>
                            </w:pPr>
                            <w:r>
                              <w:rPr>
                                <w:color w:val="231F20"/>
                                <w:w w:val="115"/>
                              </w:rPr>
                              <w:t>Select an appropriate context for your document, describe the purpose of your</w:t>
                            </w:r>
                            <w:r>
                              <w:rPr>
                                <w:color w:val="231F20"/>
                                <w:spacing w:val="-9"/>
                                <w:w w:val="115"/>
                              </w:rPr>
                              <w:t xml:space="preserve"> </w:t>
                            </w:r>
                            <w:r>
                              <w:rPr>
                                <w:color w:val="231F20"/>
                                <w:w w:val="115"/>
                              </w:rPr>
                              <w:t>document</w:t>
                            </w:r>
                            <w:r>
                              <w:rPr>
                                <w:color w:val="231F20"/>
                                <w:spacing w:val="-8"/>
                                <w:w w:val="115"/>
                              </w:rPr>
                              <w:t xml:space="preserve"> </w:t>
                            </w:r>
                            <w:r>
                              <w:rPr>
                                <w:color w:val="231F20"/>
                                <w:w w:val="115"/>
                              </w:rPr>
                              <w:t>and</w:t>
                            </w:r>
                            <w:r>
                              <w:rPr>
                                <w:color w:val="231F20"/>
                                <w:spacing w:val="-8"/>
                                <w:w w:val="115"/>
                              </w:rPr>
                              <w:t xml:space="preserve"> </w:t>
                            </w:r>
                            <w:r>
                              <w:rPr>
                                <w:color w:val="231F20"/>
                                <w:w w:val="115"/>
                              </w:rPr>
                              <w:t>the</w:t>
                            </w:r>
                            <w:r>
                              <w:rPr>
                                <w:color w:val="231F20"/>
                                <w:spacing w:val="-8"/>
                                <w:w w:val="115"/>
                              </w:rPr>
                              <w:t xml:space="preserve"> </w:t>
                            </w:r>
                            <w:r>
                              <w:rPr>
                                <w:color w:val="231F20"/>
                                <w:w w:val="115"/>
                              </w:rPr>
                              <w:t>requirements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spacing w:val="2"/>
                                <w:w w:val="115"/>
                              </w:rPr>
                              <w:t>end-users.</w:t>
                            </w:r>
                            <w:r>
                              <w:rPr>
                                <w:color w:val="231F20"/>
                                <w:spacing w:val="-8"/>
                                <w:w w:val="115"/>
                              </w:rPr>
                              <w:t xml:space="preserve"> </w:t>
                            </w:r>
                            <w:r>
                              <w:rPr>
                                <w:color w:val="231F20"/>
                                <w:spacing w:val="-4"/>
                                <w:w w:val="115"/>
                              </w:rPr>
                              <w:t>You</w:t>
                            </w:r>
                            <w:r>
                              <w:rPr>
                                <w:color w:val="231F20"/>
                                <w:spacing w:val="-8"/>
                                <w:w w:val="115"/>
                              </w:rPr>
                              <w:t xml:space="preserve"> </w:t>
                            </w:r>
                            <w:r>
                              <w:rPr>
                                <w:color w:val="231F20"/>
                                <w:w w:val="115"/>
                              </w:rPr>
                              <w:t>need</w:t>
                            </w:r>
                            <w:r>
                              <w:rPr>
                                <w:color w:val="231F20"/>
                                <w:spacing w:val="-8"/>
                                <w:w w:val="115"/>
                              </w:rPr>
                              <w:t xml:space="preserve"> </w:t>
                            </w:r>
                            <w:r>
                              <w:rPr>
                                <w:color w:val="231F20"/>
                                <w:w w:val="115"/>
                              </w:rPr>
                              <w:t>to</w:t>
                            </w:r>
                            <w:r>
                              <w:rPr>
                                <w:color w:val="231F20"/>
                                <w:spacing w:val="-8"/>
                                <w:w w:val="115"/>
                              </w:rPr>
                              <w:t xml:space="preserve"> </w:t>
                            </w:r>
                            <w:r>
                              <w:rPr>
                                <w:color w:val="231F20"/>
                                <w:w w:val="115"/>
                              </w:rPr>
                              <w:t>explain any relevant</w:t>
                            </w:r>
                            <w:r>
                              <w:rPr>
                                <w:color w:val="231F20"/>
                                <w:spacing w:val="-8"/>
                                <w:w w:val="115"/>
                              </w:rPr>
                              <w:t xml:space="preserve"> </w:t>
                            </w:r>
                            <w:r>
                              <w:rPr>
                                <w:color w:val="231F20"/>
                                <w:w w:val="115"/>
                              </w:rPr>
                              <w:t>implications.</w:t>
                            </w:r>
                          </w:p>
                          <w:p w14:paraId="46FE6D8B" w14:textId="77777777" w:rsidR="00000000" w:rsidRDefault="009C7B1D">
                            <w:pPr>
                              <w:pStyle w:val="BodyText"/>
                              <w:kinsoku w:val="0"/>
                              <w:overflowPunct w:val="0"/>
                              <w:spacing w:before="82" w:line="302" w:lineRule="auto"/>
                              <w:ind w:right="11"/>
                              <w:rPr>
                                <w:color w:val="231F20"/>
                                <w:w w:val="115"/>
                              </w:rPr>
                            </w:pPr>
                            <w:r>
                              <w:rPr>
                                <w:color w:val="231F20"/>
                                <w:w w:val="115"/>
                              </w:rPr>
                              <w:t>Research other printed tourist materials and design ideas, then investigate and explain relevant conventions to inform the development of your outcome. Relevant conventions may include:</w:t>
                            </w:r>
                          </w:p>
                          <w:p w14:paraId="29BD3F9F" w14:textId="77777777" w:rsidR="00000000" w:rsidRDefault="009C7B1D">
                            <w:pPr>
                              <w:pStyle w:val="BodyText"/>
                              <w:kinsoku w:val="0"/>
                              <w:overflowPunct w:val="0"/>
                              <w:spacing w:before="55" w:line="302" w:lineRule="auto"/>
                              <w:ind w:left="120" w:right="46"/>
                              <w:rPr>
                                <w:color w:val="231F20"/>
                                <w:w w:val="115"/>
                              </w:rPr>
                            </w:pPr>
                            <w:r>
                              <w:rPr>
                                <w:color w:val="231F20"/>
                                <w:w w:val="115"/>
                              </w:rPr>
                              <w:t>how your design ensures that the resulting document will be fully func</w:t>
                            </w:r>
                            <w:r>
                              <w:rPr>
                                <w:color w:val="231F20"/>
                                <w:w w:val="115"/>
                              </w:rPr>
                              <w:t xml:space="preserve">tional and easy to use. This includes layout, language used, size, </w:t>
                            </w:r>
                            <w:r>
                              <w:rPr>
                                <w:color w:val="231F20"/>
                                <w:w w:val="118"/>
                              </w:rPr>
                              <w:t>i</w:t>
                            </w:r>
                            <w:r>
                              <w:rPr>
                                <w:color w:val="231F20"/>
                                <w:w w:val="113"/>
                              </w:rPr>
                              <w:t>m</w:t>
                            </w:r>
                            <w:r>
                              <w:rPr>
                                <w:color w:val="231F20"/>
                                <w:w w:val="104"/>
                              </w:rPr>
                              <w:t>a</w:t>
                            </w:r>
                            <w:r>
                              <w:rPr>
                                <w:color w:val="231F20"/>
                                <w:w w:val="119"/>
                              </w:rPr>
                              <w:t>g</w:t>
                            </w:r>
                            <w:r>
                              <w:rPr>
                                <w:color w:val="231F20"/>
                                <w:w w:val="106"/>
                              </w:rPr>
                              <w:t>e</w:t>
                            </w:r>
                            <w:r>
                              <w:rPr>
                                <w:color w:val="231F20"/>
                                <w:w w:val="99"/>
                              </w:rPr>
                              <w:t>s</w:t>
                            </w:r>
                            <w:r>
                              <w:rPr>
                                <w:color w:val="231F20"/>
                              </w:rPr>
                              <w:t xml:space="preserve"> </w:t>
                            </w:r>
                            <w:r>
                              <w:rPr>
                                <w:color w:val="231F20"/>
                                <w:w w:val="114"/>
                              </w:rPr>
                              <w:t>c</w:t>
                            </w:r>
                            <w:r>
                              <w:rPr>
                                <w:color w:val="231F20"/>
                                <w:w w:val="110"/>
                              </w:rPr>
                              <w:t>h</w:t>
                            </w:r>
                            <w:r>
                              <w:rPr>
                                <w:color w:val="231F20"/>
                                <w:w w:val="116"/>
                              </w:rPr>
                              <w:t>o</w:t>
                            </w:r>
                            <w:r>
                              <w:rPr>
                                <w:color w:val="231F20"/>
                                <w:w w:val="99"/>
                              </w:rPr>
                              <w:t>s</w:t>
                            </w:r>
                            <w:r>
                              <w:rPr>
                                <w:color w:val="231F20"/>
                                <w:w w:val="106"/>
                              </w:rPr>
                              <w:t>e</w:t>
                            </w:r>
                            <w:r>
                              <w:rPr>
                                <w:color w:val="231F20"/>
                                <w:w w:val="110"/>
                              </w:rPr>
                              <w:t>n</w:t>
                            </w:r>
                            <w:r>
                              <w:rPr>
                                <w:color w:val="231F20"/>
                                <w:w w:val="88"/>
                              </w:rPr>
                              <w:t>,</w:t>
                            </w:r>
                            <w:r>
                              <w:rPr>
                                <w:color w:val="231F20"/>
                              </w:rPr>
                              <w:t xml:space="preserve"> </w:t>
                            </w:r>
                            <w:r>
                              <w:rPr>
                                <w:color w:val="231F20"/>
                                <w:w w:val="115"/>
                              </w:rPr>
                              <w:t>co</w:t>
                            </w:r>
                            <w:r>
                              <w:rPr>
                                <w:color w:val="231F20"/>
                                <w:w w:val="118"/>
                              </w:rPr>
                              <w:t>l</w:t>
                            </w:r>
                            <w:r>
                              <w:rPr>
                                <w:color w:val="231F20"/>
                                <w:w w:val="116"/>
                              </w:rPr>
                              <w:t>o</w:t>
                            </w:r>
                            <w:r>
                              <w:rPr>
                                <w:color w:val="231F20"/>
                                <w:w w:val="110"/>
                              </w:rPr>
                              <w:t>u</w:t>
                            </w:r>
                            <w:r>
                              <w:rPr>
                                <w:color w:val="231F20"/>
                                <w:w w:val="121"/>
                              </w:rPr>
                              <w:t>r</w:t>
                            </w:r>
                            <w:r>
                              <w:rPr>
                                <w:color w:val="231F20"/>
                              </w:rPr>
                              <w:t xml:space="preserve"> </w:t>
                            </w:r>
                            <w:r>
                              <w:rPr>
                                <w:color w:val="231F20"/>
                                <w:w w:val="113"/>
                              </w:rPr>
                              <w:t>m</w:t>
                            </w:r>
                            <w:r>
                              <w:rPr>
                                <w:color w:val="231F20"/>
                                <w:w w:val="116"/>
                              </w:rPr>
                              <w:t>o</w:t>
                            </w:r>
                            <w:r>
                              <w:rPr>
                                <w:color w:val="231F20"/>
                                <w:w w:val="119"/>
                              </w:rPr>
                              <w:t>d</w:t>
                            </w:r>
                            <w:r>
                              <w:rPr>
                                <w:color w:val="231F20"/>
                                <w:w w:val="106"/>
                              </w:rPr>
                              <w:t>e</w:t>
                            </w:r>
                            <w:r>
                              <w:rPr>
                                <w:color w:val="231F20"/>
                              </w:rPr>
                              <w:t xml:space="preserve"> </w:t>
                            </w:r>
                            <w:r>
                              <w:rPr>
                                <w:color w:val="231F20"/>
                                <w:w w:val="110"/>
                              </w:rPr>
                              <w:t>u</w:t>
                            </w:r>
                            <w:r>
                              <w:rPr>
                                <w:color w:val="231F20"/>
                                <w:w w:val="99"/>
                              </w:rPr>
                              <w:t>s</w:t>
                            </w:r>
                            <w:r>
                              <w:rPr>
                                <w:color w:val="231F20"/>
                                <w:w w:val="106"/>
                              </w:rPr>
                              <w:t>e</w:t>
                            </w:r>
                            <w:r>
                              <w:rPr>
                                <w:color w:val="231F20"/>
                                <w:w w:val="119"/>
                              </w:rPr>
                              <w:t>d</w:t>
                            </w:r>
                            <w:r>
                              <w:rPr>
                                <w:color w:val="231F20"/>
                              </w:rPr>
                              <w:t xml:space="preserve"> </w:t>
                            </w:r>
                            <w:r>
                              <w:rPr>
                                <w:color w:val="231F20"/>
                                <w:w w:val="130"/>
                              </w:rPr>
                              <w:t>(</w:t>
                            </w:r>
                            <w:r>
                              <w:rPr>
                                <w:color w:val="231F20"/>
                                <w:w w:val="102"/>
                              </w:rPr>
                              <w:t>C</w:t>
                            </w:r>
                            <w:r>
                              <w:rPr>
                                <w:color w:val="231F20"/>
                                <w:w w:val="104"/>
                              </w:rPr>
                              <w:t>M</w:t>
                            </w:r>
                            <w:r>
                              <w:rPr>
                                <w:color w:val="231F20"/>
                                <w:w w:val="107"/>
                              </w:rPr>
                              <w:t>YK</w:t>
                            </w:r>
                            <w:r>
                              <w:rPr>
                                <w:color w:val="231F20"/>
                                <w:w w:val="182"/>
                              </w:rPr>
                              <w:t>/</w:t>
                            </w:r>
                            <w:r>
                              <w:rPr>
                                <w:color w:val="231F20"/>
                              </w:rPr>
                              <w:t>RG</w:t>
                            </w:r>
                            <w:r>
                              <w:rPr>
                                <w:color w:val="231F20"/>
                                <w:w w:val="108"/>
                              </w:rPr>
                              <w:t>B</w:t>
                            </w:r>
                            <w:r>
                              <w:rPr>
                                <w:color w:val="231F20"/>
                                <w:w w:val="130"/>
                              </w:rPr>
                              <w:t>)</w:t>
                            </w:r>
                            <w:r>
                              <w:rPr>
                                <w:color w:val="231F20"/>
                                <w:w w:val="88"/>
                              </w:rPr>
                              <w:t>,</w:t>
                            </w:r>
                            <w:r>
                              <w:rPr>
                                <w:color w:val="231F20"/>
                              </w:rPr>
                              <w:t xml:space="preserve"> </w:t>
                            </w:r>
                            <w:r>
                              <w:rPr>
                                <w:color w:val="231F20"/>
                                <w:w w:val="121"/>
                              </w:rPr>
                              <w:t>r</w:t>
                            </w:r>
                            <w:r>
                              <w:rPr>
                                <w:color w:val="231F20"/>
                                <w:w w:val="106"/>
                              </w:rPr>
                              <w:t>e</w:t>
                            </w:r>
                            <w:r>
                              <w:rPr>
                                <w:color w:val="231F20"/>
                                <w:w w:val="99"/>
                              </w:rPr>
                              <w:t>s</w:t>
                            </w:r>
                            <w:r>
                              <w:rPr>
                                <w:color w:val="231F20"/>
                                <w:w w:val="116"/>
                              </w:rPr>
                              <w:t>o</w:t>
                            </w:r>
                            <w:r>
                              <w:rPr>
                                <w:color w:val="231F20"/>
                                <w:w w:val="118"/>
                              </w:rPr>
                              <w:t>l</w:t>
                            </w:r>
                            <w:r>
                              <w:rPr>
                                <w:color w:val="231F20"/>
                                <w:w w:val="110"/>
                              </w:rPr>
                              <w:t>u</w:t>
                            </w:r>
                            <w:r>
                              <w:rPr>
                                <w:color w:val="231F20"/>
                                <w:w w:val="145"/>
                              </w:rPr>
                              <w:t>t</w:t>
                            </w:r>
                            <w:r>
                              <w:rPr>
                                <w:color w:val="231F20"/>
                                <w:w w:val="118"/>
                              </w:rPr>
                              <w:t>i</w:t>
                            </w:r>
                            <w:r>
                              <w:rPr>
                                <w:color w:val="231F20"/>
                                <w:w w:val="116"/>
                              </w:rPr>
                              <w:t>o</w:t>
                            </w:r>
                            <w:r>
                              <w:rPr>
                                <w:color w:val="231F20"/>
                                <w:w w:val="110"/>
                              </w:rPr>
                              <w:t>n</w:t>
                            </w:r>
                            <w:r>
                              <w:rPr>
                                <w:color w:val="231F20"/>
                              </w:rPr>
                              <w:t xml:space="preserve"> </w:t>
                            </w:r>
                            <w:r>
                              <w:rPr>
                                <w:color w:val="231F20"/>
                                <w:w w:val="121"/>
                              </w:rPr>
                              <w:t>of</w:t>
                            </w:r>
                            <w:r>
                              <w:rPr>
                                <w:color w:val="231F20"/>
                              </w:rPr>
                              <w:t xml:space="preserve"> </w:t>
                            </w:r>
                            <w:r>
                              <w:rPr>
                                <w:color w:val="231F20"/>
                                <w:w w:val="118"/>
                              </w:rPr>
                              <w:t>i</w:t>
                            </w:r>
                            <w:r>
                              <w:rPr>
                                <w:color w:val="231F20"/>
                                <w:w w:val="113"/>
                              </w:rPr>
                              <w:t>m</w:t>
                            </w:r>
                            <w:r>
                              <w:rPr>
                                <w:color w:val="231F20"/>
                                <w:w w:val="104"/>
                              </w:rPr>
                              <w:t>a</w:t>
                            </w:r>
                            <w:r>
                              <w:rPr>
                                <w:color w:val="231F20"/>
                                <w:w w:val="119"/>
                              </w:rPr>
                              <w:t>g</w:t>
                            </w:r>
                            <w:r>
                              <w:rPr>
                                <w:color w:val="231F20"/>
                                <w:w w:val="106"/>
                              </w:rPr>
                              <w:t>e</w:t>
                            </w:r>
                            <w:r>
                              <w:rPr>
                                <w:color w:val="231F20"/>
                                <w:w w:val="99"/>
                              </w:rPr>
                              <w:t>s</w:t>
                            </w:r>
                            <w:r>
                              <w:rPr>
                                <w:color w:val="231F20"/>
                                <w:w w:val="88"/>
                              </w:rPr>
                              <w:t xml:space="preserve">, </w:t>
                            </w:r>
                            <w:r>
                              <w:rPr>
                                <w:color w:val="231F20"/>
                                <w:w w:val="115"/>
                              </w:rPr>
                              <w:t>types of fonts etc.</w:t>
                            </w:r>
                          </w:p>
                          <w:p w14:paraId="5C3E6D3C" w14:textId="77777777" w:rsidR="00000000" w:rsidRDefault="009C7B1D">
                            <w:pPr>
                              <w:pStyle w:val="BodyText"/>
                              <w:kinsoku w:val="0"/>
                              <w:overflowPunct w:val="0"/>
                              <w:spacing w:before="53"/>
                              <w:ind w:left="120"/>
                              <w:rPr>
                                <w:color w:val="231F20"/>
                                <w:w w:val="115"/>
                              </w:rPr>
                            </w:pPr>
                            <w:r>
                              <w:rPr>
                                <w:color w:val="231F20"/>
                                <w:w w:val="115"/>
                              </w:rPr>
                              <w:t>how your chosen aesthetic elements are appropriate for your end-users</w:t>
                            </w:r>
                          </w:p>
                          <w:p w14:paraId="61F172A8" w14:textId="77777777" w:rsidR="00000000" w:rsidRDefault="009C7B1D">
                            <w:pPr>
                              <w:pStyle w:val="BodyText"/>
                              <w:kinsoku w:val="0"/>
                              <w:overflowPunct w:val="0"/>
                              <w:spacing w:before="110" w:line="302" w:lineRule="auto"/>
                              <w:ind w:left="120" w:right="12"/>
                              <w:rPr>
                                <w:color w:val="231F20"/>
                                <w:w w:val="115"/>
                              </w:rPr>
                            </w:pPr>
                            <w:r>
                              <w:rPr>
                                <w:color w:val="231F20"/>
                                <w:w w:val="115"/>
                              </w:rPr>
                              <w:t>how the graphic design elements are applied to the printed materials (contrast, repetition, alignment, proximity, balance, harmony).</w:t>
                            </w:r>
                          </w:p>
                          <w:p w14:paraId="06C88B66" w14:textId="77777777" w:rsidR="00000000" w:rsidRDefault="009C7B1D">
                            <w:pPr>
                              <w:pStyle w:val="BodyText"/>
                              <w:kinsoku w:val="0"/>
                              <w:overflowPunct w:val="0"/>
                              <w:spacing w:before="83" w:line="302" w:lineRule="auto"/>
                              <w:ind w:right="10"/>
                              <w:rPr>
                                <w:color w:val="231F20"/>
                                <w:w w:val="115"/>
                              </w:rPr>
                            </w:pPr>
                            <w:r>
                              <w:rPr>
                                <w:color w:val="231F20"/>
                                <w:w w:val="115"/>
                              </w:rPr>
                              <w:t>Generate and model three or more design ideas using c</w:t>
                            </w:r>
                            <w:r>
                              <w:rPr>
                                <w:color w:val="231F20"/>
                                <w:w w:val="115"/>
                              </w:rPr>
                              <w:t>onventions. These conventions</w:t>
                            </w:r>
                            <w:r>
                              <w:rPr>
                                <w:color w:val="231F20"/>
                                <w:spacing w:val="-13"/>
                                <w:w w:val="115"/>
                              </w:rPr>
                              <w:t xml:space="preserve"> </w:t>
                            </w:r>
                            <w:r>
                              <w:rPr>
                                <w:color w:val="231F20"/>
                                <w:w w:val="115"/>
                              </w:rPr>
                              <w:t>may</w:t>
                            </w:r>
                            <w:r>
                              <w:rPr>
                                <w:color w:val="231F20"/>
                                <w:spacing w:val="-13"/>
                                <w:w w:val="115"/>
                              </w:rPr>
                              <w:t xml:space="preserve"> </w:t>
                            </w:r>
                            <w:r>
                              <w:rPr>
                                <w:color w:val="231F20"/>
                                <w:w w:val="115"/>
                              </w:rPr>
                              <w:t>include</w:t>
                            </w:r>
                            <w:r>
                              <w:rPr>
                                <w:color w:val="231F20"/>
                                <w:spacing w:val="-12"/>
                                <w:w w:val="115"/>
                              </w:rPr>
                              <w:t xml:space="preserve"> </w:t>
                            </w:r>
                            <w:r>
                              <w:rPr>
                                <w:color w:val="231F20"/>
                                <w:w w:val="115"/>
                              </w:rPr>
                              <w:t>visual</w:t>
                            </w:r>
                            <w:r>
                              <w:rPr>
                                <w:color w:val="231F20"/>
                                <w:spacing w:val="-13"/>
                                <w:w w:val="115"/>
                              </w:rPr>
                              <w:t xml:space="preserve"> </w:t>
                            </w:r>
                            <w:r>
                              <w:rPr>
                                <w:color w:val="231F20"/>
                                <w:w w:val="115"/>
                              </w:rPr>
                              <w:t>hierarchy,</w:t>
                            </w:r>
                            <w:r>
                              <w:rPr>
                                <w:color w:val="231F20"/>
                                <w:spacing w:val="-12"/>
                                <w:w w:val="115"/>
                              </w:rPr>
                              <w:t xml:space="preserve"> </w:t>
                            </w:r>
                            <w:r>
                              <w:rPr>
                                <w:color w:val="231F20"/>
                                <w:w w:val="115"/>
                              </w:rPr>
                              <w:t>contrast,</w:t>
                            </w:r>
                            <w:r>
                              <w:rPr>
                                <w:color w:val="231F20"/>
                                <w:spacing w:val="-13"/>
                                <w:w w:val="115"/>
                              </w:rPr>
                              <w:t xml:space="preserve"> </w:t>
                            </w:r>
                            <w:r>
                              <w:rPr>
                                <w:color w:val="231F20"/>
                                <w:w w:val="115"/>
                              </w:rPr>
                              <w:t>repetition,</w:t>
                            </w:r>
                            <w:r>
                              <w:rPr>
                                <w:color w:val="231F20"/>
                                <w:spacing w:val="-12"/>
                                <w:w w:val="115"/>
                              </w:rPr>
                              <w:t xml:space="preserve"> </w:t>
                            </w:r>
                            <w:r>
                              <w:rPr>
                                <w:color w:val="231F20"/>
                                <w:w w:val="115"/>
                              </w:rPr>
                              <w:t>harmony</w:t>
                            </w:r>
                            <w:r>
                              <w:rPr>
                                <w:color w:val="231F20"/>
                                <w:spacing w:val="-13"/>
                                <w:w w:val="115"/>
                              </w:rPr>
                              <w:t xml:space="preserve"> </w:t>
                            </w:r>
                            <w:r>
                              <w:rPr>
                                <w:color w:val="231F20"/>
                                <w:w w:val="115"/>
                              </w:rPr>
                              <w:t>etc. Annotate your designs, explaining what you were trying to</w:t>
                            </w:r>
                            <w:r>
                              <w:rPr>
                                <w:color w:val="231F20"/>
                                <w:spacing w:val="-41"/>
                                <w:w w:val="115"/>
                              </w:rPr>
                              <w:t xml:space="preserve"> </w:t>
                            </w:r>
                            <w:r>
                              <w:rPr>
                                <w:color w:val="231F20"/>
                                <w:w w:val="115"/>
                              </w:rPr>
                              <w:t>achieve.</w:t>
                            </w:r>
                          </w:p>
                          <w:p w14:paraId="56987EE7" w14:textId="77777777" w:rsidR="00000000" w:rsidRDefault="009C7B1D">
                            <w:pPr>
                              <w:pStyle w:val="BodyText"/>
                              <w:kinsoku w:val="0"/>
                              <w:overflowPunct w:val="0"/>
                              <w:spacing w:before="83"/>
                              <w:rPr>
                                <w:color w:val="231F20"/>
                                <w:w w:val="115"/>
                              </w:rPr>
                            </w:pPr>
                            <w:r>
                              <w:rPr>
                                <w:color w:val="231F20"/>
                                <w:w w:val="115"/>
                              </w:rPr>
                              <w:t>Get feedback on your initial designs.</w:t>
                            </w:r>
                          </w:p>
                          <w:p w14:paraId="33493C42" w14:textId="77777777" w:rsidR="00000000" w:rsidRDefault="009C7B1D">
                            <w:pPr>
                              <w:pStyle w:val="BodyText"/>
                              <w:kinsoku w:val="0"/>
                              <w:overflowPunct w:val="0"/>
                              <w:spacing w:before="138" w:line="302" w:lineRule="auto"/>
                              <w:ind w:right="12"/>
                              <w:rPr>
                                <w:color w:val="231F20"/>
                                <w:w w:val="115"/>
                              </w:rPr>
                            </w:pPr>
                            <w:r>
                              <w:rPr>
                                <w:color w:val="231F20"/>
                                <w:w w:val="115"/>
                              </w:rPr>
                              <w:t>Use</w:t>
                            </w:r>
                            <w:r>
                              <w:rPr>
                                <w:color w:val="231F20"/>
                                <w:spacing w:val="-22"/>
                                <w:w w:val="115"/>
                              </w:rPr>
                              <w:t xml:space="preserve"> </w:t>
                            </w:r>
                            <w:r>
                              <w:rPr>
                                <w:color w:val="231F20"/>
                                <w:w w:val="115"/>
                              </w:rPr>
                              <w:t>the</w:t>
                            </w:r>
                            <w:r>
                              <w:rPr>
                                <w:color w:val="231F20"/>
                                <w:spacing w:val="-21"/>
                                <w:w w:val="115"/>
                              </w:rPr>
                              <w:t xml:space="preserve"> </w:t>
                            </w:r>
                            <w:r>
                              <w:rPr>
                                <w:color w:val="231F20"/>
                                <w:w w:val="115"/>
                              </w:rPr>
                              <w:t>feedback</w:t>
                            </w:r>
                            <w:r>
                              <w:rPr>
                                <w:color w:val="231F20"/>
                                <w:spacing w:val="-22"/>
                                <w:w w:val="115"/>
                              </w:rPr>
                              <w:t xml:space="preserve"> </w:t>
                            </w:r>
                            <w:r>
                              <w:rPr>
                                <w:color w:val="231F20"/>
                                <w:w w:val="115"/>
                              </w:rPr>
                              <w:t>from</w:t>
                            </w:r>
                            <w:r>
                              <w:rPr>
                                <w:color w:val="231F20"/>
                                <w:spacing w:val="-21"/>
                                <w:w w:val="115"/>
                              </w:rPr>
                              <w:t xml:space="preserve"> </w:t>
                            </w:r>
                            <w:r>
                              <w:rPr>
                                <w:color w:val="231F20"/>
                                <w:w w:val="115"/>
                              </w:rPr>
                              <w:t>modelling</w:t>
                            </w:r>
                            <w:r>
                              <w:rPr>
                                <w:color w:val="231F20"/>
                                <w:spacing w:val="-22"/>
                                <w:w w:val="115"/>
                              </w:rPr>
                              <w:t xml:space="preserve"> </w:t>
                            </w:r>
                            <w:r>
                              <w:rPr>
                                <w:color w:val="231F20"/>
                                <w:spacing w:val="-4"/>
                                <w:w w:val="115"/>
                              </w:rPr>
                              <w:t>to</w:t>
                            </w:r>
                            <w:r>
                              <w:rPr>
                                <w:color w:val="231F20"/>
                                <w:spacing w:val="-21"/>
                                <w:w w:val="115"/>
                              </w:rPr>
                              <w:t xml:space="preserve"> </w:t>
                            </w:r>
                            <w:r>
                              <w:rPr>
                                <w:color w:val="231F20"/>
                                <w:spacing w:val="-4"/>
                                <w:w w:val="115"/>
                              </w:rPr>
                              <w:t>improve</w:t>
                            </w:r>
                            <w:r>
                              <w:rPr>
                                <w:color w:val="231F20"/>
                                <w:spacing w:val="-22"/>
                                <w:w w:val="115"/>
                              </w:rPr>
                              <w:t xml:space="preserve"> </w:t>
                            </w:r>
                            <w:r>
                              <w:rPr>
                                <w:color w:val="231F20"/>
                                <w:spacing w:val="-3"/>
                                <w:w w:val="115"/>
                              </w:rPr>
                              <w:t>your</w:t>
                            </w:r>
                            <w:r>
                              <w:rPr>
                                <w:color w:val="231F20"/>
                                <w:spacing w:val="-21"/>
                                <w:w w:val="115"/>
                              </w:rPr>
                              <w:t xml:space="preserve"> </w:t>
                            </w:r>
                            <w:r>
                              <w:rPr>
                                <w:color w:val="231F20"/>
                                <w:spacing w:val="-3"/>
                                <w:w w:val="115"/>
                              </w:rPr>
                              <w:t>initial</w:t>
                            </w:r>
                            <w:r>
                              <w:rPr>
                                <w:color w:val="231F20"/>
                                <w:spacing w:val="-21"/>
                                <w:w w:val="115"/>
                              </w:rPr>
                              <w:t xml:space="preserve"> </w:t>
                            </w:r>
                            <w:r>
                              <w:rPr>
                                <w:color w:val="231F20"/>
                                <w:w w:val="115"/>
                              </w:rPr>
                              <w:t>design.</w:t>
                            </w:r>
                            <w:r>
                              <w:rPr>
                                <w:color w:val="231F20"/>
                                <w:spacing w:val="-22"/>
                                <w:w w:val="115"/>
                              </w:rPr>
                              <w:t xml:space="preserve"> </w:t>
                            </w:r>
                            <w:r>
                              <w:rPr>
                                <w:color w:val="231F20"/>
                                <w:w w:val="115"/>
                              </w:rPr>
                              <w:t>Explain</w:t>
                            </w:r>
                            <w:r>
                              <w:rPr>
                                <w:color w:val="231F20"/>
                                <w:spacing w:val="-21"/>
                                <w:w w:val="115"/>
                              </w:rPr>
                              <w:t xml:space="preserve"> </w:t>
                            </w:r>
                            <w:r>
                              <w:rPr>
                                <w:color w:val="231F20"/>
                                <w:spacing w:val="-3"/>
                                <w:w w:val="115"/>
                              </w:rPr>
                              <w:t xml:space="preserve">what </w:t>
                            </w:r>
                            <w:r>
                              <w:rPr>
                                <w:color w:val="231F20"/>
                                <w:w w:val="115"/>
                              </w:rPr>
                              <w:t>changes</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made</w:t>
                            </w:r>
                            <w:r>
                              <w:rPr>
                                <w:color w:val="231F20"/>
                                <w:spacing w:val="-27"/>
                                <w:w w:val="115"/>
                              </w:rPr>
                              <w:t xml:space="preserve"> </w:t>
                            </w:r>
                            <w:r>
                              <w:rPr>
                                <w:color w:val="231F20"/>
                                <w:w w:val="115"/>
                              </w:rPr>
                              <w:t>and</w:t>
                            </w:r>
                            <w:r>
                              <w:rPr>
                                <w:color w:val="231F20"/>
                                <w:spacing w:val="-27"/>
                                <w:w w:val="115"/>
                              </w:rPr>
                              <w:t xml:space="preserve"> </w:t>
                            </w:r>
                            <w:r>
                              <w:rPr>
                                <w:color w:val="231F20"/>
                                <w:spacing w:val="-4"/>
                                <w:w w:val="115"/>
                              </w:rPr>
                              <w:t>why</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made</w:t>
                            </w:r>
                            <w:r>
                              <w:rPr>
                                <w:color w:val="231F20"/>
                                <w:spacing w:val="-27"/>
                                <w:w w:val="115"/>
                              </w:rPr>
                              <w:t xml:space="preserve"> </w:t>
                            </w:r>
                            <w:r>
                              <w:rPr>
                                <w:color w:val="231F20"/>
                                <w:w w:val="115"/>
                              </w:rPr>
                              <w:t>the</w:t>
                            </w:r>
                            <w:r>
                              <w:rPr>
                                <w:color w:val="231F20"/>
                                <w:spacing w:val="-27"/>
                                <w:w w:val="115"/>
                              </w:rPr>
                              <w:t xml:space="preserve"> </w:t>
                            </w:r>
                            <w:r>
                              <w:rPr>
                                <w:color w:val="231F20"/>
                                <w:w w:val="115"/>
                              </w:rPr>
                              <w:t>changes.</w:t>
                            </w:r>
                            <w:r>
                              <w:rPr>
                                <w:color w:val="231F20"/>
                                <w:spacing w:val="-27"/>
                                <w:w w:val="115"/>
                              </w:rPr>
                              <w:t xml:space="preserve"> </w:t>
                            </w:r>
                            <w:r>
                              <w:rPr>
                                <w:i/>
                                <w:iCs/>
                                <w:color w:val="231F20"/>
                                <w:w w:val="115"/>
                              </w:rPr>
                              <w:t>Relate</w:t>
                            </w:r>
                            <w:r>
                              <w:rPr>
                                <w:i/>
                                <w:iCs/>
                                <w:color w:val="231F20"/>
                                <w:spacing w:val="-27"/>
                                <w:w w:val="115"/>
                              </w:rPr>
                              <w:t xml:space="preserve"> </w:t>
                            </w:r>
                            <w:r>
                              <w:rPr>
                                <w:i/>
                                <w:iCs/>
                                <w:color w:val="231F20"/>
                                <w:w w:val="115"/>
                              </w:rPr>
                              <w:t>these</w:t>
                            </w:r>
                            <w:r>
                              <w:rPr>
                                <w:i/>
                                <w:iCs/>
                                <w:color w:val="231F20"/>
                                <w:spacing w:val="-27"/>
                                <w:w w:val="115"/>
                              </w:rPr>
                              <w:t xml:space="preserve"> </w:t>
                            </w:r>
                            <w:r>
                              <w:rPr>
                                <w:i/>
                                <w:iCs/>
                                <w:color w:val="231F20"/>
                                <w:w w:val="115"/>
                              </w:rPr>
                              <w:t>changes back</w:t>
                            </w:r>
                            <w:r>
                              <w:rPr>
                                <w:i/>
                                <w:iCs/>
                                <w:color w:val="231F20"/>
                                <w:spacing w:val="-23"/>
                                <w:w w:val="115"/>
                              </w:rPr>
                              <w:t xml:space="preserve"> </w:t>
                            </w:r>
                            <w:r>
                              <w:rPr>
                                <w:i/>
                                <w:iCs/>
                                <w:color w:val="231F20"/>
                                <w:w w:val="115"/>
                              </w:rPr>
                              <w:t>to</w:t>
                            </w:r>
                            <w:r>
                              <w:rPr>
                                <w:i/>
                                <w:iCs/>
                                <w:color w:val="231F20"/>
                                <w:spacing w:val="-22"/>
                                <w:w w:val="115"/>
                              </w:rPr>
                              <w:t xml:space="preserve"> </w:t>
                            </w:r>
                            <w:r>
                              <w:rPr>
                                <w:i/>
                                <w:iCs/>
                                <w:color w:val="231F20"/>
                                <w:w w:val="115"/>
                              </w:rPr>
                              <w:t>your</w:t>
                            </w:r>
                            <w:r>
                              <w:rPr>
                                <w:i/>
                                <w:iCs/>
                                <w:color w:val="231F20"/>
                                <w:spacing w:val="-22"/>
                                <w:w w:val="115"/>
                              </w:rPr>
                              <w:t xml:space="preserve"> </w:t>
                            </w:r>
                            <w:r>
                              <w:rPr>
                                <w:i/>
                                <w:iCs/>
                                <w:color w:val="231F20"/>
                                <w:w w:val="115"/>
                              </w:rPr>
                              <w:t>end-users,</w:t>
                            </w:r>
                            <w:r>
                              <w:rPr>
                                <w:i/>
                                <w:iCs/>
                                <w:color w:val="231F20"/>
                                <w:spacing w:val="-22"/>
                                <w:w w:val="115"/>
                              </w:rPr>
                              <w:t xml:space="preserve"> </w:t>
                            </w:r>
                            <w:r>
                              <w:rPr>
                                <w:i/>
                                <w:iCs/>
                                <w:color w:val="231F20"/>
                                <w:spacing w:val="-3"/>
                                <w:w w:val="115"/>
                              </w:rPr>
                              <w:t>conventions</w:t>
                            </w:r>
                            <w:r>
                              <w:rPr>
                                <w:i/>
                                <w:iCs/>
                                <w:color w:val="231F20"/>
                                <w:spacing w:val="-22"/>
                                <w:w w:val="115"/>
                              </w:rPr>
                              <w:t xml:space="preserve"> </w:t>
                            </w:r>
                            <w:r>
                              <w:rPr>
                                <w:i/>
                                <w:iCs/>
                                <w:color w:val="231F20"/>
                                <w:w w:val="115"/>
                              </w:rPr>
                              <w:t>and</w:t>
                            </w:r>
                            <w:r>
                              <w:rPr>
                                <w:i/>
                                <w:iCs/>
                                <w:color w:val="231F20"/>
                                <w:spacing w:val="-22"/>
                                <w:w w:val="115"/>
                              </w:rPr>
                              <w:t xml:space="preserve"> </w:t>
                            </w:r>
                            <w:r>
                              <w:rPr>
                                <w:i/>
                                <w:iCs/>
                                <w:color w:val="231F20"/>
                                <w:w w:val="115"/>
                              </w:rPr>
                              <w:t>requirements</w:t>
                            </w:r>
                            <w:r>
                              <w:rPr>
                                <w:i/>
                                <w:iCs/>
                                <w:color w:val="231F20"/>
                                <w:spacing w:val="-22"/>
                                <w:w w:val="115"/>
                              </w:rPr>
                              <w:t xml:space="preserve"> </w:t>
                            </w:r>
                            <w:r>
                              <w:rPr>
                                <w:i/>
                                <w:iCs/>
                                <w:color w:val="231F20"/>
                                <w:spacing w:val="-3"/>
                                <w:w w:val="115"/>
                              </w:rPr>
                              <w:t>wherever</w:t>
                            </w:r>
                            <w:r>
                              <w:rPr>
                                <w:i/>
                                <w:iCs/>
                                <w:color w:val="231F20"/>
                                <w:spacing w:val="-22"/>
                                <w:w w:val="115"/>
                              </w:rPr>
                              <w:t xml:space="preserve"> </w:t>
                            </w:r>
                            <w:r>
                              <w:rPr>
                                <w:i/>
                                <w:iCs/>
                                <w:color w:val="231F20"/>
                                <w:w w:val="115"/>
                              </w:rPr>
                              <w:t>possible</w:t>
                            </w:r>
                            <w:r>
                              <w:rPr>
                                <w:color w:val="231F20"/>
                                <w:w w:val="115"/>
                              </w:rPr>
                              <w:t>.</w:t>
                            </w:r>
                          </w:p>
                          <w:p w14:paraId="1B998FBD" w14:textId="77777777" w:rsidR="00000000" w:rsidRDefault="009C7B1D">
                            <w:pPr>
                              <w:pStyle w:val="BodyText"/>
                              <w:kinsoku w:val="0"/>
                              <w:overflowPunct w:val="0"/>
                              <w:spacing w:before="83"/>
                              <w:rPr>
                                <w:color w:val="231F20"/>
                                <w:w w:val="115"/>
                              </w:rPr>
                            </w:pPr>
                            <w:r>
                              <w:rPr>
                                <w:color w:val="231F20"/>
                                <w:w w:val="115"/>
                              </w:rPr>
                              <w:t>Select a design and explain the appropriateness of the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FE79F" id="Text Box 514" o:spid="_x0000_s1233" type="#_x0000_t202" style="position:absolute;margin-left:67.4pt;margin-top:100.1pt;width:343.15pt;height:426.7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" o:allowincell="f" filled="f" stroked="f">
                <v:path arrowok="t"/>
                <v:textbox inset="0,0,0,0">
                  <w:txbxContent>
                    <w:p w14:paraId="79E88F79" w14:textId="77777777" w:rsidR="00000000" w:rsidRDefault="009C7B1D">
                      <w:pPr>
                        <w:pStyle w:val="BodyText"/>
                        <w:kinsoku w:val="0"/>
                        <w:overflowPunct w:val="0"/>
                        <w:spacing w:before="30" w:line="400" w:lineRule="auto"/>
                        <w:ind w:left="120" w:right="12" w:hanging="100"/>
                        <w:rPr>
                          <w:color w:val="231F20"/>
                          <w:w w:val="115"/>
                        </w:rPr>
                      </w:pPr>
                      <w:r>
                        <w:rPr>
                          <w:color w:val="231F20"/>
                          <w:w w:val="115"/>
                        </w:rPr>
                        <w:t>Select</w:t>
                      </w:r>
                      <w:r>
                        <w:rPr>
                          <w:color w:val="231F20"/>
                          <w:spacing w:val="-12"/>
                          <w:w w:val="115"/>
                        </w:rPr>
                        <w:t xml:space="preserve"> </w:t>
                      </w:r>
                      <w:r>
                        <w:rPr>
                          <w:color w:val="231F20"/>
                          <w:w w:val="115"/>
                        </w:rPr>
                        <w:t>a</w:t>
                      </w:r>
                      <w:r>
                        <w:rPr>
                          <w:color w:val="231F20"/>
                          <w:spacing w:val="-11"/>
                          <w:w w:val="115"/>
                        </w:rPr>
                        <w:t xml:space="preserve"> </w:t>
                      </w:r>
                      <w:r>
                        <w:rPr>
                          <w:color w:val="231F20"/>
                          <w:w w:val="115"/>
                        </w:rPr>
                        <w:t>target</w:t>
                      </w:r>
                      <w:r>
                        <w:rPr>
                          <w:color w:val="231F20"/>
                          <w:spacing w:val="-11"/>
                          <w:w w:val="115"/>
                        </w:rPr>
                        <w:t xml:space="preserve"> </w:t>
                      </w:r>
                      <w:r>
                        <w:rPr>
                          <w:color w:val="231F20"/>
                          <w:w w:val="115"/>
                        </w:rPr>
                        <w:t>audience</w:t>
                      </w:r>
                      <w:r>
                        <w:rPr>
                          <w:color w:val="231F20"/>
                          <w:spacing w:val="-11"/>
                          <w:w w:val="115"/>
                        </w:rPr>
                        <w:t xml:space="preserve"> </w:t>
                      </w:r>
                      <w:r>
                        <w:rPr>
                          <w:color w:val="231F20"/>
                          <w:w w:val="115"/>
                        </w:rPr>
                        <w:t>(end-user)</w:t>
                      </w:r>
                      <w:r>
                        <w:rPr>
                          <w:color w:val="231F20"/>
                          <w:spacing w:val="-11"/>
                          <w:w w:val="115"/>
                        </w:rPr>
                        <w:t xml:space="preserve"> </w:t>
                      </w:r>
                      <w:r>
                        <w:rPr>
                          <w:color w:val="231F20"/>
                          <w:w w:val="115"/>
                        </w:rPr>
                        <w:t>and</w:t>
                      </w:r>
                      <w:r>
                        <w:rPr>
                          <w:color w:val="231F20"/>
                          <w:spacing w:val="-11"/>
                          <w:w w:val="115"/>
                        </w:rPr>
                        <w:t xml:space="preserve"> </w:t>
                      </w:r>
                      <w:r>
                        <w:rPr>
                          <w:color w:val="231F20"/>
                          <w:w w:val="115"/>
                        </w:rPr>
                        <w:t>describe</w:t>
                      </w:r>
                      <w:r>
                        <w:rPr>
                          <w:color w:val="231F20"/>
                          <w:spacing w:val="-11"/>
                          <w:w w:val="115"/>
                        </w:rPr>
                        <w:t xml:space="preserve"> </w:t>
                      </w:r>
                      <w:r>
                        <w:rPr>
                          <w:color w:val="231F20"/>
                          <w:w w:val="115"/>
                        </w:rPr>
                        <w:t>what</w:t>
                      </w:r>
                      <w:r>
                        <w:rPr>
                          <w:color w:val="231F20"/>
                          <w:spacing w:val="-11"/>
                          <w:w w:val="115"/>
                        </w:rPr>
                        <w:t xml:space="preserve"> </w:t>
                      </w:r>
                      <w:r>
                        <w:rPr>
                          <w:color w:val="231F20"/>
                          <w:w w:val="115"/>
                        </w:rPr>
                        <w:t>their</w:t>
                      </w:r>
                      <w:r>
                        <w:rPr>
                          <w:color w:val="231F20"/>
                          <w:spacing w:val="-11"/>
                          <w:w w:val="115"/>
                        </w:rPr>
                        <w:t xml:space="preserve"> </w:t>
                      </w:r>
                      <w:r>
                        <w:rPr>
                          <w:color w:val="231F20"/>
                          <w:w w:val="115"/>
                        </w:rPr>
                        <w:t>needs</w:t>
                      </w:r>
                      <w:r>
                        <w:rPr>
                          <w:color w:val="231F20"/>
                          <w:spacing w:val="-11"/>
                          <w:w w:val="115"/>
                        </w:rPr>
                        <w:t xml:space="preserve"> </w:t>
                      </w:r>
                      <w:r>
                        <w:rPr>
                          <w:color w:val="231F20"/>
                          <w:w w:val="115"/>
                        </w:rPr>
                        <w:t>are. What type of images appeal to</w:t>
                      </w:r>
                      <w:r>
                        <w:rPr>
                          <w:color w:val="231F20"/>
                          <w:spacing w:val="-21"/>
                          <w:w w:val="115"/>
                        </w:rPr>
                        <w:t xml:space="preserve"> </w:t>
                      </w:r>
                      <w:r>
                        <w:rPr>
                          <w:color w:val="231F20"/>
                          <w:w w:val="115"/>
                        </w:rPr>
                        <w:t>them?</w:t>
                      </w:r>
                    </w:p>
                    <w:p w14:paraId="69D51E99" w14:textId="77777777" w:rsidR="00000000" w:rsidRDefault="009C7B1D">
                      <w:pPr>
                        <w:pStyle w:val="BodyText"/>
                        <w:kinsoku w:val="0"/>
                        <w:overflowPunct w:val="0"/>
                        <w:spacing w:before="0" w:line="177" w:lineRule="exact"/>
                        <w:ind w:left="120"/>
                        <w:rPr>
                          <w:color w:val="231F20"/>
                          <w:w w:val="115"/>
                        </w:rPr>
                      </w:pPr>
                      <w:r>
                        <w:rPr>
                          <w:color w:val="231F20"/>
                          <w:w w:val="115"/>
                        </w:rPr>
                        <w:t>What colours do they prefer?</w:t>
                      </w:r>
                    </w:p>
                    <w:p w14:paraId="3003C759" w14:textId="77777777" w:rsidR="00000000" w:rsidRDefault="009C7B1D">
                      <w:pPr>
                        <w:pStyle w:val="BodyText"/>
                        <w:kinsoku w:val="0"/>
                        <w:overflowPunct w:val="0"/>
                        <w:spacing w:before="109" w:line="302" w:lineRule="auto"/>
                        <w:ind w:left="120" w:right="12"/>
                        <w:rPr>
                          <w:color w:val="231F20"/>
                          <w:w w:val="115"/>
                        </w:rPr>
                      </w:pPr>
                      <w:r>
                        <w:rPr>
                          <w:color w:val="231F20"/>
                          <w:w w:val="115"/>
                        </w:rPr>
                        <w:t>Do</w:t>
                      </w:r>
                      <w:r>
                        <w:rPr>
                          <w:color w:val="231F20"/>
                          <w:spacing w:val="-15"/>
                          <w:w w:val="115"/>
                        </w:rPr>
                        <w:t xml:space="preserve"> </w:t>
                      </w:r>
                      <w:r>
                        <w:rPr>
                          <w:color w:val="231F20"/>
                          <w:w w:val="115"/>
                        </w:rPr>
                        <w:t>they</w:t>
                      </w:r>
                      <w:r>
                        <w:rPr>
                          <w:color w:val="231F20"/>
                          <w:spacing w:val="-14"/>
                          <w:w w:val="115"/>
                        </w:rPr>
                        <w:t xml:space="preserve"> </w:t>
                      </w:r>
                      <w:r>
                        <w:rPr>
                          <w:color w:val="231F20"/>
                          <w:w w:val="115"/>
                        </w:rPr>
                        <w:t>prefer</w:t>
                      </w:r>
                      <w:r>
                        <w:rPr>
                          <w:color w:val="231F20"/>
                          <w:spacing w:val="-15"/>
                          <w:w w:val="115"/>
                        </w:rPr>
                        <w:t xml:space="preserve"> </w:t>
                      </w:r>
                      <w:r>
                        <w:rPr>
                          <w:color w:val="231F20"/>
                          <w:w w:val="115"/>
                        </w:rPr>
                        <w:t>images</w:t>
                      </w:r>
                      <w:r>
                        <w:rPr>
                          <w:color w:val="231F20"/>
                          <w:spacing w:val="-14"/>
                          <w:w w:val="115"/>
                        </w:rPr>
                        <w:t xml:space="preserve"> </w:t>
                      </w:r>
                      <w:r>
                        <w:rPr>
                          <w:color w:val="231F20"/>
                          <w:w w:val="115"/>
                        </w:rPr>
                        <w:t>with</w:t>
                      </w:r>
                      <w:r>
                        <w:rPr>
                          <w:color w:val="231F20"/>
                          <w:spacing w:val="-15"/>
                          <w:w w:val="115"/>
                        </w:rPr>
                        <w:t xml:space="preserve"> </w:t>
                      </w:r>
                      <w:r>
                        <w:rPr>
                          <w:color w:val="231F20"/>
                          <w:w w:val="115"/>
                        </w:rPr>
                        <w:t>people,</w:t>
                      </w:r>
                      <w:r>
                        <w:rPr>
                          <w:color w:val="231F20"/>
                          <w:spacing w:val="-14"/>
                          <w:w w:val="115"/>
                        </w:rPr>
                        <w:t xml:space="preserve"> </w:t>
                      </w:r>
                      <w:r>
                        <w:rPr>
                          <w:color w:val="231F20"/>
                          <w:w w:val="115"/>
                        </w:rPr>
                        <w:t>landscapes,</w:t>
                      </w:r>
                      <w:r>
                        <w:rPr>
                          <w:color w:val="231F20"/>
                          <w:spacing w:val="-15"/>
                          <w:w w:val="115"/>
                        </w:rPr>
                        <w:t xml:space="preserve"> </w:t>
                      </w:r>
                      <w:r>
                        <w:rPr>
                          <w:color w:val="231F20"/>
                          <w:w w:val="115"/>
                        </w:rPr>
                        <w:t>rivers,</w:t>
                      </w:r>
                      <w:r>
                        <w:rPr>
                          <w:color w:val="231F20"/>
                          <w:spacing w:val="-14"/>
                          <w:w w:val="115"/>
                        </w:rPr>
                        <w:t xml:space="preserve"> </w:t>
                      </w:r>
                      <w:r>
                        <w:rPr>
                          <w:color w:val="231F20"/>
                          <w:w w:val="115"/>
                        </w:rPr>
                        <w:t>mountains, activities, towns</w:t>
                      </w:r>
                      <w:r>
                        <w:rPr>
                          <w:color w:val="231F20"/>
                          <w:spacing w:val="-8"/>
                          <w:w w:val="115"/>
                        </w:rPr>
                        <w:t xml:space="preserve"> </w:t>
                      </w:r>
                      <w:r>
                        <w:rPr>
                          <w:color w:val="231F20"/>
                          <w:w w:val="115"/>
                        </w:rPr>
                        <w:t>etc?</w:t>
                      </w:r>
                    </w:p>
                    <w:p w14:paraId="1C036D29" w14:textId="77777777" w:rsidR="00000000" w:rsidRDefault="009C7B1D">
                      <w:pPr>
                        <w:pStyle w:val="BodyText"/>
                        <w:kinsoku w:val="0"/>
                        <w:overflowPunct w:val="0"/>
                        <w:spacing w:before="56"/>
                        <w:ind w:left="120"/>
                        <w:rPr>
                          <w:color w:val="231F20"/>
                          <w:w w:val="115"/>
                        </w:rPr>
                      </w:pPr>
                      <w:r>
                        <w:rPr>
                          <w:color w:val="231F20"/>
                          <w:w w:val="115"/>
                        </w:rPr>
                        <w:t>What regions do your target audience prefer?</w:t>
                      </w:r>
                    </w:p>
                    <w:p w14:paraId="4A7F90D7" w14:textId="77777777" w:rsidR="00000000" w:rsidRDefault="009C7B1D">
                      <w:pPr>
                        <w:pStyle w:val="BodyText"/>
                        <w:kinsoku w:val="0"/>
                        <w:overflowPunct w:val="0"/>
                        <w:spacing w:before="109" w:line="302" w:lineRule="auto"/>
                        <w:ind w:left="120" w:right="12"/>
                        <w:rPr>
                          <w:color w:val="231F20"/>
                          <w:w w:val="115"/>
                        </w:rPr>
                      </w:pPr>
                      <w:r>
                        <w:rPr>
                          <w:color w:val="231F20"/>
                          <w:w w:val="115"/>
                        </w:rPr>
                        <w:t xml:space="preserve">How do you think you will </w:t>
                      </w:r>
                      <w:r>
                        <w:rPr>
                          <w:color w:val="231F20"/>
                          <w:w w:val="115"/>
                        </w:rPr>
                        <w:t>get them to visit your region (how will you appeal to them to visit your region?)</w:t>
                      </w:r>
                    </w:p>
                    <w:p w14:paraId="1AE464DF" w14:textId="77777777" w:rsidR="00000000" w:rsidRDefault="009C7B1D">
                      <w:pPr>
                        <w:pStyle w:val="BodyText"/>
                        <w:kinsoku w:val="0"/>
                        <w:overflowPunct w:val="0"/>
                        <w:spacing w:before="84" w:line="302" w:lineRule="auto"/>
                        <w:ind w:right="12"/>
                        <w:rPr>
                          <w:color w:val="231F20"/>
                          <w:w w:val="115"/>
                        </w:rPr>
                      </w:pPr>
                      <w:r>
                        <w:rPr>
                          <w:color w:val="231F20"/>
                          <w:w w:val="115"/>
                        </w:rPr>
                        <w:t>Select an appropriate context for your document, describe the purpose of your</w:t>
                      </w:r>
                      <w:r>
                        <w:rPr>
                          <w:color w:val="231F20"/>
                          <w:spacing w:val="-9"/>
                          <w:w w:val="115"/>
                        </w:rPr>
                        <w:t xml:space="preserve"> </w:t>
                      </w:r>
                      <w:r>
                        <w:rPr>
                          <w:color w:val="231F20"/>
                          <w:w w:val="115"/>
                        </w:rPr>
                        <w:t>document</w:t>
                      </w:r>
                      <w:r>
                        <w:rPr>
                          <w:color w:val="231F20"/>
                          <w:spacing w:val="-8"/>
                          <w:w w:val="115"/>
                        </w:rPr>
                        <w:t xml:space="preserve"> </w:t>
                      </w:r>
                      <w:r>
                        <w:rPr>
                          <w:color w:val="231F20"/>
                          <w:w w:val="115"/>
                        </w:rPr>
                        <w:t>and</w:t>
                      </w:r>
                      <w:r>
                        <w:rPr>
                          <w:color w:val="231F20"/>
                          <w:spacing w:val="-8"/>
                          <w:w w:val="115"/>
                        </w:rPr>
                        <w:t xml:space="preserve"> </w:t>
                      </w:r>
                      <w:r>
                        <w:rPr>
                          <w:color w:val="231F20"/>
                          <w:w w:val="115"/>
                        </w:rPr>
                        <w:t>the</w:t>
                      </w:r>
                      <w:r>
                        <w:rPr>
                          <w:color w:val="231F20"/>
                          <w:spacing w:val="-8"/>
                          <w:w w:val="115"/>
                        </w:rPr>
                        <w:t xml:space="preserve"> </w:t>
                      </w:r>
                      <w:r>
                        <w:rPr>
                          <w:color w:val="231F20"/>
                          <w:w w:val="115"/>
                        </w:rPr>
                        <w:t>requirements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spacing w:val="2"/>
                          <w:w w:val="115"/>
                        </w:rPr>
                        <w:t>end-users.</w:t>
                      </w:r>
                      <w:r>
                        <w:rPr>
                          <w:color w:val="231F20"/>
                          <w:spacing w:val="-8"/>
                          <w:w w:val="115"/>
                        </w:rPr>
                        <w:t xml:space="preserve"> </w:t>
                      </w:r>
                      <w:r>
                        <w:rPr>
                          <w:color w:val="231F20"/>
                          <w:spacing w:val="-4"/>
                          <w:w w:val="115"/>
                        </w:rPr>
                        <w:t>You</w:t>
                      </w:r>
                      <w:r>
                        <w:rPr>
                          <w:color w:val="231F20"/>
                          <w:spacing w:val="-8"/>
                          <w:w w:val="115"/>
                        </w:rPr>
                        <w:t xml:space="preserve"> </w:t>
                      </w:r>
                      <w:r>
                        <w:rPr>
                          <w:color w:val="231F20"/>
                          <w:w w:val="115"/>
                        </w:rPr>
                        <w:t>need</w:t>
                      </w:r>
                      <w:r>
                        <w:rPr>
                          <w:color w:val="231F20"/>
                          <w:spacing w:val="-8"/>
                          <w:w w:val="115"/>
                        </w:rPr>
                        <w:t xml:space="preserve"> </w:t>
                      </w:r>
                      <w:r>
                        <w:rPr>
                          <w:color w:val="231F20"/>
                          <w:w w:val="115"/>
                        </w:rPr>
                        <w:t>to</w:t>
                      </w:r>
                      <w:r>
                        <w:rPr>
                          <w:color w:val="231F20"/>
                          <w:spacing w:val="-8"/>
                          <w:w w:val="115"/>
                        </w:rPr>
                        <w:t xml:space="preserve"> </w:t>
                      </w:r>
                      <w:r>
                        <w:rPr>
                          <w:color w:val="231F20"/>
                          <w:w w:val="115"/>
                        </w:rPr>
                        <w:t>explain any relevant</w:t>
                      </w:r>
                      <w:r>
                        <w:rPr>
                          <w:color w:val="231F20"/>
                          <w:spacing w:val="-8"/>
                          <w:w w:val="115"/>
                        </w:rPr>
                        <w:t xml:space="preserve"> </w:t>
                      </w:r>
                      <w:r>
                        <w:rPr>
                          <w:color w:val="231F20"/>
                          <w:w w:val="115"/>
                        </w:rPr>
                        <w:t>implications.</w:t>
                      </w:r>
                    </w:p>
                    <w:p w14:paraId="46FE6D8B" w14:textId="77777777" w:rsidR="00000000" w:rsidRDefault="009C7B1D">
                      <w:pPr>
                        <w:pStyle w:val="BodyText"/>
                        <w:kinsoku w:val="0"/>
                        <w:overflowPunct w:val="0"/>
                        <w:spacing w:before="82" w:line="302" w:lineRule="auto"/>
                        <w:ind w:right="11"/>
                        <w:rPr>
                          <w:color w:val="231F20"/>
                          <w:w w:val="115"/>
                        </w:rPr>
                      </w:pPr>
                      <w:r>
                        <w:rPr>
                          <w:color w:val="231F20"/>
                          <w:w w:val="115"/>
                        </w:rPr>
                        <w:t>Research other printed tourist materials and design ideas, then investigate and explain relevant conventions to inform the development of your outcome. Relevant conventions may include:</w:t>
                      </w:r>
                    </w:p>
                    <w:p w14:paraId="29BD3F9F" w14:textId="77777777" w:rsidR="00000000" w:rsidRDefault="009C7B1D">
                      <w:pPr>
                        <w:pStyle w:val="BodyText"/>
                        <w:kinsoku w:val="0"/>
                        <w:overflowPunct w:val="0"/>
                        <w:spacing w:before="55" w:line="302" w:lineRule="auto"/>
                        <w:ind w:left="120" w:right="46"/>
                        <w:rPr>
                          <w:color w:val="231F20"/>
                          <w:w w:val="115"/>
                        </w:rPr>
                      </w:pPr>
                      <w:r>
                        <w:rPr>
                          <w:color w:val="231F20"/>
                          <w:w w:val="115"/>
                        </w:rPr>
                        <w:t>how your design ensures that the resulting document will be fully func</w:t>
                      </w:r>
                      <w:r>
                        <w:rPr>
                          <w:color w:val="231F20"/>
                          <w:w w:val="115"/>
                        </w:rPr>
                        <w:t xml:space="preserve">tional and easy to use. This includes layout, language used, size, </w:t>
                      </w:r>
                      <w:r>
                        <w:rPr>
                          <w:color w:val="231F20"/>
                          <w:w w:val="118"/>
                        </w:rPr>
                        <w:t>i</w:t>
                      </w:r>
                      <w:r>
                        <w:rPr>
                          <w:color w:val="231F20"/>
                          <w:w w:val="113"/>
                        </w:rPr>
                        <w:t>m</w:t>
                      </w:r>
                      <w:r>
                        <w:rPr>
                          <w:color w:val="231F20"/>
                          <w:w w:val="104"/>
                        </w:rPr>
                        <w:t>a</w:t>
                      </w:r>
                      <w:r>
                        <w:rPr>
                          <w:color w:val="231F20"/>
                          <w:w w:val="119"/>
                        </w:rPr>
                        <w:t>g</w:t>
                      </w:r>
                      <w:r>
                        <w:rPr>
                          <w:color w:val="231F20"/>
                          <w:w w:val="106"/>
                        </w:rPr>
                        <w:t>e</w:t>
                      </w:r>
                      <w:r>
                        <w:rPr>
                          <w:color w:val="231F20"/>
                          <w:w w:val="99"/>
                        </w:rPr>
                        <w:t>s</w:t>
                      </w:r>
                      <w:r>
                        <w:rPr>
                          <w:color w:val="231F20"/>
                        </w:rPr>
                        <w:t xml:space="preserve"> </w:t>
                      </w:r>
                      <w:r>
                        <w:rPr>
                          <w:color w:val="231F20"/>
                          <w:w w:val="114"/>
                        </w:rPr>
                        <w:t>c</w:t>
                      </w:r>
                      <w:r>
                        <w:rPr>
                          <w:color w:val="231F20"/>
                          <w:w w:val="110"/>
                        </w:rPr>
                        <w:t>h</w:t>
                      </w:r>
                      <w:r>
                        <w:rPr>
                          <w:color w:val="231F20"/>
                          <w:w w:val="116"/>
                        </w:rPr>
                        <w:t>o</w:t>
                      </w:r>
                      <w:r>
                        <w:rPr>
                          <w:color w:val="231F20"/>
                          <w:w w:val="99"/>
                        </w:rPr>
                        <w:t>s</w:t>
                      </w:r>
                      <w:r>
                        <w:rPr>
                          <w:color w:val="231F20"/>
                          <w:w w:val="106"/>
                        </w:rPr>
                        <w:t>e</w:t>
                      </w:r>
                      <w:r>
                        <w:rPr>
                          <w:color w:val="231F20"/>
                          <w:w w:val="110"/>
                        </w:rPr>
                        <w:t>n</w:t>
                      </w:r>
                      <w:r>
                        <w:rPr>
                          <w:color w:val="231F20"/>
                          <w:w w:val="88"/>
                        </w:rPr>
                        <w:t>,</w:t>
                      </w:r>
                      <w:r>
                        <w:rPr>
                          <w:color w:val="231F20"/>
                        </w:rPr>
                        <w:t xml:space="preserve"> </w:t>
                      </w:r>
                      <w:r>
                        <w:rPr>
                          <w:color w:val="231F20"/>
                          <w:w w:val="115"/>
                        </w:rPr>
                        <w:t>co</w:t>
                      </w:r>
                      <w:r>
                        <w:rPr>
                          <w:color w:val="231F20"/>
                          <w:w w:val="118"/>
                        </w:rPr>
                        <w:t>l</w:t>
                      </w:r>
                      <w:r>
                        <w:rPr>
                          <w:color w:val="231F20"/>
                          <w:w w:val="116"/>
                        </w:rPr>
                        <w:t>o</w:t>
                      </w:r>
                      <w:r>
                        <w:rPr>
                          <w:color w:val="231F20"/>
                          <w:w w:val="110"/>
                        </w:rPr>
                        <w:t>u</w:t>
                      </w:r>
                      <w:r>
                        <w:rPr>
                          <w:color w:val="231F20"/>
                          <w:w w:val="121"/>
                        </w:rPr>
                        <w:t>r</w:t>
                      </w:r>
                      <w:r>
                        <w:rPr>
                          <w:color w:val="231F20"/>
                        </w:rPr>
                        <w:t xml:space="preserve"> </w:t>
                      </w:r>
                      <w:r>
                        <w:rPr>
                          <w:color w:val="231F20"/>
                          <w:w w:val="113"/>
                        </w:rPr>
                        <w:t>m</w:t>
                      </w:r>
                      <w:r>
                        <w:rPr>
                          <w:color w:val="231F20"/>
                          <w:w w:val="116"/>
                        </w:rPr>
                        <w:t>o</w:t>
                      </w:r>
                      <w:r>
                        <w:rPr>
                          <w:color w:val="231F20"/>
                          <w:w w:val="119"/>
                        </w:rPr>
                        <w:t>d</w:t>
                      </w:r>
                      <w:r>
                        <w:rPr>
                          <w:color w:val="231F20"/>
                          <w:w w:val="106"/>
                        </w:rPr>
                        <w:t>e</w:t>
                      </w:r>
                      <w:r>
                        <w:rPr>
                          <w:color w:val="231F20"/>
                        </w:rPr>
                        <w:t xml:space="preserve"> </w:t>
                      </w:r>
                      <w:r>
                        <w:rPr>
                          <w:color w:val="231F20"/>
                          <w:w w:val="110"/>
                        </w:rPr>
                        <w:t>u</w:t>
                      </w:r>
                      <w:r>
                        <w:rPr>
                          <w:color w:val="231F20"/>
                          <w:w w:val="99"/>
                        </w:rPr>
                        <w:t>s</w:t>
                      </w:r>
                      <w:r>
                        <w:rPr>
                          <w:color w:val="231F20"/>
                          <w:w w:val="106"/>
                        </w:rPr>
                        <w:t>e</w:t>
                      </w:r>
                      <w:r>
                        <w:rPr>
                          <w:color w:val="231F20"/>
                          <w:w w:val="119"/>
                        </w:rPr>
                        <w:t>d</w:t>
                      </w:r>
                      <w:r>
                        <w:rPr>
                          <w:color w:val="231F20"/>
                        </w:rPr>
                        <w:t xml:space="preserve"> </w:t>
                      </w:r>
                      <w:r>
                        <w:rPr>
                          <w:color w:val="231F20"/>
                          <w:w w:val="130"/>
                        </w:rPr>
                        <w:t>(</w:t>
                      </w:r>
                      <w:r>
                        <w:rPr>
                          <w:color w:val="231F20"/>
                          <w:w w:val="102"/>
                        </w:rPr>
                        <w:t>C</w:t>
                      </w:r>
                      <w:r>
                        <w:rPr>
                          <w:color w:val="231F20"/>
                          <w:w w:val="104"/>
                        </w:rPr>
                        <w:t>M</w:t>
                      </w:r>
                      <w:r>
                        <w:rPr>
                          <w:color w:val="231F20"/>
                          <w:w w:val="107"/>
                        </w:rPr>
                        <w:t>YK</w:t>
                      </w:r>
                      <w:r>
                        <w:rPr>
                          <w:color w:val="231F20"/>
                          <w:w w:val="182"/>
                        </w:rPr>
                        <w:t>/</w:t>
                      </w:r>
                      <w:r>
                        <w:rPr>
                          <w:color w:val="231F20"/>
                        </w:rPr>
                        <w:t>RG</w:t>
                      </w:r>
                      <w:r>
                        <w:rPr>
                          <w:color w:val="231F20"/>
                          <w:w w:val="108"/>
                        </w:rPr>
                        <w:t>B</w:t>
                      </w:r>
                      <w:r>
                        <w:rPr>
                          <w:color w:val="231F20"/>
                          <w:w w:val="130"/>
                        </w:rPr>
                        <w:t>)</w:t>
                      </w:r>
                      <w:r>
                        <w:rPr>
                          <w:color w:val="231F20"/>
                          <w:w w:val="88"/>
                        </w:rPr>
                        <w:t>,</w:t>
                      </w:r>
                      <w:r>
                        <w:rPr>
                          <w:color w:val="231F20"/>
                        </w:rPr>
                        <w:t xml:space="preserve"> </w:t>
                      </w:r>
                      <w:r>
                        <w:rPr>
                          <w:color w:val="231F20"/>
                          <w:w w:val="121"/>
                        </w:rPr>
                        <w:t>r</w:t>
                      </w:r>
                      <w:r>
                        <w:rPr>
                          <w:color w:val="231F20"/>
                          <w:w w:val="106"/>
                        </w:rPr>
                        <w:t>e</w:t>
                      </w:r>
                      <w:r>
                        <w:rPr>
                          <w:color w:val="231F20"/>
                          <w:w w:val="99"/>
                        </w:rPr>
                        <w:t>s</w:t>
                      </w:r>
                      <w:r>
                        <w:rPr>
                          <w:color w:val="231F20"/>
                          <w:w w:val="116"/>
                        </w:rPr>
                        <w:t>o</w:t>
                      </w:r>
                      <w:r>
                        <w:rPr>
                          <w:color w:val="231F20"/>
                          <w:w w:val="118"/>
                        </w:rPr>
                        <w:t>l</w:t>
                      </w:r>
                      <w:r>
                        <w:rPr>
                          <w:color w:val="231F20"/>
                          <w:w w:val="110"/>
                        </w:rPr>
                        <w:t>u</w:t>
                      </w:r>
                      <w:r>
                        <w:rPr>
                          <w:color w:val="231F20"/>
                          <w:w w:val="145"/>
                        </w:rPr>
                        <w:t>t</w:t>
                      </w:r>
                      <w:r>
                        <w:rPr>
                          <w:color w:val="231F20"/>
                          <w:w w:val="118"/>
                        </w:rPr>
                        <w:t>i</w:t>
                      </w:r>
                      <w:r>
                        <w:rPr>
                          <w:color w:val="231F20"/>
                          <w:w w:val="116"/>
                        </w:rPr>
                        <w:t>o</w:t>
                      </w:r>
                      <w:r>
                        <w:rPr>
                          <w:color w:val="231F20"/>
                          <w:w w:val="110"/>
                        </w:rPr>
                        <w:t>n</w:t>
                      </w:r>
                      <w:r>
                        <w:rPr>
                          <w:color w:val="231F20"/>
                        </w:rPr>
                        <w:t xml:space="preserve"> </w:t>
                      </w:r>
                      <w:r>
                        <w:rPr>
                          <w:color w:val="231F20"/>
                          <w:w w:val="121"/>
                        </w:rPr>
                        <w:t>of</w:t>
                      </w:r>
                      <w:r>
                        <w:rPr>
                          <w:color w:val="231F20"/>
                        </w:rPr>
                        <w:t xml:space="preserve"> </w:t>
                      </w:r>
                      <w:r>
                        <w:rPr>
                          <w:color w:val="231F20"/>
                          <w:w w:val="118"/>
                        </w:rPr>
                        <w:t>i</w:t>
                      </w:r>
                      <w:r>
                        <w:rPr>
                          <w:color w:val="231F20"/>
                          <w:w w:val="113"/>
                        </w:rPr>
                        <w:t>m</w:t>
                      </w:r>
                      <w:r>
                        <w:rPr>
                          <w:color w:val="231F20"/>
                          <w:w w:val="104"/>
                        </w:rPr>
                        <w:t>a</w:t>
                      </w:r>
                      <w:r>
                        <w:rPr>
                          <w:color w:val="231F20"/>
                          <w:w w:val="119"/>
                        </w:rPr>
                        <w:t>g</w:t>
                      </w:r>
                      <w:r>
                        <w:rPr>
                          <w:color w:val="231F20"/>
                          <w:w w:val="106"/>
                        </w:rPr>
                        <w:t>e</w:t>
                      </w:r>
                      <w:r>
                        <w:rPr>
                          <w:color w:val="231F20"/>
                          <w:w w:val="99"/>
                        </w:rPr>
                        <w:t>s</w:t>
                      </w:r>
                      <w:r>
                        <w:rPr>
                          <w:color w:val="231F20"/>
                          <w:w w:val="88"/>
                        </w:rPr>
                        <w:t xml:space="preserve">, </w:t>
                      </w:r>
                      <w:r>
                        <w:rPr>
                          <w:color w:val="231F20"/>
                          <w:w w:val="115"/>
                        </w:rPr>
                        <w:t>types of fonts etc.</w:t>
                      </w:r>
                    </w:p>
                    <w:p w14:paraId="5C3E6D3C" w14:textId="77777777" w:rsidR="00000000" w:rsidRDefault="009C7B1D">
                      <w:pPr>
                        <w:pStyle w:val="BodyText"/>
                        <w:kinsoku w:val="0"/>
                        <w:overflowPunct w:val="0"/>
                        <w:spacing w:before="53"/>
                        <w:ind w:left="120"/>
                        <w:rPr>
                          <w:color w:val="231F20"/>
                          <w:w w:val="115"/>
                        </w:rPr>
                      </w:pPr>
                      <w:r>
                        <w:rPr>
                          <w:color w:val="231F20"/>
                          <w:w w:val="115"/>
                        </w:rPr>
                        <w:t>how your chosen aesthetic elements are appropriate for your end-users</w:t>
                      </w:r>
                    </w:p>
                    <w:p w14:paraId="61F172A8" w14:textId="77777777" w:rsidR="00000000" w:rsidRDefault="009C7B1D">
                      <w:pPr>
                        <w:pStyle w:val="BodyText"/>
                        <w:kinsoku w:val="0"/>
                        <w:overflowPunct w:val="0"/>
                        <w:spacing w:before="110" w:line="302" w:lineRule="auto"/>
                        <w:ind w:left="120" w:right="12"/>
                        <w:rPr>
                          <w:color w:val="231F20"/>
                          <w:w w:val="115"/>
                        </w:rPr>
                      </w:pPr>
                      <w:r>
                        <w:rPr>
                          <w:color w:val="231F20"/>
                          <w:w w:val="115"/>
                        </w:rPr>
                        <w:t>how the graphic design elements are applied to the printed materials (contrast, repetition, alignment, proximity, balance, harmony).</w:t>
                      </w:r>
                    </w:p>
                    <w:p w14:paraId="06C88B66" w14:textId="77777777" w:rsidR="00000000" w:rsidRDefault="009C7B1D">
                      <w:pPr>
                        <w:pStyle w:val="BodyText"/>
                        <w:kinsoku w:val="0"/>
                        <w:overflowPunct w:val="0"/>
                        <w:spacing w:before="83" w:line="302" w:lineRule="auto"/>
                        <w:ind w:right="10"/>
                        <w:rPr>
                          <w:color w:val="231F20"/>
                          <w:w w:val="115"/>
                        </w:rPr>
                      </w:pPr>
                      <w:r>
                        <w:rPr>
                          <w:color w:val="231F20"/>
                          <w:w w:val="115"/>
                        </w:rPr>
                        <w:t>Generate and model three or more design ideas using c</w:t>
                      </w:r>
                      <w:r>
                        <w:rPr>
                          <w:color w:val="231F20"/>
                          <w:w w:val="115"/>
                        </w:rPr>
                        <w:t>onventions. These conventions</w:t>
                      </w:r>
                      <w:r>
                        <w:rPr>
                          <w:color w:val="231F20"/>
                          <w:spacing w:val="-13"/>
                          <w:w w:val="115"/>
                        </w:rPr>
                        <w:t xml:space="preserve"> </w:t>
                      </w:r>
                      <w:r>
                        <w:rPr>
                          <w:color w:val="231F20"/>
                          <w:w w:val="115"/>
                        </w:rPr>
                        <w:t>may</w:t>
                      </w:r>
                      <w:r>
                        <w:rPr>
                          <w:color w:val="231F20"/>
                          <w:spacing w:val="-13"/>
                          <w:w w:val="115"/>
                        </w:rPr>
                        <w:t xml:space="preserve"> </w:t>
                      </w:r>
                      <w:r>
                        <w:rPr>
                          <w:color w:val="231F20"/>
                          <w:w w:val="115"/>
                        </w:rPr>
                        <w:t>include</w:t>
                      </w:r>
                      <w:r>
                        <w:rPr>
                          <w:color w:val="231F20"/>
                          <w:spacing w:val="-12"/>
                          <w:w w:val="115"/>
                        </w:rPr>
                        <w:t xml:space="preserve"> </w:t>
                      </w:r>
                      <w:r>
                        <w:rPr>
                          <w:color w:val="231F20"/>
                          <w:w w:val="115"/>
                        </w:rPr>
                        <w:t>visual</w:t>
                      </w:r>
                      <w:r>
                        <w:rPr>
                          <w:color w:val="231F20"/>
                          <w:spacing w:val="-13"/>
                          <w:w w:val="115"/>
                        </w:rPr>
                        <w:t xml:space="preserve"> </w:t>
                      </w:r>
                      <w:r>
                        <w:rPr>
                          <w:color w:val="231F20"/>
                          <w:w w:val="115"/>
                        </w:rPr>
                        <w:t>hierarchy,</w:t>
                      </w:r>
                      <w:r>
                        <w:rPr>
                          <w:color w:val="231F20"/>
                          <w:spacing w:val="-12"/>
                          <w:w w:val="115"/>
                        </w:rPr>
                        <w:t xml:space="preserve"> </w:t>
                      </w:r>
                      <w:r>
                        <w:rPr>
                          <w:color w:val="231F20"/>
                          <w:w w:val="115"/>
                        </w:rPr>
                        <w:t>contrast,</w:t>
                      </w:r>
                      <w:r>
                        <w:rPr>
                          <w:color w:val="231F20"/>
                          <w:spacing w:val="-13"/>
                          <w:w w:val="115"/>
                        </w:rPr>
                        <w:t xml:space="preserve"> </w:t>
                      </w:r>
                      <w:r>
                        <w:rPr>
                          <w:color w:val="231F20"/>
                          <w:w w:val="115"/>
                        </w:rPr>
                        <w:t>repetition,</w:t>
                      </w:r>
                      <w:r>
                        <w:rPr>
                          <w:color w:val="231F20"/>
                          <w:spacing w:val="-12"/>
                          <w:w w:val="115"/>
                        </w:rPr>
                        <w:t xml:space="preserve"> </w:t>
                      </w:r>
                      <w:r>
                        <w:rPr>
                          <w:color w:val="231F20"/>
                          <w:w w:val="115"/>
                        </w:rPr>
                        <w:t>harmony</w:t>
                      </w:r>
                      <w:r>
                        <w:rPr>
                          <w:color w:val="231F20"/>
                          <w:spacing w:val="-13"/>
                          <w:w w:val="115"/>
                        </w:rPr>
                        <w:t xml:space="preserve"> </w:t>
                      </w:r>
                      <w:r>
                        <w:rPr>
                          <w:color w:val="231F20"/>
                          <w:w w:val="115"/>
                        </w:rPr>
                        <w:t>etc. Annotate your designs, explaining what you were trying to</w:t>
                      </w:r>
                      <w:r>
                        <w:rPr>
                          <w:color w:val="231F20"/>
                          <w:spacing w:val="-41"/>
                          <w:w w:val="115"/>
                        </w:rPr>
                        <w:t xml:space="preserve"> </w:t>
                      </w:r>
                      <w:r>
                        <w:rPr>
                          <w:color w:val="231F20"/>
                          <w:w w:val="115"/>
                        </w:rPr>
                        <w:t>achieve.</w:t>
                      </w:r>
                    </w:p>
                    <w:p w14:paraId="56987EE7" w14:textId="77777777" w:rsidR="00000000" w:rsidRDefault="009C7B1D">
                      <w:pPr>
                        <w:pStyle w:val="BodyText"/>
                        <w:kinsoku w:val="0"/>
                        <w:overflowPunct w:val="0"/>
                        <w:spacing w:before="83"/>
                        <w:rPr>
                          <w:color w:val="231F20"/>
                          <w:w w:val="115"/>
                        </w:rPr>
                      </w:pPr>
                      <w:r>
                        <w:rPr>
                          <w:color w:val="231F20"/>
                          <w:w w:val="115"/>
                        </w:rPr>
                        <w:t>Get feedback on your initial designs.</w:t>
                      </w:r>
                    </w:p>
                    <w:p w14:paraId="33493C42" w14:textId="77777777" w:rsidR="00000000" w:rsidRDefault="009C7B1D">
                      <w:pPr>
                        <w:pStyle w:val="BodyText"/>
                        <w:kinsoku w:val="0"/>
                        <w:overflowPunct w:val="0"/>
                        <w:spacing w:before="138" w:line="302" w:lineRule="auto"/>
                        <w:ind w:right="12"/>
                        <w:rPr>
                          <w:color w:val="231F20"/>
                          <w:w w:val="115"/>
                        </w:rPr>
                      </w:pPr>
                      <w:r>
                        <w:rPr>
                          <w:color w:val="231F20"/>
                          <w:w w:val="115"/>
                        </w:rPr>
                        <w:t>Use</w:t>
                      </w:r>
                      <w:r>
                        <w:rPr>
                          <w:color w:val="231F20"/>
                          <w:spacing w:val="-22"/>
                          <w:w w:val="115"/>
                        </w:rPr>
                        <w:t xml:space="preserve"> </w:t>
                      </w:r>
                      <w:r>
                        <w:rPr>
                          <w:color w:val="231F20"/>
                          <w:w w:val="115"/>
                        </w:rPr>
                        <w:t>the</w:t>
                      </w:r>
                      <w:r>
                        <w:rPr>
                          <w:color w:val="231F20"/>
                          <w:spacing w:val="-21"/>
                          <w:w w:val="115"/>
                        </w:rPr>
                        <w:t xml:space="preserve"> </w:t>
                      </w:r>
                      <w:r>
                        <w:rPr>
                          <w:color w:val="231F20"/>
                          <w:w w:val="115"/>
                        </w:rPr>
                        <w:t>feedback</w:t>
                      </w:r>
                      <w:r>
                        <w:rPr>
                          <w:color w:val="231F20"/>
                          <w:spacing w:val="-22"/>
                          <w:w w:val="115"/>
                        </w:rPr>
                        <w:t xml:space="preserve"> </w:t>
                      </w:r>
                      <w:r>
                        <w:rPr>
                          <w:color w:val="231F20"/>
                          <w:w w:val="115"/>
                        </w:rPr>
                        <w:t>from</w:t>
                      </w:r>
                      <w:r>
                        <w:rPr>
                          <w:color w:val="231F20"/>
                          <w:spacing w:val="-21"/>
                          <w:w w:val="115"/>
                        </w:rPr>
                        <w:t xml:space="preserve"> </w:t>
                      </w:r>
                      <w:r>
                        <w:rPr>
                          <w:color w:val="231F20"/>
                          <w:w w:val="115"/>
                        </w:rPr>
                        <w:t>modelling</w:t>
                      </w:r>
                      <w:r>
                        <w:rPr>
                          <w:color w:val="231F20"/>
                          <w:spacing w:val="-22"/>
                          <w:w w:val="115"/>
                        </w:rPr>
                        <w:t xml:space="preserve"> </w:t>
                      </w:r>
                      <w:r>
                        <w:rPr>
                          <w:color w:val="231F20"/>
                          <w:spacing w:val="-4"/>
                          <w:w w:val="115"/>
                        </w:rPr>
                        <w:t>to</w:t>
                      </w:r>
                      <w:r>
                        <w:rPr>
                          <w:color w:val="231F20"/>
                          <w:spacing w:val="-21"/>
                          <w:w w:val="115"/>
                        </w:rPr>
                        <w:t xml:space="preserve"> </w:t>
                      </w:r>
                      <w:r>
                        <w:rPr>
                          <w:color w:val="231F20"/>
                          <w:spacing w:val="-4"/>
                          <w:w w:val="115"/>
                        </w:rPr>
                        <w:t>improve</w:t>
                      </w:r>
                      <w:r>
                        <w:rPr>
                          <w:color w:val="231F20"/>
                          <w:spacing w:val="-22"/>
                          <w:w w:val="115"/>
                        </w:rPr>
                        <w:t xml:space="preserve"> </w:t>
                      </w:r>
                      <w:r>
                        <w:rPr>
                          <w:color w:val="231F20"/>
                          <w:spacing w:val="-3"/>
                          <w:w w:val="115"/>
                        </w:rPr>
                        <w:t>your</w:t>
                      </w:r>
                      <w:r>
                        <w:rPr>
                          <w:color w:val="231F20"/>
                          <w:spacing w:val="-21"/>
                          <w:w w:val="115"/>
                        </w:rPr>
                        <w:t xml:space="preserve"> </w:t>
                      </w:r>
                      <w:r>
                        <w:rPr>
                          <w:color w:val="231F20"/>
                          <w:spacing w:val="-3"/>
                          <w:w w:val="115"/>
                        </w:rPr>
                        <w:t>initial</w:t>
                      </w:r>
                      <w:r>
                        <w:rPr>
                          <w:color w:val="231F20"/>
                          <w:spacing w:val="-21"/>
                          <w:w w:val="115"/>
                        </w:rPr>
                        <w:t xml:space="preserve"> </w:t>
                      </w:r>
                      <w:r>
                        <w:rPr>
                          <w:color w:val="231F20"/>
                          <w:w w:val="115"/>
                        </w:rPr>
                        <w:t>design.</w:t>
                      </w:r>
                      <w:r>
                        <w:rPr>
                          <w:color w:val="231F20"/>
                          <w:spacing w:val="-22"/>
                          <w:w w:val="115"/>
                        </w:rPr>
                        <w:t xml:space="preserve"> </w:t>
                      </w:r>
                      <w:r>
                        <w:rPr>
                          <w:color w:val="231F20"/>
                          <w:w w:val="115"/>
                        </w:rPr>
                        <w:t>Explain</w:t>
                      </w:r>
                      <w:r>
                        <w:rPr>
                          <w:color w:val="231F20"/>
                          <w:spacing w:val="-21"/>
                          <w:w w:val="115"/>
                        </w:rPr>
                        <w:t xml:space="preserve"> </w:t>
                      </w:r>
                      <w:r>
                        <w:rPr>
                          <w:color w:val="231F20"/>
                          <w:spacing w:val="-3"/>
                          <w:w w:val="115"/>
                        </w:rPr>
                        <w:t xml:space="preserve">what </w:t>
                      </w:r>
                      <w:r>
                        <w:rPr>
                          <w:color w:val="231F20"/>
                          <w:w w:val="115"/>
                        </w:rPr>
                        <w:t>changes</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made</w:t>
                      </w:r>
                      <w:r>
                        <w:rPr>
                          <w:color w:val="231F20"/>
                          <w:spacing w:val="-27"/>
                          <w:w w:val="115"/>
                        </w:rPr>
                        <w:t xml:space="preserve"> </w:t>
                      </w:r>
                      <w:r>
                        <w:rPr>
                          <w:color w:val="231F20"/>
                          <w:w w:val="115"/>
                        </w:rPr>
                        <w:t>and</w:t>
                      </w:r>
                      <w:r>
                        <w:rPr>
                          <w:color w:val="231F20"/>
                          <w:spacing w:val="-27"/>
                          <w:w w:val="115"/>
                        </w:rPr>
                        <w:t xml:space="preserve"> </w:t>
                      </w:r>
                      <w:r>
                        <w:rPr>
                          <w:color w:val="231F20"/>
                          <w:spacing w:val="-4"/>
                          <w:w w:val="115"/>
                        </w:rPr>
                        <w:t>why</w:t>
                      </w:r>
                      <w:r>
                        <w:rPr>
                          <w:color w:val="231F20"/>
                          <w:spacing w:val="-27"/>
                          <w:w w:val="115"/>
                        </w:rPr>
                        <w:t xml:space="preserve"> </w:t>
                      </w:r>
                      <w:r>
                        <w:rPr>
                          <w:color w:val="231F20"/>
                          <w:spacing w:val="-3"/>
                          <w:w w:val="115"/>
                        </w:rPr>
                        <w:t>you</w:t>
                      </w:r>
                      <w:r>
                        <w:rPr>
                          <w:color w:val="231F20"/>
                          <w:spacing w:val="-27"/>
                          <w:w w:val="115"/>
                        </w:rPr>
                        <w:t xml:space="preserve"> </w:t>
                      </w:r>
                      <w:r>
                        <w:rPr>
                          <w:color w:val="231F20"/>
                          <w:w w:val="115"/>
                        </w:rPr>
                        <w:t>made</w:t>
                      </w:r>
                      <w:r>
                        <w:rPr>
                          <w:color w:val="231F20"/>
                          <w:spacing w:val="-27"/>
                          <w:w w:val="115"/>
                        </w:rPr>
                        <w:t xml:space="preserve"> </w:t>
                      </w:r>
                      <w:r>
                        <w:rPr>
                          <w:color w:val="231F20"/>
                          <w:w w:val="115"/>
                        </w:rPr>
                        <w:t>the</w:t>
                      </w:r>
                      <w:r>
                        <w:rPr>
                          <w:color w:val="231F20"/>
                          <w:spacing w:val="-27"/>
                          <w:w w:val="115"/>
                        </w:rPr>
                        <w:t xml:space="preserve"> </w:t>
                      </w:r>
                      <w:r>
                        <w:rPr>
                          <w:color w:val="231F20"/>
                          <w:w w:val="115"/>
                        </w:rPr>
                        <w:t>changes.</w:t>
                      </w:r>
                      <w:r>
                        <w:rPr>
                          <w:color w:val="231F20"/>
                          <w:spacing w:val="-27"/>
                          <w:w w:val="115"/>
                        </w:rPr>
                        <w:t xml:space="preserve"> </w:t>
                      </w:r>
                      <w:r>
                        <w:rPr>
                          <w:i/>
                          <w:iCs/>
                          <w:color w:val="231F20"/>
                          <w:w w:val="115"/>
                        </w:rPr>
                        <w:t>Relate</w:t>
                      </w:r>
                      <w:r>
                        <w:rPr>
                          <w:i/>
                          <w:iCs/>
                          <w:color w:val="231F20"/>
                          <w:spacing w:val="-27"/>
                          <w:w w:val="115"/>
                        </w:rPr>
                        <w:t xml:space="preserve"> </w:t>
                      </w:r>
                      <w:r>
                        <w:rPr>
                          <w:i/>
                          <w:iCs/>
                          <w:color w:val="231F20"/>
                          <w:w w:val="115"/>
                        </w:rPr>
                        <w:t>these</w:t>
                      </w:r>
                      <w:r>
                        <w:rPr>
                          <w:i/>
                          <w:iCs/>
                          <w:color w:val="231F20"/>
                          <w:spacing w:val="-27"/>
                          <w:w w:val="115"/>
                        </w:rPr>
                        <w:t xml:space="preserve"> </w:t>
                      </w:r>
                      <w:r>
                        <w:rPr>
                          <w:i/>
                          <w:iCs/>
                          <w:color w:val="231F20"/>
                          <w:w w:val="115"/>
                        </w:rPr>
                        <w:t>changes back</w:t>
                      </w:r>
                      <w:r>
                        <w:rPr>
                          <w:i/>
                          <w:iCs/>
                          <w:color w:val="231F20"/>
                          <w:spacing w:val="-23"/>
                          <w:w w:val="115"/>
                        </w:rPr>
                        <w:t xml:space="preserve"> </w:t>
                      </w:r>
                      <w:r>
                        <w:rPr>
                          <w:i/>
                          <w:iCs/>
                          <w:color w:val="231F20"/>
                          <w:w w:val="115"/>
                        </w:rPr>
                        <w:t>to</w:t>
                      </w:r>
                      <w:r>
                        <w:rPr>
                          <w:i/>
                          <w:iCs/>
                          <w:color w:val="231F20"/>
                          <w:spacing w:val="-22"/>
                          <w:w w:val="115"/>
                        </w:rPr>
                        <w:t xml:space="preserve"> </w:t>
                      </w:r>
                      <w:r>
                        <w:rPr>
                          <w:i/>
                          <w:iCs/>
                          <w:color w:val="231F20"/>
                          <w:w w:val="115"/>
                        </w:rPr>
                        <w:t>your</w:t>
                      </w:r>
                      <w:r>
                        <w:rPr>
                          <w:i/>
                          <w:iCs/>
                          <w:color w:val="231F20"/>
                          <w:spacing w:val="-22"/>
                          <w:w w:val="115"/>
                        </w:rPr>
                        <w:t xml:space="preserve"> </w:t>
                      </w:r>
                      <w:r>
                        <w:rPr>
                          <w:i/>
                          <w:iCs/>
                          <w:color w:val="231F20"/>
                          <w:w w:val="115"/>
                        </w:rPr>
                        <w:t>end-users,</w:t>
                      </w:r>
                      <w:r>
                        <w:rPr>
                          <w:i/>
                          <w:iCs/>
                          <w:color w:val="231F20"/>
                          <w:spacing w:val="-22"/>
                          <w:w w:val="115"/>
                        </w:rPr>
                        <w:t xml:space="preserve"> </w:t>
                      </w:r>
                      <w:r>
                        <w:rPr>
                          <w:i/>
                          <w:iCs/>
                          <w:color w:val="231F20"/>
                          <w:spacing w:val="-3"/>
                          <w:w w:val="115"/>
                        </w:rPr>
                        <w:t>conventions</w:t>
                      </w:r>
                      <w:r>
                        <w:rPr>
                          <w:i/>
                          <w:iCs/>
                          <w:color w:val="231F20"/>
                          <w:spacing w:val="-22"/>
                          <w:w w:val="115"/>
                        </w:rPr>
                        <w:t xml:space="preserve"> </w:t>
                      </w:r>
                      <w:r>
                        <w:rPr>
                          <w:i/>
                          <w:iCs/>
                          <w:color w:val="231F20"/>
                          <w:w w:val="115"/>
                        </w:rPr>
                        <w:t>and</w:t>
                      </w:r>
                      <w:r>
                        <w:rPr>
                          <w:i/>
                          <w:iCs/>
                          <w:color w:val="231F20"/>
                          <w:spacing w:val="-22"/>
                          <w:w w:val="115"/>
                        </w:rPr>
                        <w:t xml:space="preserve"> </w:t>
                      </w:r>
                      <w:r>
                        <w:rPr>
                          <w:i/>
                          <w:iCs/>
                          <w:color w:val="231F20"/>
                          <w:w w:val="115"/>
                        </w:rPr>
                        <w:t>requirements</w:t>
                      </w:r>
                      <w:r>
                        <w:rPr>
                          <w:i/>
                          <w:iCs/>
                          <w:color w:val="231F20"/>
                          <w:spacing w:val="-22"/>
                          <w:w w:val="115"/>
                        </w:rPr>
                        <w:t xml:space="preserve"> </w:t>
                      </w:r>
                      <w:r>
                        <w:rPr>
                          <w:i/>
                          <w:iCs/>
                          <w:color w:val="231F20"/>
                          <w:spacing w:val="-3"/>
                          <w:w w:val="115"/>
                        </w:rPr>
                        <w:t>wherever</w:t>
                      </w:r>
                      <w:r>
                        <w:rPr>
                          <w:i/>
                          <w:iCs/>
                          <w:color w:val="231F20"/>
                          <w:spacing w:val="-22"/>
                          <w:w w:val="115"/>
                        </w:rPr>
                        <w:t xml:space="preserve"> </w:t>
                      </w:r>
                      <w:r>
                        <w:rPr>
                          <w:i/>
                          <w:iCs/>
                          <w:color w:val="231F20"/>
                          <w:w w:val="115"/>
                        </w:rPr>
                        <w:t>possible</w:t>
                      </w:r>
                      <w:r>
                        <w:rPr>
                          <w:color w:val="231F20"/>
                          <w:w w:val="115"/>
                        </w:rPr>
                        <w:t>.</w:t>
                      </w:r>
                    </w:p>
                    <w:p w14:paraId="1B998FBD" w14:textId="77777777" w:rsidR="00000000" w:rsidRDefault="009C7B1D">
                      <w:pPr>
                        <w:pStyle w:val="BodyText"/>
                        <w:kinsoku w:val="0"/>
                        <w:overflowPunct w:val="0"/>
                        <w:spacing w:before="83"/>
                        <w:rPr>
                          <w:color w:val="231F20"/>
                          <w:w w:val="115"/>
                        </w:rPr>
                      </w:pPr>
                      <w:r>
                        <w:rPr>
                          <w:color w:val="231F20"/>
                          <w:w w:val="115"/>
                        </w:rPr>
                        <w:t>Select a design and explain the appropriateness of the design.</w:t>
                      </w:r>
                    </w:p>
                  </w:txbxContent>
                </v:textbox>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14:anchorId="5556D601" wp14:editId="7F5CB775">
                <wp:simplePos x="0" y="0"/>
                <wp:positionH relativeFrom="page">
                  <wp:posOffset>775335</wp:posOffset>
                </wp:positionH>
                <wp:positionV relativeFrom="page">
                  <wp:posOffset>1490345</wp:posOffset>
                </wp:positionV>
                <wp:extent cx="85725" cy="569595"/>
                <wp:effectExtent l="0" t="0" r="0" b="0"/>
                <wp:wrapNone/>
                <wp:docPr id="43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BC55" w14:textId="77777777" w:rsidR="00000000" w:rsidRDefault="009C7B1D">
                            <w:pPr>
                              <w:pStyle w:val="BodyText"/>
                              <w:kinsoku w:val="0"/>
                              <w:overflowPunct w:val="0"/>
                              <w:spacing w:before="30"/>
                              <w:rPr>
                                <w:color w:val="231F20"/>
                                <w:w w:val="94"/>
                              </w:rPr>
                            </w:pPr>
                            <w:r>
                              <w:rPr>
                                <w:color w:val="231F20"/>
                                <w:w w:val="94"/>
                              </w:rPr>
                              <w:t>–</w:t>
                            </w:r>
                          </w:p>
                          <w:p w14:paraId="3BA7F4B4" w14:textId="77777777" w:rsidR="00000000" w:rsidRDefault="009C7B1D">
                            <w:pPr>
                              <w:pStyle w:val="BodyText"/>
                              <w:kinsoku w:val="0"/>
                              <w:overflowPunct w:val="0"/>
                              <w:spacing w:before="109"/>
                              <w:rPr>
                                <w:color w:val="231F20"/>
                                <w:w w:val="94"/>
                              </w:rPr>
                            </w:pPr>
                            <w:r>
                              <w:rPr>
                                <w:color w:val="231F20"/>
                                <w:w w:val="94"/>
                              </w:rPr>
                              <w:t>–</w:t>
                            </w:r>
                          </w:p>
                          <w:p w14:paraId="35635F7A" w14:textId="77777777" w:rsidR="00000000" w:rsidRDefault="009C7B1D">
                            <w:pPr>
                              <w:pStyle w:val="BodyText"/>
                              <w:kinsoku w:val="0"/>
                              <w:overflowPunct w:val="0"/>
                              <w:spacing w:before="11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D601" id="Text Box 515" o:spid="_x0000_s1234" type="#_x0000_t202" style="position:absolute;margin-left:61.05pt;margin-top:117.35pt;width:6.75pt;height:44.8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" o:allowincell="f" filled="f" stroked="f">
                <v:path arrowok="t"/>
                <v:textbox inset="0,0,0,0">
                  <w:txbxContent>
                    <w:p w14:paraId="4BCABC55" w14:textId="77777777" w:rsidR="00000000" w:rsidRDefault="009C7B1D">
                      <w:pPr>
                        <w:pStyle w:val="BodyText"/>
                        <w:kinsoku w:val="0"/>
                        <w:overflowPunct w:val="0"/>
                        <w:spacing w:before="30"/>
                        <w:rPr>
                          <w:color w:val="231F20"/>
                          <w:w w:val="94"/>
                        </w:rPr>
                      </w:pPr>
                      <w:r>
                        <w:rPr>
                          <w:color w:val="231F20"/>
                          <w:w w:val="94"/>
                        </w:rPr>
                        <w:t>–</w:t>
                      </w:r>
                    </w:p>
                    <w:p w14:paraId="3BA7F4B4" w14:textId="77777777" w:rsidR="00000000" w:rsidRDefault="009C7B1D">
                      <w:pPr>
                        <w:pStyle w:val="BodyText"/>
                        <w:kinsoku w:val="0"/>
                        <w:overflowPunct w:val="0"/>
                        <w:spacing w:before="109"/>
                        <w:rPr>
                          <w:color w:val="231F20"/>
                          <w:w w:val="94"/>
                        </w:rPr>
                      </w:pPr>
                      <w:r>
                        <w:rPr>
                          <w:color w:val="231F20"/>
                          <w:w w:val="94"/>
                        </w:rPr>
                        <w:t>–</w:t>
                      </w:r>
                    </w:p>
                    <w:p w14:paraId="35635F7A" w14:textId="77777777" w:rsidR="00000000" w:rsidRDefault="009C7B1D">
                      <w:pPr>
                        <w:pStyle w:val="BodyText"/>
                        <w:kinsoku w:val="0"/>
                        <w:overflowPunct w:val="0"/>
                        <w:spacing w:before="11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14:anchorId="22F70535" wp14:editId="798F85E9">
                <wp:simplePos x="0" y="0"/>
                <wp:positionH relativeFrom="page">
                  <wp:posOffset>5760085</wp:posOffset>
                </wp:positionH>
                <wp:positionV relativeFrom="page">
                  <wp:posOffset>1612265</wp:posOffset>
                </wp:positionV>
                <wp:extent cx="85725" cy="167005"/>
                <wp:effectExtent l="0" t="0" r="0" b="0"/>
                <wp:wrapNone/>
                <wp:docPr id="43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99DC"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0535" id="Text Box 516" o:spid="_x0000_s1235" type="#_x0000_t202" style="position:absolute;margin-left:453.55pt;margin-top:126.95pt;width:6.75pt;height:13.1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" o:allowincell="f" filled="f" stroked="f">
                <v:path arrowok="t"/>
                <v:textbox inset="0,0,0,0">
                  <w:txbxContent>
                    <w:p w14:paraId="3EC799DC"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14:anchorId="12113CAD" wp14:editId="3A51643B">
                <wp:simplePos x="0" y="0"/>
                <wp:positionH relativeFrom="page">
                  <wp:posOffset>5903595</wp:posOffset>
                </wp:positionH>
                <wp:positionV relativeFrom="page">
                  <wp:posOffset>1612265</wp:posOffset>
                </wp:positionV>
                <wp:extent cx="3973830" cy="1395095"/>
                <wp:effectExtent l="0" t="0" r="0" b="0"/>
                <wp:wrapNone/>
                <wp:docPr id="43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383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B2E6" w14:textId="77777777" w:rsidR="00000000" w:rsidRDefault="009C7B1D">
                            <w:pPr>
                              <w:pStyle w:val="BodyText"/>
                              <w:kinsoku w:val="0"/>
                              <w:overflowPunct w:val="0"/>
                              <w:spacing w:before="30" w:line="302" w:lineRule="auto"/>
                              <w:rPr>
                                <w:color w:val="231F20"/>
                                <w:w w:val="115"/>
                              </w:rPr>
                            </w:pPr>
                            <w:r>
                              <w:rPr>
                                <w:color w:val="231F20"/>
                                <w:w w:val="115"/>
                              </w:rPr>
                              <w:t>how privacy, ethical and/or intellectual property issues have been addressed and why they are important</w:t>
                            </w:r>
                          </w:p>
                          <w:p w14:paraId="3479D149" w14:textId="77777777" w:rsidR="00000000" w:rsidRDefault="009C7B1D">
                            <w:pPr>
                              <w:pStyle w:val="BodyText"/>
                              <w:kinsoku w:val="0"/>
                              <w:overflowPunct w:val="0"/>
                              <w:spacing w:before="55" w:line="302" w:lineRule="auto"/>
                              <w:rPr>
                                <w:color w:val="231F20"/>
                                <w:w w:val="115"/>
                              </w:rPr>
                            </w:pPr>
                            <w:r>
                              <w:rPr>
                                <w:color w:val="231F20"/>
                                <w:w w:val="115"/>
                              </w:rPr>
                              <w:t>how your design ensures that the resulting document will be fully functional</w:t>
                            </w:r>
                            <w:r>
                              <w:rPr>
                                <w:color w:val="231F20"/>
                                <w:spacing w:val="-10"/>
                                <w:w w:val="115"/>
                              </w:rPr>
                              <w:t xml:space="preserve"> </w:t>
                            </w:r>
                            <w:r>
                              <w:rPr>
                                <w:color w:val="231F20"/>
                                <w:w w:val="115"/>
                              </w:rPr>
                              <w:t>and</w:t>
                            </w:r>
                            <w:r>
                              <w:rPr>
                                <w:color w:val="231F20"/>
                                <w:spacing w:val="-10"/>
                                <w:w w:val="115"/>
                              </w:rPr>
                              <w:t xml:space="preserve"> </w:t>
                            </w:r>
                            <w:r>
                              <w:rPr>
                                <w:color w:val="231F20"/>
                                <w:w w:val="115"/>
                              </w:rPr>
                              <w:t>easy</w:t>
                            </w:r>
                            <w:r>
                              <w:rPr>
                                <w:color w:val="231F20"/>
                                <w:spacing w:val="-9"/>
                                <w:w w:val="115"/>
                              </w:rPr>
                              <w:t xml:space="preserve"> </w:t>
                            </w:r>
                            <w:r>
                              <w:rPr>
                                <w:color w:val="231F20"/>
                                <w:w w:val="115"/>
                              </w:rPr>
                              <w:t>to</w:t>
                            </w:r>
                            <w:r>
                              <w:rPr>
                                <w:color w:val="231F20"/>
                                <w:spacing w:val="-10"/>
                                <w:w w:val="115"/>
                              </w:rPr>
                              <w:t xml:space="preserve"> </w:t>
                            </w:r>
                            <w:r>
                              <w:rPr>
                                <w:color w:val="231F20"/>
                                <w:w w:val="115"/>
                              </w:rPr>
                              <w:t>use,</w:t>
                            </w:r>
                            <w:r>
                              <w:rPr>
                                <w:color w:val="231F20"/>
                                <w:spacing w:val="-10"/>
                                <w:w w:val="115"/>
                              </w:rPr>
                              <w:t xml:space="preserve"> </w:t>
                            </w:r>
                            <w:r>
                              <w:rPr>
                                <w:color w:val="231F20"/>
                                <w:w w:val="115"/>
                              </w:rPr>
                              <w:t>eg,</w:t>
                            </w:r>
                            <w:r>
                              <w:rPr>
                                <w:color w:val="231F20"/>
                                <w:spacing w:val="-9"/>
                                <w:w w:val="115"/>
                              </w:rPr>
                              <w:t xml:space="preserve"> </w:t>
                            </w:r>
                            <w:r>
                              <w:rPr>
                                <w:color w:val="231F20"/>
                                <w:w w:val="115"/>
                              </w:rPr>
                              <w:t>resolution,</w:t>
                            </w:r>
                            <w:r>
                              <w:rPr>
                                <w:color w:val="231F20"/>
                                <w:spacing w:val="-10"/>
                                <w:w w:val="115"/>
                              </w:rPr>
                              <w:t xml:space="preserve"> </w:t>
                            </w:r>
                            <w:r>
                              <w:rPr>
                                <w:color w:val="231F20"/>
                                <w:w w:val="115"/>
                              </w:rPr>
                              <w:t>font</w:t>
                            </w:r>
                            <w:r>
                              <w:rPr>
                                <w:color w:val="231F20"/>
                                <w:spacing w:val="-10"/>
                                <w:w w:val="115"/>
                              </w:rPr>
                              <w:t xml:space="preserve"> </w:t>
                            </w:r>
                            <w:r>
                              <w:rPr>
                                <w:color w:val="231F20"/>
                                <w:w w:val="115"/>
                              </w:rPr>
                              <w:t>choices,</w:t>
                            </w:r>
                            <w:r>
                              <w:rPr>
                                <w:color w:val="231F20"/>
                                <w:spacing w:val="-9"/>
                                <w:w w:val="115"/>
                              </w:rPr>
                              <w:t xml:space="preserve"> </w:t>
                            </w:r>
                            <w:r>
                              <w:rPr>
                                <w:color w:val="231F20"/>
                                <w:w w:val="115"/>
                              </w:rPr>
                              <w:t>colour</w:t>
                            </w:r>
                            <w:r>
                              <w:rPr>
                                <w:color w:val="231F20"/>
                                <w:spacing w:val="-10"/>
                                <w:w w:val="115"/>
                              </w:rPr>
                              <w:t xml:space="preserve"> </w:t>
                            </w:r>
                            <w:r>
                              <w:rPr>
                                <w:color w:val="231F20"/>
                                <w:w w:val="115"/>
                              </w:rPr>
                              <w:t>mode, basic</w:t>
                            </w:r>
                            <w:r>
                              <w:rPr>
                                <w:color w:val="231F20"/>
                                <w:spacing w:val="-13"/>
                                <w:w w:val="115"/>
                              </w:rPr>
                              <w:t xml:space="preserve"> </w:t>
                            </w:r>
                            <w:r>
                              <w:rPr>
                                <w:color w:val="231F20"/>
                                <w:w w:val="115"/>
                              </w:rPr>
                              <w:t>design</w:t>
                            </w:r>
                            <w:r>
                              <w:rPr>
                                <w:color w:val="231F20"/>
                                <w:spacing w:val="-13"/>
                                <w:w w:val="115"/>
                              </w:rPr>
                              <w:t xml:space="preserve"> </w:t>
                            </w:r>
                            <w:r>
                              <w:rPr>
                                <w:color w:val="231F20"/>
                                <w:w w:val="115"/>
                              </w:rPr>
                              <w:t>pr</w:t>
                            </w:r>
                            <w:r>
                              <w:rPr>
                                <w:color w:val="231F20"/>
                                <w:w w:val="115"/>
                              </w:rPr>
                              <w:t>inciples</w:t>
                            </w:r>
                            <w:r>
                              <w:rPr>
                                <w:color w:val="231F20"/>
                                <w:spacing w:val="-13"/>
                                <w:w w:val="115"/>
                              </w:rPr>
                              <w:t xml:space="preserve"> </w:t>
                            </w:r>
                            <w:r>
                              <w:rPr>
                                <w:color w:val="231F20"/>
                                <w:w w:val="115"/>
                              </w:rPr>
                              <w:t>–</w:t>
                            </w:r>
                            <w:r>
                              <w:rPr>
                                <w:color w:val="231F20"/>
                                <w:spacing w:val="-13"/>
                                <w:w w:val="115"/>
                              </w:rPr>
                              <w:t xml:space="preserve"> </w:t>
                            </w:r>
                            <w:r>
                              <w:rPr>
                                <w:color w:val="231F20"/>
                                <w:w w:val="115"/>
                              </w:rPr>
                              <w:t>how</w:t>
                            </w:r>
                            <w:r>
                              <w:rPr>
                                <w:color w:val="231F20"/>
                                <w:spacing w:val="-12"/>
                                <w:w w:val="115"/>
                              </w:rPr>
                              <w:t xml:space="preserve"> </w:t>
                            </w:r>
                            <w:r>
                              <w:rPr>
                                <w:color w:val="231F20"/>
                                <w:w w:val="115"/>
                              </w:rPr>
                              <w:t>you</w:t>
                            </w:r>
                            <w:r>
                              <w:rPr>
                                <w:color w:val="231F20"/>
                                <w:spacing w:val="-13"/>
                                <w:w w:val="115"/>
                              </w:rPr>
                              <w:t xml:space="preserve"> </w:t>
                            </w:r>
                            <w:r>
                              <w:rPr>
                                <w:color w:val="231F20"/>
                                <w:w w:val="115"/>
                              </w:rPr>
                              <w:t>made</w:t>
                            </w:r>
                            <w:r>
                              <w:rPr>
                                <w:color w:val="231F20"/>
                                <w:spacing w:val="-13"/>
                                <w:w w:val="115"/>
                              </w:rPr>
                              <w:t xml:space="preserve"> </w:t>
                            </w:r>
                            <w:r>
                              <w:rPr>
                                <w:color w:val="231F20"/>
                                <w:w w:val="115"/>
                              </w:rPr>
                              <w:t>sure</w:t>
                            </w:r>
                            <w:r>
                              <w:rPr>
                                <w:color w:val="231F20"/>
                                <w:spacing w:val="-13"/>
                                <w:w w:val="115"/>
                              </w:rPr>
                              <w:t xml:space="preserve"> </w:t>
                            </w:r>
                            <w:r>
                              <w:rPr>
                                <w:color w:val="231F20"/>
                                <w:w w:val="115"/>
                              </w:rPr>
                              <w:t>that</w:t>
                            </w:r>
                            <w:r>
                              <w:rPr>
                                <w:color w:val="231F20"/>
                                <w:spacing w:val="-12"/>
                                <w:w w:val="115"/>
                              </w:rPr>
                              <w:t xml:space="preserve"> </w:t>
                            </w:r>
                            <w:r>
                              <w:rPr>
                                <w:color w:val="231F20"/>
                                <w:w w:val="115"/>
                              </w:rPr>
                              <w:t>these</w:t>
                            </w:r>
                            <w:r>
                              <w:rPr>
                                <w:color w:val="231F20"/>
                                <w:spacing w:val="-13"/>
                                <w:w w:val="115"/>
                              </w:rPr>
                              <w:t xml:space="preserve"> </w:t>
                            </w:r>
                            <w:r>
                              <w:rPr>
                                <w:color w:val="231F20"/>
                                <w:w w:val="115"/>
                              </w:rPr>
                              <w:t>were</w:t>
                            </w:r>
                            <w:r>
                              <w:rPr>
                                <w:color w:val="231F20"/>
                                <w:spacing w:val="-13"/>
                                <w:w w:val="115"/>
                              </w:rPr>
                              <w:t xml:space="preserve"> </w:t>
                            </w:r>
                            <w:r>
                              <w:rPr>
                                <w:color w:val="231F20"/>
                                <w:w w:val="115"/>
                              </w:rPr>
                              <w:t>chosen carefully</w:t>
                            </w:r>
                            <w:r>
                              <w:rPr>
                                <w:color w:val="231F20"/>
                                <w:spacing w:val="-5"/>
                                <w:w w:val="115"/>
                              </w:rPr>
                              <w:t xml:space="preserve"> </w:t>
                            </w:r>
                            <w:r>
                              <w:rPr>
                                <w:color w:val="231F20"/>
                                <w:w w:val="115"/>
                              </w:rPr>
                              <w:t>and</w:t>
                            </w:r>
                            <w:r>
                              <w:rPr>
                                <w:color w:val="231F20"/>
                                <w:spacing w:val="-5"/>
                                <w:w w:val="115"/>
                              </w:rPr>
                              <w:t xml:space="preserve"> </w:t>
                            </w:r>
                            <w:r>
                              <w:rPr>
                                <w:color w:val="231F20"/>
                                <w:w w:val="115"/>
                              </w:rPr>
                              <w:t>how</w:t>
                            </w:r>
                            <w:r>
                              <w:rPr>
                                <w:color w:val="231F20"/>
                                <w:spacing w:val="-4"/>
                                <w:w w:val="115"/>
                              </w:rPr>
                              <w:t xml:space="preserve"> </w:t>
                            </w:r>
                            <w:r>
                              <w:rPr>
                                <w:color w:val="231F20"/>
                                <w:w w:val="115"/>
                              </w:rPr>
                              <w:t>they</w:t>
                            </w:r>
                            <w:r>
                              <w:rPr>
                                <w:color w:val="231F20"/>
                                <w:spacing w:val="-5"/>
                                <w:w w:val="115"/>
                              </w:rPr>
                              <w:t xml:space="preserve"> </w:t>
                            </w:r>
                            <w:r>
                              <w:rPr>
                                <w:color w:val="231F20"/>
                                <w:w w:val="115"/>
                              </w:rPr>
                              <w:t>best</w:t>
                            </w:r>
                            <w:r>
                              <w:rPr>
                                <w:color w:val="231F20"/>
                                <w:spacing w:val="-4"/>
                                <w:w w:val="115"/>
                              </w:rPr>
                              <w:t xml:space="preserve"> </w:t>
                            </w:r>
                            <w:r>
                              <w:rPr>
                                <w:color w:val="231F20"/>
                                <w:w w:val="115"/>
                              </w:rPr>
                              <w:t>meet</w:t>
                            </w:r>
                            <w:r>
                              <w:rPr>
                                <w:color w:val="231F20"/>
                                <w:spacing w:val="-5"/>
                                <w:w w:val="115"/>
                              </w:rPr>
                              <w:t xml:space="preserve"> </w:t>
                            </w:r>
                            <w:r>
                              <w:rPr>
                                <w:color w:val="231F20"/>
                                <w:w w:val="115"/>
                              </w:rPr>
                              <w:t>the</w:t>
                            </w:r>
                            <w:r>
                              <w:rPr>
                                <w:color w:val="231F20"/>
                                <w:spacing w:val="-4"/>
                                <w:w w:val="115"/>
                              </w:rPr>
                              <w:t xml:space="preserve"> </w:t>
                            </w:r>
                            <w:r>
                              <w:rPr>
                                <w:color w:val="231F20"/>
                                <w:w w:val="115"/>
                              </w:rPr>
                              <w:t>needs</w:t>
                            </w:r>
                            <w:r>
                              <w:rPr>
                                <w:color w:val="231F20"/>
                                <w:spacing w:val="-5"/>
                                <w:w w:val="115"/>
                              </w:rPr>
                              <w:t xml:space="preserve"> </w:t>
                            </w:r>
                            <w:r>
                              <w:rPr>
                                <w:color w:val="231F20"/>
                                <w:w w:val="115"/>
                              </w:rPr>
                              <w:t>of</w:t>
                            </w:r>
                            <w:r>
                              <w:rPr>
                                <w:color w:val="231F20"/>
                                <w:spacing w:val="-4"/>
                                <w:w w:val="115"/>
                              </w:rPr>
                              <w:t xml:space="preserve"> </w:t>
                            </w:r>
                            <w:r>
                              <w:rPr>
                                <w:color w:val="231F20"/>
                                <w:w w:val="115"/>
                              </w:rPr>
                              <w:t>your</w:t>
                            </w:r>
                            <w:r>
                              <w:rPr>
                                <w:color w:val="231F20"/>
                                <w:spacing w:val="-5"/>
                                <w:w w:val="115"/>
                              </w:rPr>
                              <w:t xml:space="preserve"> </w:t>
                            </w:r>
                            <w:r>
                              <w:rPr>
                                <w:color w:val="231F20"/>
                                <w:w w:val="115"/>
                              </w:rPr>
                              <w:t>end-users</w:t>
                            </w:r>
                          </w:p>
                          <w:p w14:paraId="405EAC0B" w14:textId="77777777" w:rsidR="00000000" w:rsidRDefault="009C7B1D">
                            <w:pPr>
                              <w:pStyle w:val="BodyText"/>
                              <w:kinsoku w:val="0"/>
                              <w:overflowPunct w:val="0"/>
                              <w:spacing w:before="53" w:line="302" w:lineRule="auto"/>
                              <w:rPr>
                                <w:color w:val="231F20"/>
                                <w:w w:val="115"/>
                              </w:rPr>
                            </w:pPr>
                            <w:r>
                              <w:rPr>
                                <w:color w:val="231F20"/>
                                <w:w w:val="115"/>
                              </w:rPr>
                              <w:t>how your chosen aesthetic elements are appropriate for your end- users,</w:t>
                            </w:r>
                            <w:r>
                              <w:rPr>
                                <w:color w:val="231F20"/>
                                <w:spacing w:val="-15"/>
                                <w:w w:val="115"/>
                              </w:rPr>
                              <w:t xml:space="preserve"> </w:t>
                            </w:r>
                            <w:r>
                              <w:rPr>
                                <w:color w:val="231F20"/>
                                <w:w w:val="115"/>
                              </w:rPr>
                              <w:t>eg,</w:t>
                            </w:r>
                            <w:r>
                              <w:rPr>
                                <w:color w:val="231F20"/>
                                <w:spacing w:val="-14"/>
                                <w:w w:val="115"/>
                              </w:rPr>
                              <w:t xml:space="preserve"> </w:t>
                            </w:r>
                            <w:r>
                              <w:rPr>
                                <w:color w:val="231F20"/>
                                <w:w w:val="115"/>
                              </w:rPr>
                              <w:t>colours,</w:t>
                            </w:r>
                            <w:r>
                              <w:rPr>
                                <w:color w:val="231F20"/>
                                <w:spacing w:val="-14"/>
                                <w:w w:val="115"/>
                              </w:rPr>
                              <w:t xml:space="preserve"> </w:t>
                            </w:r>
                            <w:r>
                              <w:rPr>
                                <w:color w:val="231F20"/>
                                <w:w w:val="115"/>
                              </w:rPr>
                              <w:t>types</w:t>
                            </w:r>
                            <w:r>
                              <w:rPr>
                                <w:color w:val="231F20"/>
                                <w:spacing w:val="-14"/>
                                <w:w w:val="115"/>
                              </w:rPr>
                              <w:t xml:space="preserve"> </w:t>
                            </w:r>
                            <w:r>
                              <w:rPr>
                                <w:color w:val="231F20"/>
                                <w:w w:val="115"/>
                              </w:rPr>
                              <w:t>of</w:t>
                            </w:r>
                            <w:r>
                              <w:rPr>
                                <w:color w:val="231F20"/>
                                <w:spacing w:val="-14"/>
                                <w:w w:val="115"/>
                              </w:rPr>
                              <w:t xml:space="preserve"> </w:t>
                            </w:r>
                            <w:r>
                              <w:rPr>
                                <w:color w:val="231F20"/>
                                <w:w w:val="115"/>
                              </w:rPr>
                              <w:t>images,</w:t>
                            </w:r>
                            <w:r>
                              <w:rPr>
                                <w:color w:val="231F20"/>
                                <w:spacing w:val="-14"/>
                                <w:w w:val="115"/>
                              </w:rPr>
                              <w:t xml:space="preserve"> </w:t>
                            </w:r>
                            <w:r>
                              <w:rPr>
                                <w:color w:val="231F20"/>
                                <w:w w:val="115"/>
                              </w:rPr>
                              <w:t>size</w:t>
                            </w:r>
                            <w:r>
                              <w:rPr>
                                <w:color w:val="231F20"/>
                                <w:spacing w:val="-14"/>
                                <w:w w:val="115"/>
                              </w:rPr>
                              <w:t xml:space="preserve"> </w:t>
                            </w:r>
                            <w:r>
                              <w:rPr>
                                <w:color w:val="231F20"/>
                                <w:w w:val="115"/>
                              </w:rPr>
                              <w:t>of</w:t>
                            </w:r>
                            <w:r>
                              <w:rPr>
                                <w:color w:val="231F20"/>
                                <w:spacing w:val="-14"/>
                                <w:w w:val="115"/>
                              </w:rPr>
                              <w:t xml:space="preserve"> </w:t>
                            </w:r>
                            <w:r>
                              <w:rPr>
                                <w:color w:val="231F20"/>
                                <w:w w:val="115"/>
                              </w:rPr>
                              <w:t>images,</w:t>
                            </w:r>
                            <w:r>
                              <w:rPr>
                                <w:color w:val="231F20"/>
                                <w:spacing w:val="-14"/>
                                <w:w w:val="115"/>
                              </w:rPr>
                              <w:t xml:space="preserve"> </w:t>
                            </w:r>
                            <w:r>
                              <w:rPr>
                                <w:color w:val="231F20"/>
                                <w:w w:val="115"/>
                              </w:rPr>
                              <w:t>hierarchy</w:t>
                            </w:r>
                            <w:r>
                              <w:rPr>
                                <w:color w:val="231F20"/>
                                <w:spacing w:val="-14"/>
                                <w:w w:val="115"/>
                              </w:rPr>
                              <w:t xml:space="preserve"> </w:t>
                            </w:r>
                            <w:r>
                              <w:rPr>
                                <w:color w:val="231F20"/>
                                <w:w w:val="115"/>
                              </w:rPr>
                              <w:t>of</w:t>
                            </w:r>
                            <w:r>
                              <w:rPr>
                                <w:color w:val="231F20"/>
                                <w:spacing w:val="-14"/>
                                <w:w w:val="115"/>
                              </w:rPr>
                              <w:t xml:space="preserve"> </w:t>
                            </w:r>
                            <w:r>
                              <w:rPr>
                                <w:color w:val="231F20"/>
                                <w:w w:val="115"/>
                              </w:rPr>
                              <w: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3CAD" id="Text Box 517" o:spid="_x0000_s1236" type="#_x0000_t202" style="position:absolute;margin-left:464.85pt;margin-top:126.95pt;width:312.9pt;height:109.8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" o:allowincell="f" filled="f" stroked="f">
                <v:path arrowok="t"/>
                <v:textbox inset="0,0,0,0">
                  <w:txbxContent>
                    <w:p w14:paraId="1336B2E6" w14:textId="77777777" w:rsidR="00000000" w:rsidRDefault="009C7B1D">
                      <w:pPr>
                        <w:pStyle w:val="BodyText"/>
                        <w:kinsoku w:val="0"/>
                        <w:overflowPunct w:val="0"/>
                        <w:spacing w:before="30" w:line="302" w:lineRule="auto"/>
                        <w:rPr>
                          <w:color w:val="231F20"/>
                          <w:w w:val="115"/>
                        </w:rPr>
                      </w:pPr>
                      <w:r>
                        <w:rPr>
                          <w:color w:val="231F20"/>
                          <w:w w:val="115"/>
                        </w:rPr>
                        <w:t>how privacy, ethical and/or intellectual property issues have been addressed and why they are important</w:t>
                      </w:r>
                    </w:p>
                    <w:p w14:paraId="3479D149" w14:textId="77777777" w:rsidR="00000000" w:rsidRDefault="009C7B1D">
                      <w:pPr>
                        <w:pStyle w:val="BodyText"/>
                        <w:kinsoku w:val="0"/>
                        <w:overflowPunct w:val="0"/>
                        <w:spacing w:before="55" w:line="302" w:lineRule="auto"/>
                        <w:rPr>
                          <w:color w:val="231F20"/>
                          <w:w w:val="115"/>
                        </w:rPr>
                      </w:pPr>
                      <w:r>
                        <w:rPr>
                          <w:color w:val="231F20"/>
                          <w:w w:val="115"/>
                        </w:rPr>
                        <w:t>how your design ensures that the resulting document will be fully functional</w:t>
                      </w:r>
                      <w:r>
                        <w:rPr>
                          <w:color w:val="231F20"/>
                          <w:spacing w:val="-10"/>
                          <w:w w:val="115"/>
                        </w:rPr>
                        <w:t xml:space="preserve"> </w:t>
                      </w:r>
                      <w:r>
                        <w:rPr>
                          <w:color w:val="231F20"/>
                          <w:w w:val="115"/>
                        </w:rPr>
                        <w:t>and</w:t>
                      </w:r>
                      <w:r>
                        <w:rPr>
                          <w:color w:val="231F20"/>
                          <w:spacing w:val="-10"/>
                          <w:w w:val="115"/>
                        </w:rPr>
                        <w:t xml:space="preserve"> </w:t>
                      </w:r>
                      <w:r>
                        <w:rPr>
                          <w:color w:val="231F20"/>
                          <w:w w:val="115"/>
                        </w:rPr>
                        <w:t>easy</w:t>
                      </w:r>
                      <w:r>
                        <w:rPr>
                          <w:color w:val="231F20"/>
                          <w:spacing w:val="-9"/>
                          <w:w w:val="115"/>
                        </w:rPr>
                        <w:t xml:space="preserve"> </w:t>
                      </w:r>
                      <w:r>
                        <w:rPr>
                          <w:color w:val="231F20"/>
                          <w:w w:val="115"/>
                        </w:rPr>
                        <w:t>to</w:t>
                      </w:r>
                      <w:r>
                        <w:rPr>
                          <w:color w:val="231F20"/>
                          <w:spacing w:val="-10"/>
                          <w:w w:val="115"/>
                        </w:rPr>
                        <w:t xml:space="preserve"> </w:t>
                      </w:r>
                      <w:r>
                        <w:rPr>
                          <w:color w:val="231F20"/>
                          <w:w w:val="115"/>
                        </w:rPr>
                        <w:t>use,</w:t>
                      </w:r>
                      <w:r>
                        <w:rPr>
                          <w:color w:val="231F20"/>
                          <w:spacing w:val="-10"/>
                          <w:w w:val="115"/>
                        </w:rPr>
                        <w:t xml:space="preserve"> </w:t>
                      </w:r>
                      <w:r>
                        <w:rPr>
                          <w:color w:val="231F20"/>
                          <w:w w:val="115"/>
                        </w:rPr>
                        <w:t>eg,</w:t>
                      </w:r>
                      <w:r>
                        <w:rPr>
                          <w:color w:val="231F20"/>
                          <w:spacing w:val="-9"/>
                          <w:w w:val="115"/>
                        </w:rPr>
                        <w:t xml:space="preserve"> </w:t>
                      </w:r>
                      <w:r>
                        <w:rPr>
                          <w:color w:val="231F20"/>
                          <w:w w:val="115"/>
                        </w:rPr>
                        <w:t>resolution,</w:t>
                      </w:r>
                      <w:r>
                        <w:rPr>
                          <w:color w:val="231F20"/>
                          <w:spacing w:val="-10"/>
                          <w:w w:val="115"/>
                        </w:rPr>
                        <w:t xml:space="preserve"> </w:t>
                      </w:r>
                      <w:r>
                        <w:rPr>
                          <w:color w:val="231F20"/>
                          <w:w w:val="115"/>
                        </w:rPr>
                        <w:t>font</w:t>
                      </w:r>
                      <w:r>
                        <w:rPr>
                          <w:color w:val="231F20"/>
                          <w:spacing w:val="-10"/>
                          <w:w w:val="115"/>
                        </w:rPr>
                        <w:t xml:space="preserve"> </w:t>
                      </w:r>
                      <w:r>
                        <w:rPr>
                          <w:color w:val="231F20"/>
                          <w:w w:val="115"/>
                        </w:rPr>
                        <w:t>choices,</w:t>
                      </w:r>
                      <w:r>
                        <w:rPr>
                          <w:color w:val="231F20"/>
                          <w:spacing w:val="-9"/>
                          <w:w w:val="115"/>
                        </w:rPr>
                        <w:t xml:space="preserve"> </w:t>
                      </w:r>
                      <w:r>
                        <w:rPr>
                          <w:color w:val="231F20"/>
                          <w:w w:val="115"/>
                        </w:rPr>
                        <w:t>colour</w:t>
                      </w:r>
                      <w:r>
                        <w:rPr>
                          <w:color w:val="231F20"/>
                          <w:spacing w:val="-10"/>
                          <w:w w:val="115"/>
                        </w:rPr>
                        <w:t xml:space="preserve"> </w:t>
                      </w:r>
                      <w:r>
                        <w:rPr>
                          <w:color w:val="231F20"/>
                          <w:w w:val="115"/>
                        </w:rPr>
                        <w:t>mode, basic</w:t>
                      </w:r>
                      <w:r>
                        <w:rPr>
                          <w:color w:val="231F20"/>
                          <w:spacing w:val="-13"/>
                          <w:w w:val="115"/>
                        </w:rPr>
                        <w:t xml:space="preserve"> </w:t>
                      </w:r>
                      <w:r>
                        <w:rPr>
                          <w:color w:val="231F20"/>
                          <w:w w:val="115"/>
                        </w:rPr>
                        <w:t>design</w:t>
                      </w:r>
                      <w:r>
                        <w:rPr>
                          <w:color w:val="231F20"/>
                          <w:spacing w:val="-13"/>
                          <w:w w:val="115"/>
                        </w:rPr>
                        <w:t xml:space="preserve"> </w:t>
                      </w:r>
                      <w:r>
                        <w:rPr>
                          <w:color w:val="231F20"/>
                          <w:w w:val="115"/>
                        </w:rPr>
                        <w:t>pr</w:t>
                      </w:r>
                      <w:r>
                        <w:rPr>
                          <w:color w:val="231F20"/>
                          <w:w w:val="115"/>
                        </w:rPr>
                        <w:t>inciples</w:t>
                      </w:r>
                      <w:r>
                        <w:rPr>
                          <w:color w:val="231F20"/>
                          <w:spacing w:val="-13"/>
                          <w:w w:val="115"/>
                        </w:rPr>
                        <w:t xml:space="preserve"> </w:t>
                      </w:r>
                      <w:r>
                        <w:rPr>
                          <w:color w:val="231F20"/>
                          <w:w w:val="115"/>
                        </w:rPr>
                        <w:t>–</w:t>
                      </w:r>
                      <w:r>
                        <w:rPr>
                          <w:color w:val="231F20"/>
                          <w:spacing w:val="-13"/>
                          <w:w w:val="115"/>
                        </w:rPr>
                        <w:t xml:space="preserve"> </w:t>
                      </w:r>
                      <w:r>
                        <w:rPr>
                          <w:color w:val="231F20"/>
                          <w:w w:val="115"/>
                        </w:rPr>
                        <w:t>how</w:t>
                      </w:r>
                      <w:r>
                        <w:rPr>
                          <w:color w:val="231F20"/>
                          <w:spacing w:val="-12"/>
                          <w:w w:val="115"/>
                        </w:rPr>
                        <w:t xml:space="preserve"> </w:t>
                      </w:r>
                      <w:r>
                        <w:rPr>
                          <w:color w:val="231F20"/>
                          <w:w w:val="115"/>
                        </w:rPr>
                        <w:t>you</w:t>
                      </w:r>
                      <w:r>
                        <w:rPr>
                          <w:color w:val="231F20"/>
                          <w:spacing w:val="-13"/>
                          <w:w w:val="115"/>
                        </w:rPr>
                        <w:t xml:space="preserve"> </w:t>
                      </w:r>
                      <w:r>
                        <w:rPr>
                          <w:color w:val="231F20"/>
                          <w:w w:val="115"/>
                        </w:rPr>
                        <w:t>made</w:t>
                      </w:r>
                      <w:r>
                        <w:rPr>
                          <w:color w:val="231F20"/>
                          <w:spacing w:val="-13"/>
                          <w:w w:val="115"/>
                        </w:rPr>
                        <w:t xml:space="preserve"> </w:t>
                      </w:r>
                      <w:r>
                        <w:rPr>
                          <w:color w:val="231F20"/>
                          <w:w w:val="115"/>
                        </w:rPr>
                        <w:t>sure</w:t>
                      </w:r>
                      <w:r>
                        <w:rPr>
                          <w:color w:val="231F20"/>
                          <w:spacing w:val="-13"/>
                          <w:w w:val="115"/>
                        </w:rPr>
                        <w:t xml:space="preserve"> </w:t>
                      </w:r>
                      <w:r>
                        <w:rPr>
                          <w:color w:val="231F20"/>
                          <w:w w:val="115"/>
                        </w:rPr>
                        <w:t>that</w:t>
                      </w:r>
                      <w:r>
                        <w:rPr>
                          <w:color w:val="231F20"/>
                          <w:spacing w:val="-12"/>
                          <w:w w:val="115"/>
                        </w:rPr>
                        <w:t xml:space="preserve"> </w:t>
                      </w:r>
                      <w:r>
                        <w:rPr>
                          <w:color w:val="231F20"/>
                          <w:w w:val="115"/>
                        </w:rPr>
                        <w:t>these</w:t>
                      </w:r>
                      <w:r>
                        <w:rPr>
                          <w:color w:val="231F20"/>
                          <w:spacing w:val="-13"/>
                          <w:w w:val="115"/>
                        </w:rPr>
                        <w:t xml:space="preserve"> </w:t>
                      </w:r>
                      <w:r>
                        <w:rPr>
                          <w:color w:val="231F20"/>
                          <w:w w:val="115"/>
                        </w:rPr>
                        <w:t>were</w:t>
                      </w:r>
                      <w:r>
                        <w:rPr>
                          <w:color w:val="231F20"/>
                          <w:spacing w:val="-13"/>
                          <w:w w:val="115"/>
                        </w:rPr>
                        <w:t xml:space="preserve"> </w:t>
                      </w:r>
                      <w:r>
                        <w:rPr>
                          <w:color w:val="231F20"/>
                          <w:w w:val="115"/>
                        </w:rPr>
                        <w:t>chosen carefully</w:t>
                      </w:r>
                      <w:r>
                        <w:rPr>
                          <w:color w:val="231F20"/>
                          <w:spacing w:val="-5"/>
                          <w:w w:val="115"/>
                        </w:rPr>
                        <w:t xml:space="preserve"> </w:t>
                      </w:r>
                      <w:r>
                        <w:rPr>
                          <w:color w:val="231F20"/>
                          <w:w w:val="115"/>
                        </w:rPr>
                        <w:t>and</w:t>
                      </w:r>
                      <w:r>
                        <w:rPr>
                          <w:color w:val="231F20"/>
                          <w:spacing w:val="-5"/>
                          <w:w w:val="115"/>
                        </w:rPr>
                        <w:t xml:space="preserve"> </w:t>
                      </w:r>
                      <w:r>
                        <w:rPr>
                          <w:color w:val="231F20"/>
                          <w:w w:val="115"/>
                        </w:rPr>
                        <w:t>how</w:t>
                      </w:r>
                      <w:r>
                        <w:rPr>
                          <w:color w:val="231F20"/>
                          <w:spacing w:val="-4"/>
                          <w:w w:val="115"/>
                        </w:rPr>
                        <w:t xml:space="preserve"> </w:t>
                      </w:r>
                      <w:r>
                        <w:rPr>
                          <w:color w:val="231F20"/>
                          <w:w w:val="115"/>
                        </w:rPr>
                        <w:t>they</w:t>
                      </w:r>
                      <w:r>
                        <w:rPr>
                          <w:color w:val="231F20"/>
                          <w:spacing w:val="-5"/>
                          <w:w w:val="115"/>
                        </w:rPr>
                        <w:t xml:space="preserve"> </w:t>
                      </w:r>
                      <w:r>
                        <w:rPr>
                          <w:color w:val="231F20"/>
                          <w:w w:val="115"/>
                        </w:rPr>
                        <w:t>best</w:t>
                      </w:r>
                      <w:r>
                        <w:rPr>
                          <w:color w:val="231F20"/>
                          <w:spacing w:val="-4"/>
                          <w:w w:val="115"/>
                        </w:rPr>
                        <w:t xml:space="preserve"> </w:t>
                      </w:r>
                      <w:r>
                        <w:rPr>
                          <w:color w:val="231F20"/>
                          <w:w w:val="115"/>
                        </w:rPr>
                        <w:t>meet</w:t>
                      </w:r>
                      <w:r>
                        <w:rPr>
                          <w:color w:val="231F20"/>
                          <w:spacing w:val="-5"/>
                          <w:w w:val="115"/>
                        </w:rPr>
                        <w:t xml:space="preserve"> </w:t>
                      </w:r>
                      <w:r>
                        <w:rPr>
                          <w:color w:val="231F20"/>
                          <w:w w:val="115"/>
                        </w:rPr>
                        <w:t>the</w:t>
                      </w:r>
                      <w:r>
                        <w:rPr>
                          <w:color w:val="231F20"/>
                          <w:spacing w:val="-4"/>
                          <w:w w:val="115"/>
                        </w:rPr>
                        <w:t xml:space="preserve"> </w:t>
                      </w:r>
                      <w:r>
                        <w:rPr>
                          <w:color w:val="231F20"/>
                          <w:w w:val="115"/>
                        </w:rPr>
                        <w:t>needs</w:t>
                      </w:r>
                      <w:r>
                        <w:rPr>
                          <w:color w:val="231F20"/>
                          <w:spacing w:val="-5"/>
                          <w:w w:val="115"/>
                        </w:rPr>
                        <w:t xml:space="preserve"> </w:t>
                      </w:r>
                      <w:r>
                        <w:rPr>
                          <w:color w:val="231F20"/>
                          <w:w w:val="115"/>
                        </w:rPr>
                        <w:t>of</w:t>
                      </w:r>
                      <w:r>
                        <w:rPr>
                          <w:color w:val="231F20"/>
                          <w:spacing w:val="-4"/>
                          <w:w w:val="115"/>
                        </w:rPr>
                        <w:t xml:space="preserve"> </w:t>
                      </w:r>
                      <w:r>
                        <w:rPr>
                          <w:color w:val="231F20"/>
                          <w:w w:val="115"/>
                        </w:rPr>
                        <w:t>your</w:t>
                      </w:r>
                      <w:r>
                        <w:rPr>
                          <w:color w:val="231F20"/>
                          <w:spacing w:val="-5"/>
                          <w:w w:val="115"/>
                        </w:rPr>
                        <w:t xml:space="preserve"> </w:t>
                      </w:r>
                      <w:r>
                        <w:rPr>
                          <w:color w:val="231F20"/>
                          <w:w w:val="115"/>
                        </w:rPr>
                        <w:t>end-users</w:t>
                      </w:r>
                    </w:p>
                    <w:p w14:paraId="405EAC0B" w14:textId="77777777" w:rsidR="00000000" w:rsidRDefault="009C7B1D">
                      <w:pPr>
                        <w:pStyle w:val="BodyText"/>
                        <w:kinsoku w:val="0"/>
                        <w:overflowPunct w:val="0"/>
                        <w:spacing w:before="53" w:line="302" w:lineRule="auto"/>
                        <w:rPr>
                          <w:color w:val="231F20"/>
                          <w:w w:val="115"/>
                        </w:rPr>
                      </w:pPr>
                      <w:r>
                        <w:rPr>
                          <w:color w:val="231F20"/>
                          <w:w w:val="115"/>
                        </w:rPr>
                        <w:t>how your chosen aesthetic elements are appropriate for your end- users,</w:t>
                      </w:r>
                      <w:r>
                        <w:rPr>
                          <w:color w:val="231F20"/>
                          <w:spacing w:val="-15"/>
                          <w:w w:val="115"/>
                        </w:rPr>
                        <w:t xml:space="preserve"> </w:t>
                      </w:r>
                      <w:r>
                        <w:rPr>
                          <w:color w:val="231F20"/>
                          <w:w w:val="115"/>
                        </w:rPr>
                        <w:t>eg,</w:t>
                      </w:r>
                      <w:r>
                        <w:rPr>
                          <w:color w:val="231F20"/>
                          <w:spacing w:val="-14"/>
                          <w:w w:val="115"/>
                        </w:rPr>
                        <w:t xml:space="preserve"> </w:t>
                      </w:r>
                      <w:r>
                        <w:rPr>
                          <w:color w:val="231F20"/>
                          <w:w w:val="115"/>
                        </w:rPr>
                        <w:t>colours,</w:t>
                      </w:r>
                      <w:r>
                        <w:rPr>
                          <w:color w:val="231F20"/>
                          <w:spacing w:val="-14"/>
                          <w:w w:val="115"/>
                        </w:rPr>
                        <w:t xml:space="preserve"> </w:t>
                      </w:r>
                      <w:r>
                        <w:rPr>
                          <w:color w:val="231F20"/>
                          <w:w w:val="115"/>
                        </w:rPr>
                        <w:t>types</w:t>
                      </w:r>
                      <w:r>
                        <w:rPr>
                          <w:color w:val="231F20"/>
                          <w:spacing w:val="-14"/>
                          <w:w w:val="115"/>
                        </w:rPr>
                        <w:t xml:space="preserve"> </w:t>
                      </w:r>
                      <w:r>
                        <w:rPr>
                          <w:color w:val="231F20"/>
                          <w:w w:val="115"/>
                        </w:rPr>
                        <w:t>of</w:t>
                      </w:r>
                      <w:r>
                        <w:rPr>
                          <w:color w:val="231F20"/>
                          <w:spacing w:val="-14"/>
                          <w:w w:val="115"/>
                        </w:rPr>
                        <w:t xml:space="preserve"> </w:t>
                      </w:r>
                      <w:r>
                        <w:rPr>
                          <w:color w:val="231F20"/>
                          <w:w w:val="115"/>
                        </w:rPr>
                        <w:t>images,</w:t>
                      </w:r>
                      <w:r>
                        <w:rPr>
                          <w:color w:val="231F20"/>
                          <w:spacing w:val="-14"/>
                          <w:w w:val="115"/>
                        </w:rPr>
                        <w:t xml:space="preserve"> </w:t>
                      </w:r>
                      <w:r>
                        <w:rPr>
                          <w:color w:val="231F20"/>
                          <w:w w:val="115"/>
                        </w:rPr>
                        <w:t>size</w:t>
                      </w:r>
                      <w:r>
                        <w:rPr>
                          <w:color w:val="231F20"/>
                          <w:spacing w:val="-14"/>
                          <w:w w:val="115"/>
                        </w:rPr>
                        <w:t xml:space="preserve"> </w:t>
                      </w:r>
                      <w:r>
                        <w:rPr>
                          <w:color w:val="231F20"/>
                          <w:w w:val="115"/>
                        </w:rPr>
                        <w:t>of</w:t>
                      </w:r>
                      <w:r>
                        <w:rPr>
                          <w:color w:val="231F20"/>
                          <w:spacing w:val="-14"/>
                          <w:w w:val="115"/>
                        </w:rPr>
                        <w:t xml:space="preserve"> </w:t>
                      </w:r>
                      <w:r>
                        <w:rPr>
                          <w:color w:val="231F20"/>
                          <w:w w:val="115"/>
                        </w:rPr>
                        <w:t>images,</w:t>
                      </w:r>
                      <w:r>
                        <w:rPr>
                          <w:color w:val="231F20"/>
                          <w:spacing w:val="-14"/>
                          <w:w w:val="115"/>
                        </w:rPr>
                        <w:t xml:space="preserve"> </w:t>
                      </w:r>
                      <w:r>
                        <w:rPr>
                          <w:color w:val="231F20"/>
                          <w:w w:val="115"/>
                        </w:rPr>
                        <w:t>hierarchy</w:t>
                      </w:r>
                      <w:r>
                        <w:rPr>
                          <w:color w:val="231F20"/>
                          <w:spacing w:val="-14"/>
                          <w:w w:val="115"/>
                        </w:rPr>
                        <w:t xml:space="preserve"> </w:t>
                      </w:r>
                      <w:r>
                        <w:rPr>
                          <w:color w:val="231F20"/>
                          <w:w w:val="115"/>
                        </w:rPr>
                        <w:t>of</w:t>
                      </w:r>
                      <w:r>
                        <w:rPr>
                          <w:color w:val="231F20"/>
                          <w:spacing w:val="-14"/>
                          <w:w w:val="115"/>
                        </w:rPr>
                        <w:t xml:space="preserve"> </w:t>
                      </w:r>
                      <w:r>
                        <w:rPr>
                          <w:color w:val="231F20"/>
                          <w:w w:val="115"/>
                        </w:rPr>
                        <w:t>text.</w:t>
                      </w:r>
                    </w:p>
                  </w:txbxContent>
                </v:textbox>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14:anchorId="5F7F0BCA" wp14:editId="27F434DA">
                <wp:simplePos x="0" y="0"/>
                <wp:positionH relativeFrom="page">
                  <wp:posOffset>5760085</wp:posOffset>
                </wp:positionH>
                <wp:positionV relativeFrom="page">
                  <wp:posOffset>1978660</wp:posOffset>
                </wp:positionV>
                <wp:extent cx="85725" cy="167005"/>
                <wp:effectExtent l="0" t="0" r="0" b="0"/>
                <wp:wrapNone/>
                <wp:docPr id="43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FA9E"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0BCA" id="Text Box 518" o:spid="_x0000_s1237" type="#_x0000_t202" style="position:absolute;margin-left:453.55pt;margin-top:155.8pt;width:6.75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" o:allowincell="f" filled="f" stroked="f">
                <v:path arrowok="t"/>
                <v:textbox inset="0,0,0,0">
                  <w:txbxContent>
                    <w:p w14:paraId="5BACFA9E"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14:anchorId="5E9C5B52" wp14:editId="2F68479C">
                <wp:simplePos x="0" y="0"/>
                <wp:positionH relativeFrom="page">
                  <wp:posOffset>775335</wp:posOffset>
                </wp:positionH>
                <wp:positionV relativeFrom="page">
                  <wp:posOffset>2258695</wp:posOffset>
                </wp:positionV>
                <wp:extent cx="85725" cy="368300"/>
                <wp:effectExtent l="0" t="0" r="0" b="0"/>
                <wp:wrapNone/>
                <wp:docPr id="43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FC17" w14:textId="77777777" w:rsidR="00000000" w:rsidRDefault="009C7B1D">
                            <w:pPr>
                              <w:pStyle w:val="BodyText"/>
                              <w:kinsoku w:val="0"/>
                              <w:overflowPunct w:val="0"/>
                              <w:spacing w:before="30"/>
                              <w:rPr>
                                <w:color w:val="231F20"/>
                                <w:w w:val="94"/>
                              </w:rPr>
                            </w:pPr>
                            <w:r>
                              <w:rPr>
                                <w:color w:val="231F20"/>
                                <w:w w:val="94"/>
                              </w:rPr>
                              <w:t>–</w:t>
                            </w:r>
                          </w:p>
                          <w:p w14:paraId="4BE9CE4E" w14:textId="77777777" w:rsidR="00000000" w:rsidRDefault="009C7B1D">
                            <w:pPr>
                              <w:pStyle w:val="BodyText"/>
                              <w:kinsoku w:val="0"/>
                              <w:overflowPunct w:val="0"/>
                              <w:spacing w:before="109"/>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5B52" id="Text Box 519" o:spid="_x0000_s1238" type="#_x0000_t202" style="position:absolute;margin-left:61.05pt;margin-top:177.85pt;width:6.75pt;height:29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" o:allowincell="f" filled="f" stroked="f">
                <v:path arrowok="t"/>
                <v:textbox inset="0,0,0,0">
                  <w:txbxContent>
                    <w:p w14:paraId="1A0EFC17" w14:textId="77777777" w:rsidR="00000000" w:rsidRDefault="009C7B1D">
                      <w:pPr>
                        <w:pStyle w:val="BodyText"/>
                        <w:kinsoku w:val="0"/>
                        <w:overflowPunct w:val="0"/>
                        <w:spacing w:before="30"/>
                        <w:rPr>
                          <w:color w:val="231F20"/>
                          <w:w w:val="94"/>
                        </w:rPr>
                      </w:pPr>
                      <w:r>
                        <w:rPr>
                          <w:color w:val="231F20"/>
                          <w:w w:val="94"/>
                        </w:rPr>
                        <w:t>–</w:t>
                      </w:r>
                    </w:p>
                    <w:p w14:paraId="4BE9CE4E" w14:textId="77777777" w:rsidR="00000000" w:rsidRDefault="009C7B1D">
                      <w:pPr>
                        <w:pStyle w:val="BodyText"/>
                        <w:kinsoku w:val="0"/>
                        <w:overflowPunct w:val="0"/>
                        <w:spacing w:before="109"/>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14:anchorId="4E8FF7F3" wp14:editId="0427FBAC">
                <wp:simplePos x="0" y="0"/>
                <wp:positionH relativeFrom="page">
                  <wp:posOffset>5760085</wp:posOffset>
                </wp:positionH>
                <wp:positionV relativeFrom="page">
                  <wp:posOffset>2675255</wp:posOffset>
                </wp:positionV>
                <wp:extent cx="85725" cy="167005"/>
                <wp:effectExtent l="0" t="0" r="0" b="0"/>
                <wp:wrapNone/>
                <wp:docPr id="42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9C91"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FF7F3" id="Text Box 520" o:spid="_x0000_s1239" type="#_x0000_t202" style="position:absolute;margin-left:453.55pt;margin-top:210.65pt;width:6.75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" o:allowincell="f" filled="f" stroked="f">
                <v:path arrowok="t"/>
                <v:textbox inset="0,0,0,0">
                  <w:txbxContent>
                    <w:p w14:paraId="000B9C91"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14:anchorId="0CEEB986" wp14:editId="3D4FFA75">
                <wp:simplePos x="0" y="0"/>
                <wp:positionH relativeFrom="page">
                  <wp:posOffset>627380</wp:posOffset>
                </wp:positionH>
                <wp:positionV relativeFrom="page">
                  <wp:posOffset>2844165</wp:posOffset>
                </wp:positionV>
                <wp:extent cx="125095" cy="167005"/>
                <wp:effectExtent l="0" t="0" r="0" b="0"/>
                <wp:wrapNone/>
                <wp:docPr id="42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E0D1" w14:textId="77777777" w:rsidR="00000000" w:rsidRDefault="009C7B1D">
                            <w:pPr>
                              <w:pStyle w:val="BodyText"/>
                              <w:kinsoku w:val="0"/>
                              <w:overflowPunct w:val="0"/>
                              <w:spacing w:before="3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B986" id="Text Box 521" o:spid="_x0000_s1240" type="#_x0000_t202" style="position:absolute;margin-left:49.4pt;margin-top:223.95pt;width:9.85pt;height:13.1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" o:allowincell="f" filled="f" stroked="f">
                <v:path arrowok="t"/>
                <v:textbox inset="0,0,0,0">
                  <w:txbxContent>
                    <w:p w14:paraId="148AE0D1" w14:textId="77777777" w:rsidR="00000000" w:rsidRDefault="009C7B1D">
                      <w:pPr>
                        <w:pStyle w:val="BodyText"/>
                        <w:kinsoku w:val="0"/>
                        <w:overflowPunct w:val="0"/>
                        <w:spacing w:before="3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912192" behindDoc="1" locked="0" layoutInCell="0" allowOverlap="1" wp14:anchorId="40483DDC" wp14:editId="2E79F538">
                <wp:simplePos x="0" y="0"/>
                <wp:positionH relativeFrom="page">
                  <wp:posOffset>5497195</wp:posOffset>
                </wp:positionH>
                <wp:positionV relativeFrom="page">
                  <wp:posOffset>3059430</wp:posOffset>
                </wp:positionV>
                <wp:extent cx="128270" cy="167005"/>
                <wp:effectExtent l="0" t="0" r="0" b="0"/>
                <wp:wrapNone/>
                <wp:docPr id="42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D934" w14:textId="77777777" w:rsidR="00000000" w:rsidRDefault="009C7B1D">
                            <w:pPr>
                              <w:pStyle w:val="BodyText"/>
                              <w:kinsoku w:val="0"/>
                              <w:overflowPunct w:val="0"/>
                              <w:spacing w:before="30"/>
                              <w:rPr>
                                <w:color w:val="231F20"/>
                              </w:rPr>
                            </w:pPr>
                            <w:r>
                              <w:rPr>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3DDC" id="Text Box 522" o:spid="_x0000_s1241" type="#_x0000_t202" style="position:absolute;margin-left:432.85pt;margin-top:240.9pt;width:10.1pt;height:13.1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" o:allowincell="f" filled="f" stroked="f">
                <v:path arrowok="t"/>
                <v:textbox inset="0,0,0,0">
                  <w:txbxContent>
                    <w:p w14:paraId="4AA3D934" w14:textId="77777777" w:rsidR="00000000" w:rsidRDefault="009C7B1D">
                      <w:pPr>
                        <w:pStyle w:val="BodyText"/>
                        <w:kinsoku w:val="0"/>
                        <w:overflowPunct w:val="0"/>
                        <w:spacing w:before="30"/>
                        <w:rPr>
                          <w:color w:val="231F20"/>
                        </w:rPr>
                      </w:pPr>
                      <w:r>
                        <w:rPr>
                          <w:color w:val="231F20"/>
                        </w:rPr>
                        <w:t>9.</w:t>
                      </w:r>
                    </w:p>
                  </w:txbxContent>
                </v:textbox>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14:anchorId="17C12616" wp14:editId="67DECB11">
                <wp:simplePos x="0" y="0"/>
                <wp:positionH relativeFrom="page">
                  <wp:posOffset>5725795</wp:posOffset>
                </wp:positionH>
                <wp:positionV relativeFrom="page">
                  <wp:posOffset>3059430</wp:posOffset>
                </wp:positionV>
                <wp:extent cx="4109720" cy="497205"/>
                <wp:effectExtent l="0" t="0" r="0" b="0"/>
                <wp:wrapNone/>
                <wp:docPr id="42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972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7375" w14:textId="77777777" w:rsidR="00000000" w:rsidRDefault="009C7B1D">
                            <w:pPr>
                              <w:pStyle w:val="BodyText"/>
                              <w:kinsoku w:val="0"/>
                              <w:overflowPunct w:val="0"/>
                              <w:spacing w:before="30" w:line="302" w:lineRule="auto"/>
                              <w:rPr>
                                <w:color w:val="231F20"/>
                                <w:w w:val="115"/>
                              </w:rPr>
                            </w:pPr>
                            <w:r>
                              <w:rPr>
                                <w:color w:val="231F20"/>
                                <w:w w:val="115"/>
                              </w:rPr>
                              <w:t xml:space="preserve">Create a final template based on your chosen design. </w:t>
                            </w:r>
                            <w:r>
                              <w:rPr>
                                <w:color w:val="231F20"/>
                                <w:spacing w:val="-3"/>
                                <w:w w:val="115"/>
                              </w:rPr>
                              <w:t xml:space="preserve">Your </w:t>
                            </w:r>
                            <w:r>
                              <w:rPr>
                                <w:color w:val="231F20"/>
                                <w:w w:val="115"/>
                              </w:rPr>
                              <w:t>document must</w:t>
                            </w:r>
                            <w:r>
                              <w:rPr>
                                <w:color w:val="231F20"/>
                                <w:spacing w:val="-11"/>
                                <w:w w:val="115"/>
                              </w:rPr>
                              <w:t xml:space="preserve"> </w:t>
                            </w:r>
                            <w:r>
                              <w:rPr>
                                <w:color w:val="231F20"/>
                                <w:w w:val="115"/>
                              </w:rPr>
                              <w:t>demonstrate</w:t>
                            </w:r>
                            <w:r>
                              <w:rPr>
                                <w:color w:val="231F20"/>
                                <w:spacing w:val="-10"/>
                                <w:w w:val="115"/>
                              </w:rPr>
                              <w:t xml:space="preserve"> </w:t>
                            </w:r>
                            <w:r>
                              <w:rPr>
                                <w:color w:val="231F20"/>
                                <w:w w:val="115"/>
                              </w:rPr>
                              <w:t>advanced</w:t>
                            </w:r>
                            <w:r>
                              <w:rPr>
                                <w:color w:val="231F20"/>
                                <w:spacing w:val="-11"/>
                                <w:w w:val="115"/>
                              </w:rPr>
                              <w:t xml:space="preserve"> </w:t>
                            </w:r>
                            <w:r>
                              <w:rPr>
                                <w:color w:val="231F20"/>
                                <w:w w:val="115"/>
                              </w:rPr>
                              <w:t>skills</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techniques</w:t>
                            </w:r>
                            <w:r>
                              <w:rPr>
                                <w:color w:val="231F20"/>
                                <w:spacing w:val="-11"/>
                                <w:w w:val="115"/>
                              </w:rPr>
                              <w:t xml:space="preserve"> </w:t>
                            </w:r>
                            <w:r>
                              <w:rPr>
                                <w:color w:val="231F20"/>
                                <w:w w:val="115"/>
                              </w:rPr>
                              <w:t>as</w:t>
                            </w:r>
                            <w:r>
                              <w:rPr>
                                <w:color w:val="231F20"/>
                                <w:spacing w:val="-10"/>
                                <w:w w:val="115"/>
                              </w:rPr>
                              <w:t xml:space="preserve"> </w:t>
                            </w:r>
                            <w:r>
                              <w:rPr>
                                <w:color w:val="231F20"/>
                                <w:w w:val="115"/>
                              </w:rPr>
                              <w:t>you</w:t>
                            </w:r>
                            <w:r>
                              <w:rPr>
                                <w:color w:val="231F20"/>
                                <w:spacing w:val="-10"/>
                                <w:w w:val="115"/>
                              </w:rPr>
                              <w:t xml:space="preserve"> </w:t>
                            </w:r>
                            <w:r>
                              <w:rPr>
                                <w:color w:val="231F20"/>
                                <w:w w:val="115"/>
                              </w:rPr>
                              <w:t>implement</w:t>
                            </w:r>
                            <w:r>
                              <w:rPr>
                                <w:color w:val="231F20"/>
                                <w:spacing w:val="-11"/>
                                <w:w w:val="115"/>
                              </w:rPr>
                              <w:t xml:space="preserve"> </w:t>
                            </w:r>
                            <w:r>
                              <w:rPr>
                                <w:color w:val="231F20"/>
                                <w:w w:val="115"/>
                              </w:rPr>
                              <w:t>or integrate components such</w:t>
                            </w:r>
                            <w:r>
                              <w:rPr>
                                <w:color w:val="231F20"/>
                                <w:spacing w:val="-13"/>
                                <w:w w:val="115"/>
                              </w:rPr>
                              <w:t xml:space="preserve"> </w:t>
                            </w:r>
                            <w:r>
                              <w:rPr>
                                <w:color w:val="231F20"/>
                                <w:w w:val="115"/>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2616" id="Text Box 523" o:spid="_x0000_s1242" type="#_x0000_t202" style="position:absolute;margin-left:450.85pt;margin-top:240.9pt;width:323.6pt;height:39.1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" o:allowincell="f" filled="f" stroked="f">
                <v:path arrowok="t"/>
                <v:textbox inset="0,0,0,0">
                  <w:txbxContent>
                    <w:p w14:paraId="7A427375" w14:textId="77777777" w:rsidR="00000000" w:rsidRDefault="009C7B1D">
                      <w:pPr>
                        <w:pStyle w:val="BodyText"/>
                        <w:kinsoku w:val="0"/>
                        <w:overflowPunct w:val="0"/>
                        <w:spacing w:before="30" w:line="302" w:lineRule="auto"/>
                        <w:rPr>
                          <w:color w:val="231F20"/>
                          <w:w w:val="115"/>
                        </w:rPr>
                      </w:pPr>
                      <w:r>
                        <w:rPr>
                          <w:color w:val="231F20"/>
                          <w:w w:val="115"/>
                        </w:rPr>
                        <w:t xml:space="preserve">Create a final template based on your chosen design. </w:t>
                      </w:r>
                      <w:r>
                        <w:rPr>
                          <w:color w:val="231F20"/>
                          <w:spacing w:val="-3"/>
                          <w:w w:val="115"/>
                        </w:rPr>
                        <w:t xml:space="preserve">Your </w:t>
                      </w:r>
                      <w:r>
                        <w:rPr>
                          <w:color w:val="231F20"/>
                          <w:w w:val="115"/>
                        </w:rPr>
                        <w:t>document must</w:t>
                      </w:r>
                      <w:r>
                        <w:rPr>
                          <w:color w:val="231F20"/>
                          <w:spacing w:val="-11"/>
                          <w:w w:val="115"/>
                        </w:rPr>
                        <w:t xml:space="preserve"> </w:t>
                      </w:r>
                      <w:r>
                        <w:rPr>
                          <w:color w:val="231F20"/>
                          <w:w w:val="115"/>
                        </w:rPr>
                        <w:t>demonstrate</w:t>
                      </w:r>
                      <w:r>
                        <w:rPr>
                          <w:color w:val="231F20"/>
                          <w:spacing w:val="-10"/>
                          <w:w w:val="115"/>
                        </w:rPr>
                        <w:t xml:space="preserve"> </w:t>
                      </w:r>
                      <w:r>
                        <w:rPr>
                          <w:color w:val="231F20"/>
                          <w:w w:val="115"/>
                        </w:rPr>
                        <w:t>advanced</w:t>
                      </w:r>
                      <w:r>
                        <w:rPr>
                          <w:color w:val="231F20"/>
                          <w:spacing w:val="-11"/>
                          <w:w w:val="115"/>
                        </w:rPr>
                        <w:t xml:space="preserve"> </w:t>
                      </w:r>
                      <w:r>
                        <w:rPr>
                          <w:color w:val="231F20"/>
                          <w:w w:val="115"/>
                        </w:rPr>
                        <w:t>skills</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techniques</w:t>
                      </w:r>
                      <w:r>
                        <w:rPr>
                          <w:color w:val="231F20"/>
                          <w:spacing w:val="-11"/>
                          <w:w w:val="115"/>
                        </w:rPr>
                        <w:t xml:space="preserve"> </w:t>
                      </w:r>
                      <w:r>
                        <w:rPr>
                          <w:color w:val="231F20"/>
                          <w:w w:val="115"/>
                        </w:rPr>
                        <w:t>as</w:t>
                      </w:r>
                      <w:r>
                        <w:rPr>
                          <w:color w:val="231F20"/>
                          <w:spacing w:val="-10"/>
                          <w:w w:val="115"/>
                        </w:rPr>
                        <w:t xml:space="preserve"> </w:t>
                      </w:r>
                      <w:r>
                        <w:rPr>
                          <w:color w:val="231F20"/>
                          <w:w w:val="115"/>
                        </w:rPr>
                        <w:t>you</w:t>
                      </w:r>
                      <w:r>
                        <w:rPr>
                          <w:color w:val="231F20"/>
                          <w:spacing w:val="-10"/>
                          <w:w w:val="115"/>
                        </w:rPr>
                        <w:t xml:space="preserve"> </w:t>
                      </w:r>
                      <w:r>
                        <w:rPr>
                          <w:color w:val="231F20"/>
                          <w:w w:val="115"/>
                        </w:rPr>
                        <w:t>implement</w:t>
                      </w:r>
                      <w:r>
                        <w:rPr>
                          <w:color w:val="231F20"/>
                          <w:spacing w:val="-11"/>
                          <w:w w:val="115"/>
                        </w:rPr>
                        <w:t xml:space="preserve"> </w:t>
                      </w:r>
                      <w:r>
                        <w:rPr>
                          <w:color w:val="231F20"/>
                          <w:w w:val="115"/>
                        </w:rPr>
                        <w:t>or integrate components such</w:t>
                      </w:r>
                      <w:r>
                        <w:rPr>
                          <w:color w:val="231F20"/>
                          <w:spacing w:val="-13"/>
                          <w:w w:val="115"/>
                        </w:rPr>
                        <w:t xml:space="preserve"> </w:t>
                      </w:r>
                      <w:r>
                        <w:rPr>
                          <w:color w:val="231F20"/>
                          <w:w w:val="115"/>
                        </w:rPr>
                        <w:t>as:</w:t>
                      </w:r>
                    </w:p>
                  </w:txbxContent>
                </v:textbox>
                <w10:wrap anchorx="page" anchory="page"/>
              </v:shape>
            </w:pict>
          </mc:Fallback>
        </mc:AlternateContent>
      </w:r>
      <w:r>
        <w:rPr>
          <w:noProof/>
        </w:rPr>
        <mc:AlternateContent>
          <mc:Choice Requires="wps">
            <w:drawing>
              <wp:anchor distT="0" distB="0" distL="114300" distR="114300" simplePos="0" relativeHeight="251914240" behindDoc="1" locked="0" layoutInCell="0" allowOverlap="1" wp14:anchorId="69214A67" wp14:editId="3D303B98">
                <wp:simplePos x="0" y="0"/>
                <wp:positionH relativeFrom="page">
                  <wp:posOffset>627380</wp:posOffset>
                </wp:positionH>
                <wp:positionV relativeFrom="page">
                  <wp:posOffset>3393440</wp:posOffset>
                </wp:positionV>
                <wp:extent cx="127000" cy="167005"/>
                <wp:effectExtent l="0" t="0" r="0" b="0"/>
                <wp:wrapNone/>
                <wp:docPr id="42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1981" w14:textId="77777777" w:rsidR="00000000" w:rsidRDefault="009C7B1D">
                            <w:pPr>
                              <w:pStyle w:val="BodyText"/>
                              <w:kinsoku w:val="0"/>
                              <w:overflowPunct w:val="0"/>
                              <w:spacing w:before="3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4A67" id="Text Box 524" o:spid="_x0000_s1243" type="#_x0000_t202" style="position:absolute;margin-left:49.4pt;margin-top:267.2pt;width:10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" o:allowincell="f" filled="f" stroked="f">
                <v:path arrowok="t"/>
                <v:textbox inset="0,0,0,0">
                  <w:txbxContent>
                    <w:p w14:paraId="55AE1981" w14:textId="77777777" w:rsidR="00000000" w:rsidRDefault="009C7B1D">
                      <w:pPr>
                        <w:pStyle w:val="BodyText"/>
                        <w:kinsoku w:val="0"/>
                        <w:overflowPunct w:val="0"/>
                        <w:spacing w:before="3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14:anchorId="7E6AF874" wp14:editId="68CA69DB">
                <wp:simplePos x="0" y="0"/>
                <wp:positionH relativeFrom="page">
                  <wp:posOffset>5760085</wp:posOffset>
                </wp:positionH>
                <wp:positionV relativeFrom="page">
                  <wp:posOffset>3590290</wp:posOffset>
                </wp:positionV>
                <wp:extent cx="85725" cy="770255"/>
                <wp:effectExtent l="0" t="0" r="0" b="0"/>
                <wp:wrapNone/>
                <wp:docPr id="42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2116" w14:textId="77777777" w:rsidR="00000000" w:rsidRDefault="009C7B1D">
                            <w:pPr>
                              <w:pStyle w:val="BodyText"/>
                              <w:kinsoku w:val="0"/>
                              <w:overflowPunct w:val="0"/>
                              <w:spacing w:before="30"/>
                              <w:rPr>
                                <w:color w:val="231F20"/>
                                <w:w w:val="94"/>
                              </w:rPr>
                            </w:pPr>
                            <w:r>
                              <w:rPr>
                                <w:color w:val="231F20"/>
                                <w:w w:val="94"/>
                              </w:rPr>
                              <w:t>–</w:t>
                            </w:r>
                          </w:p>
                          <w:p w14:paraId="63F21352" w14:textId="77777777" w:rsidR="00000000" w:rsidRDefault="009C7B1D">
                            <w:pPr>
                              <w:pStyle w:val="BodyText"/>
                              <w:kinsoku w:val="0"/>
                              <w:overflowPunct w:val="0"/>
                              <w:spacing w:before="109"/>
                              <w:rPr>
                                <w:color w:val="231F20"/>
                                <w:w w:val="94"/>
                              </w:rPr>
                            </w:pPr>
                            <w:r>
                              <w:rPr>
                                <w:color w:val="231F20"/>
                                <w:w w:val="94"/>
                              </w:rPr>
                              <w:t>–</w:t>
                            </w:r>
                          </w:p>
                          <w:p w14:paraId="58DC11D2" w14:textId="77777777" w:rsidR="00000000" w:rsidRDefault="009C7B1D">
                            <w:pPr>
                              <w:pStyle w:val="BodyText"/>
                              <w:kinsoku w:val="0"/>
                              <w:overflowPunct w:val="0"/>
                              <w:spacing w:before="110"/>
                              <w:rPr>
                                <w:color w:val="231F20"/>
                                <w:w w:val="94"/>
                              </w:rPr>
                            </w:pPr>
                            <w:r>
                              <w:rPr>
                                <w:color w:val="231F20"/>
                                <w:w w:val="94"/>
                              </w:rPr>
                              <w:t>–</w:t>
                            </w:r>
                          </w:p>
                          <w:p w14:paraId="0DA487C0" w14:textId="77777777" w:rsidR="00000000" w:rsidRDefault="009C7B1D">
                            <w:pPr>
                              <w:pStyle w:val="BodyText"/>
                              <w:kinsoku w:val="0"/>
                              <w:overflowPunct w:val="0"/>
                              <w:spacing w:before="11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F874" id="Text Box 525" o:spid="_x0000_s1244" type="#_x0000_t202" style="position:absolute;margin-left:453.55pt;margin-top:282.7pt;width:6.75pt;height:60.6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" o:allowincell="f" filled="f" stroked="f">
                <v:path arrowok="t"/>
                <v:textbox inset="0,0,0,0">
                  <w:txbxContent>
                    <w:p w14:paraId="34B02116" w14:textId="77777777" w:rsidR="00000000" w:rsidRDefault="009C7B1D">
                      <w:pPr>
                        <w:pStyle w:val="BodyText"/>
                        <w:kinsoku w:val="0"/>
                        <w:overflowPunct w:val="0"/>
                        <w:spacing w:before="30"/>
                        <w:rPr>
                          <w:color w:val="231F20"/>
                          <w:w w:val="94"/>
                        </w:rPr>
                      </w:pPr>
                      <w:r>
                        <w:rPr>
                          <w:color w:val="231F20"/>
                          <w:w w:val="94"/>
                        </w:rPr>
                        <w:t>–</w:t>
                      </w:r>
                    </w:p>
                    <w:p w14:paraId="63F21352" w14:textId="77777777" w:rsidR="00000000" w:rsidRDefault="009C7B1D">
                      <w:pPr>
                        <w:pStyle w:val="BodyText"/>
                        <w:kinsoku w:val="0"/>
                        <w:overflowPunct w:val="0"/>
                        <w:spacing w:before="109"/>
                        <w:rPr>
                          <w:color w:val="231F20"/>
                          <w:w w:val="94"/>
                        </w:rPr>
                      </w:pPr>
                      <w:r>
                        <w:rPr>
                          <w:color w:val="231F20"/>
                          <w:w w:val="94"/>
                        </w:rPr>
                        <w:t>–</w:t>
                      </w:r>
                    </w:p>
                    <w:p w14:paraId="58DC11D2" w14:textId="77777777" w:rsidR="00000000" w:rsidRDefault="009C7B1D">
                      <w:pPr>
                        <w:pStyle w:val="BodyText"/>
                        <w:kinsoku w:val="0"/>
                        <w:overflowPunct w:val="0"/>
                        <w:spacing w:before="110"/>
                        <w:rPr>
                          <w:color w:val="231F20"/>
                          <w:w w:val="94"/>
                        </w:rPr>
                      </w:pPr>
                      <w:r>
                        <w:rPr>
                          <w:color w:val="231F20"/>
                          <w:w w:val="94"/>
                        </w:rPr>
                        <w:t>–</w:t>
                      </w:r>
                    </w:p>
                    <w:p w14:paraId="0DA487C0" w14:textId="77777777" w:rsidR="00000000" w:rsidRDefault="009C7B1D">
                      <w:pPr>
                        <w:pStyle w:val="BodyText"/>
                        <w:kinsoku w:val="0"/>
                        <w:overflowPunct w:val="0"/>
                        <w:spacing w:before="11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14:anchorId="384BF02B" wp14:editId="544973E4">
                <wp:simplePos x="0" y="0"/>
                <wp:positionH relativeFrom="page">
                  <wp:posOffset>5903595</wp:posOffset>
                </wp:positionH>
                <wp:positionV relativeFrom="page">
                  <wp:posOffset>3590290</wp:posOffset>
                </wp:positionV>
                <wp:extent cx="3247390" cy="770255"/>
                <wp:effectExtent l="0" t="0" r="0" b="0"/>
                <wp:wrapNone/>
                <wp:docPr id="42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739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4C37" w14:textId="77777777" w:rsidR="00000000" w:rsidRDefault="009C7B1D">
                            <w:pPr>
                              <w:pStyle w:val="BodyText"/>
                              <w:kinsoku w:val="0"/>
                              <w:overflowPunct w:val="0"/>
                              <w:spacing w:before="30" w:line="367" w:lineRule="auto"/>
                              <w:ind w:right="598"/>
                              <w:rPr>
                                <w:color w:val="231F20"/>
                                <w:w w:val="115"/>
                              </w:rPr>
                            </w:pPr>
                            <w:r>
                              <w:rPr>
                                <w:color w:val="231F20"/>
                                <w:w w:val="115"/>
                              </w:rPr>
                              <w:t xml:space="preserve">different media (eg. Images from Photoshop) text relevant for each attraction from the </w:t>
                            </w:r>
                            <w:r>
                              <w:rPr>
                                <w:color w:val="231F20"/>
                                <w:spacing w:val="2"/>
                                <w:w w:val="115"/>
                              </w:rPr>
                              <w:t xml:space="preserve">CSV </w:t>
                            </w:r>
                            <w:r>
                              <w:rPr>
                                <w:color w:val="231F20"/>
                                <w:w w:val="115"/>
                              </w:rPr>
                              <w:t>file paragraph</w:t>
                            </w:r>
                            <w:r>
                              <w:rPr>
                                <w:color w:val="231F20"/>
                                <w:spacing w:val="-14"/>
                                <w:w w:val="115"/>
                              </w:rPr>
                              <w:t xml:space="preserve"> </w:t>
                            </w:r>
                            <w:r>
                              <w:rPr>
                                <w:color w:val="231F20"/>
                                <w:w w:val="115"/>
                              </w:rPr>
                              <w:t>styles,</w:t>
                            </w:r>
                            <w:r>
                              <w:rPr>
                                <w:color w:val="231F20"/>
                                <w:spacing w:val="-14"/>
                                <w:w w:val="115"/>
                              </w:rPr>
                              <w:t xml:space="preserve"> </w:t>
                            </w:r>
                            <w:r>
                              <w:rPr>
                                <w:color w:val="231F20"/>
                                <w:w w:val="115"/>
                              </w:rPr>
                              <w:t>master</w:t>
                            </w:r>
                            <w:r>
                              <w:rPr>
                                <w:color w:val="231F20"/>
                                <w:spacing w:val="-14"/>
                                <w:w w:val="115"/>
                              </w:rPr>
                              <w:t xml:space="preserve"> </w:t>
                            </w:r>
                            <w:r>
                              <w:rPr>
                                <w:color w:val="231F20"/>
                                <w:w w:val="115"/>
                              </w:rPr>
                              <w:t>pages,</w:t>
                            </w:r>
                            <w:r>
                              <w:rPr>
                                <w:color w:val="231F20"/>
                                <w:spacing w:val="-13"/>
                                <w:w w:val="115"/>
                              </w:rPr>
                              <w:t xml:space="preserve"> </w:t>
                            </w:r>
                            <w:r>
                              <w:rPr>
                                <w:color w:val="231F20"/>
                                <w:w w:val="115"/>
                              </w:rPr>
                              <w:t>linked</w:t>
                            </w:r>
                            <w:r>
                              <w:rPr>
                                <w:color w:val="231F20"/>
                                <w:spacing w:val="-14"/>
                                <w:w w:val="115"/>
                              </w:rPr>
                              <w:t xml:space="preserve"> </w:t>
                            </w:r>
                            <w:r>
                              <w:rPr>
                                <w:color w:val="231F20"/>
                                <w:w w:val="115"/>
                              </w:rPr>
                              <w:t>text</w:t>
                            </w:r>
                            <w:r>
                              <w:rPr>
                                <w:color w:val="231F20"/>
                                <w:spacing w:val="-14"/>
                                <w:w w:val="115"/>
                              </w:rPr>
                              <w:t xml:space="preserve"> </w:t>
                            </w:r>
                            <w:r>
                              <w:rPr>
                                <w:color w:val="231F20"/>
                                <w:w w:val="115"/>
                              </w:rPr>
                              <w:t>boxes</w:t>
                            </w:r>
                          </w:p>
                          <w:p w14:paraId="6D30868F" w14:textId="77777777" w:rsidR="00000000" w:rsidRDefault="009C7B1D">
                            <w:pPr>
                              <w:pStyle w:val="BodyText"/>
                              <w:kinsoku w:val="0"/>
                              <w:overflowPunct w:val="0"/>
                              <w:spacing w:before="0"/>
                              <w:rPr>
                                <w:color w:val="231F20"/>
                                <w:w w:val="115"/>
                              </w:rPr>
                            </w:pPr>
                            <w:r>
                              <w:rPr>
                                <w:color w:val="231F20"/>
                                <w:w w:val="115"/>
                              </w:rPr>
                              <w:t>the</w:t>
                            </w:r>
                            <w:r>
                              <w:rPr>
                                <w:color w:val="231F20"/>
                                <w:spacing w:val="-10"/>
                                <w:w w:val="115"/>
                              </w:rPr>
                              <w:t xml:space="preserve"> </w:t>
                            </w:r>
                            <w:r>
                              <w:rPr>
                                <w:color w:val="231F20"/>
                                <w:w w:val="115"/>
                              </w:rPr>
                              <w:t>data</w:t>
                            </w:r>
                            <w:r>
                              <w:rPr>
                                <w:color w:val="231F20"/>
                                <w:spacing w:val="-10"/>
                                <w:w w:val="115"/>
                              </w:rPr>
                              <w:t xml:space="preserve"> </w:t>
                            </w:r>
                            <w:r>
                              <w:rPr>
                                <w:color w:val="231F20"/>
                                <w:w w:val="115"/>
                              </w:rPr>
                              <w:t>merge</w:t>
                            </w:r>
                            <w:r>
                              <w:rPr>
                                <w:color w:val="231F20"/>
                                <w:spacing w:val="-9"/>
                                <w:w w:val="115"/>
                              </w:rPr>
                              <w:t xml:space="preserve"> </w:t>
                            </w:r>
                            <w:r>
                              <w:rPr>
                                <w:color w:val="231F20"/>
                                <w:w w:val="115"/>
                              </w:rPr>
                              <w:t>itself</w:t>
                            </w:r>
                            <w:r>
                              <w:rPr>
                                <w:color w:val="231F20"/>
                                <w:spacing w:val="-10"/>
                                <w:w w:val="115"/>
                              </w:rPr>
                              <w:t xml:space="preserve"> </w:t>
                            </w:r>
                            <w:r>
                              <w:rPr>
                                <w:color w:val="231F20"/>
                                <w:w w:val="115"/>
                              </w:rPr>
                              <w:t>is</w:t>
                            </w:r>
                            <w:r>
                              <w:rPr>
                                <w:color w:val="231F20"/>
                                <w:spacing w:val="-9"/>
                                <w:w w:val="115"/>
                              </w:rPr>
                              <w:t xml:space="preserve"> </w:t>
                            </w:r>
                            <w:r>
                              <w:rPr>
                                <w:color w:val="231F20"/>
                                <w:w w:val="115"/>
                              </w:rPr>
                              <w:t>an</w:t>
                            </w:r>
                            <w:r>
                              <w:rPr>
                                <w:color w:val="231F20"/>
                                <w:spacing w:val="-10"/>
                                <w:w w:val="115"/>
                              </w:rPr>
                              <w:t xml:space="preserve"> </w:t>
                            </w:r>
                            <w:r>
                              <w:rPr>
                                <w:color w:val="231F20"/>
                                <w:w w:val="115"/>
                              </w:rPr>
                              <w:t>advanced</w:t>
                            </w:r>
                            <w:r>
                              <w:rPr>
                                <w:color w:val="231F20"/>
                                <w:spacing w:val="-9"/>
                                <w:w w:val="115"/>
                              </w:rPr>
                              <w:t xml:space="preserve"> </w:t>
                            </w:r>
                            <w:r>
                              <w:rPr>
                                <w:color w:val="231F20"/>
                                <w:w w:val="115"/>
                              </w:rPr>
                              <w:t>skill</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F02B" id="Text Box 526" o:spid="_x0000_s1245" type="#_x0000_t202" style="position:absolute;margin-left:464.85pt;margin-top:282.7pt;width:255.7pt;height:60.6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" o:allowincell="f" filled="f" stroked="f">
                <v:path arrowok="t"/>
                <v:textbox inset="0,0,0,0">
                  <w:txbxContent>
                    <w:p w14:paraId="06184C37" w14:textId="77777777" w:rsidR="00000000" w:rsidRDefault="009C7B1D">
                      <w:pPr>
                        <w:pStyle w:val="BodyText"/>
                        <w:kinsoku w:val="0"/>
                        <w:overflowPunct w:val="0"/>
                        <w:spacing w:before="30" w:line="367" w:lineRule="auto"/>
                        <w:ind w:right="598"/>
                        <w:rPr>
                          <w:color w:val="231F20"/>
                          <w:w w:val="115"/>
                        </w:rPr>
                      </w:pPr>
                      <w:r>
                        <w:rPr>
                          <w:color w:val="231F20"/>
                          <w:w w:val="115"/>
                        </w:rPr>
                        <w:t xml:space="preserve">different media (eg. Images from Photoshop) text relevant for each attraction from the </w:t>
                      </w:r>
                      <w:r>
                        <w:rPr>
                          <w:color w:val="231F20"/>
                          <w:spacing w:val="2"/>
                          <w:w w:val="115"/>
                        </w:rPr>
                        <w:t xml:space="preserve">CSV </w:t>
                      </w:r>
                      <w:r>
                        <w:rPr>
                          <w:color w:val="231F20"/>
                          <w:w w:val="115"/>
                        </w:rPr>
                        <w:t>file paragraph</w:t>
                      </w:r>
                      <w:r>
                        <w:rPr>
                          <w:color w:val="231F20"/>
                          <w:spacing w:val="-14"/>
                          <w:w w:val="115"/>
                        </w:rPr>
                        <w:t xml:space="preserve"> </w:t>
                      </w:r>
                      <w:r>
                        <w:rPr>
                          <w:color w:val="231F20"/>
                          <w:w w:val="115"/>
                        </w:rPr>
                        <w:t>styles,</w:t>
                      </w:r>
                      <w:r>
                        <w:rPr>
                          <w:color w:val="231F20"/>
                          <w:spacing w:val="-14"/>
                          <w:w w:val="115"/>
                        </w:rPr>
                        <w:t xml:space="preserve"> </w:t>
                      </w:r>
                      <w:r>
                        <w:rPr>
                          <w:color w:val="231F20"/>
                          <w:w w:val="115"/>
                        </w:rPr>
                        <w:t>master</w:t>
                      </w:r>
                      <w:r>
                        <w:rPr>
                          <w:color w:val="231F20"/>
                          <w:spacing w:val="-14"/>
                          <w:w w:val="115"/>
                        </w:rPr>
                        <w:t xml:space="preserve"> </w:t>
                      </w:r>
                      <w:r>
                        <w:rPr>
                          <w:color w:val="231F20"/>
                          <w:w w:val="115"/>
                        </w:rPr>
                        <w:t>pages,</w:t>
                      </w:r>
                      <w:r>
                        <w:rPr>
                          <w:color w:val="231F20"/>
                          <w:spacing w:val="-13"/>
                          <w:w w:val="115"/>
                        </w:rPr>
                        <w:t xml:space="preserve"> </w:t>
                      </w:r>
                      <w:r>
                        <w:rPr>
                          <w:color w:val="231F20"/>
                          <w:w w:val="115"/>
                        </w:rPr>
                        <w:t>linked</w:t>
                      </w:r>
                      <w:r>
                        <w:rPr>
                          <w:color w:val="231F20"/>
                          <w:spacing w:val="-14"/>
                          <w:w w:val="115"/>
                        </w:rPr>
                        <w:t xml:space="preserve"> </w:t>
                      </w:r>
                      <w:r>
                        <w:rPr>
                          <w:color w:val="231F20"/>
                          <w:w w:val="115"/>
                        </w:rPr>
                        <w:t>text</w:t>
                      </w:r>
                      <w:r>
                        <w:rPr>
                          <w:color w:val="231F20"/>
                          <w:spacing w:val="-14"/>
                          <w:w w:val="115"/>
                        </w:rPr>
                        <w:t xml:space="preserve"> </w:t>
                      </w:r>
                      <w:r>
                        <w:rPr>
                          <w:color w:val="231F20"/>
                          <w:w w:val="115"/>
                        </w:rPr>
                        <w:t>boxes</w:t>
                      </w:r>
                    </w:p>
                    <w:p w14:paraId="6D30868F" w14:textId="77777777" w:rsidR="00000000" w:rsidRDefault="009C7B1D">
                      <w:pPr>
                        <w:pStyle w:val="BodyText"/>
                        <w:kinsoku w:val="0"/>
                        <w:overflowPunct w:val="0"/>
                        <w:spacing w:before="0"/>
                        <w:rPr>
                          <w:color w:val="231F20"/>
                          <w:w w:val="115"/>
                        </w:rPr>
                      </w:pPr>
                      <w:r>
                        <w:rPr>
                          <w:color w:val="231F20"/>
                          <w:w w:val="115"/>
                        </w:rPr>
                        <w:t>the</w:t>
                      </w:r>
                      <w:r>
                        <w:rPr>
                          <w:color w:val="231F20"/>
                          <w:spacing w:val="-10"/>
                          <w:w w:val="115"/>
                        </w:rPr>
                        <w:t xml:space="preserve"> </w:t>
                      </w:r>
                      <w:r>
                        <w:rPr>
                          <w:color w:val="231F20"/>
                          <w:w w:val="115"/>
                        </w:rPr>
                        <w:t>data</w:t>
                      </w:r>
                      <w:r>
                        <w:rPr>
                          <w:color w:val="231F20"/>
                          <w:spacing w:val="-10"/>
                          <w:w w:val="115"/>
                        </w:rPr>
                        <w:t xml:space="preserve"> </w:t>
                      </w:r>
                      <w:r>
                        <w:rPr>
                          <w:color w:val="231F20"/>
                          <w:w w:val="115"/>
                        </w:rPr>
                        <w:t>merge</w:t>
                      </w:r>
                      <w:r>
                        <w:rPr>
                          <w:color w:val="231F20"/>
                          <w:spacing w:val="-9"/>
                          <w:w w:val="115"/>
                        </w:rPr>
                        <w:t xml:space="preserve"> </w:t>
                      </w:r>
                      <w:r>
                        <w:rPr>
                          <w:color w:val="231F20"/>
                          <w:w w:val="115"/>
                        </w:rPr>
                        <w:t>itself</w:t>
                      </w:r>
                      <w:r>
                        <w:rPr>
                          <w:color w:val="231F20"/>
                          <w:spacing w:val="-10"/>
                          <w:w w:val="115"/>
                        </w:rPr>
                        <w:t xml:space="preserve"> </w:t>
                      </w:r>
                      <w:r>
                        <w:rPr>
                          <w:color w:val="231F20"/>
                          <w:w w:val="115"/>
                        </w:rPr>
                        <w:t>is</w:t>
                      </w:r>
                      <w:r>
                        <w:rPr>
                          <w:color w:val="231F20"/>
                          <w:spacing w:val="-9"/>
                          <w:w w:val="115"/>
                        </w:rPr>
                        <w:t xml:space="preserve"> </w:t>
                      </w:r>
                      <w:r>
                        <w:rPr>
                          <w:color w:val="231F20"/>
                          <w:w w:val="115"/>
                        </w:rPr>
                        <w:t>an</w:t>
                      </w:r>
                      <w:r>
                        <w:rPr>
                          <w:color w:val="231F20"/>
                          <w:spacing w:val="-10"/>
                          <w:w w:val="115"/>
                        </w:rPr>
                        <w:t xml:space="preserve"> </w:t>
                      </w:r>
                      <w:r>
                        <w:rPr>
                          <w:color w:val="231F20"/>
                          <w:w w:val="115"/>
                        </w:rPr>
                        <w:t>advanced</w:t>
                      </w:r>
                      <w:r>
                        <w:rPr>
                          <w:color w:val="231F20"/>
                          <w:spacing w:val="-9"/>
                          <w:w w:val="115"/>
                        </w:rPr>
                        <w:t xml:space="preserve"> </w:t>
                      </w:r>
                      <w:r>
                        <w:rPr>
                          <w:color w:val="231F20"/>
                          <w:w w:val="115"/>
                        </w:rPr>
                        <w:t>skill</w:t>
                      </w:r>
                      <w:r>
                        <w:rPr>
                          <w:color w:val="231F20"/>
                          <w:spacing w:val="-10"/>
                          <w:w w:val="115"/>
                        </w:rPr>
                        <w:t xml:space="preserve"> </w:t>
                      </w:r>
                      <w:r>
                        <w:rPr>
                          <w:color w:val="231F20"/>
                          <w:w w:val="115"/>
                        </w:rPr>
                        <w:t>and</w:t>
                      </w:r>
                      <w:r>
                        <w:rPr>
                          <w:color w:val="231F20"/>
                          <w:spacing w:val="-10"/>
                          <w:w w:val="115"/>
                        </w:rPr>
                        <w:t xml:space="preserve"> </w:t>
                      </w:r>
                      <w:r>
                        <w:rPr>
                          <w:color w:val="231F20"/>
                          <w:w w:val="115"/>
                        </w:rPr>
                        <w:t>technique.</w:t>
                      </w:r>
                    </w:p>
                  </w:txbxContent>
                </v:textbox>
                <w10:wrap anchorx="page" anchory="page"/>
              </v:shape>
            </w:pict>
          </mc:Fallback>
        </mc:AlternateContent>
      </w:r>
      <w:r>
        <w:rPr>
          <w:noProof/>
        </w:rPr>
        <mc:AlternateContent>
          <mc:Choice Requires="wps">
            <w:drawing>
              <wp:anchor distT="0" distB="0" distL="114300" distR="114300" simplePos="0" relativeHeight="251917312" behindDoc="1" locked="0" layoutInCell="0" allowOverlap="1" wp14:anchorId="20EFDC9A" wp14:editId="2CEED391">
                <wp:simplePos x="0" y="0"/>
                <wp:positionH relativeFrom="page">
                  <wp:posOffset>775335</wp:posOffset>
                </wp:positionH>
                <wp:positionV relativeFrom="page">
                  <wp:posOffset>3924935</wp:posOffset>
                </wp:positionV>
                <wp:extent cx="85725" cy="167005"/>
                <wp:effectExtent l="0" t="0" r="0" b="0"/>
                <wp:wrapNone/>
                <wp:docPr id="42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F0F3"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DC9A" id="Text Box 527" o:spid="_x0000_s1246" type="#_x0000_t202" style="position:absolute;margin-left:61.05pt;margin-top:309.05pt;width:6.75pt;height:13.1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" o:allowincell="f" filled="f" stroked="f">
                <v:path arrowok="t"/>
                <v:textbox inset="0,0,0,0">
                  <w:txbxContent>
                    <w:p w14:paraId="1B5FF0F3"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18336" behindDoc="1" locked="0" layoutInCell="0" allowOverlap="1" wp14:anchorId="6137306C" wp14:editId="1D499BC5">
                <wp:simplePos x="0" y="0"/>
                <wp:positionH relativeFrom="page">
                  <wp:posOffset>5497195</wp:posOffset>
                </wp:positionH>
                <wp:positionV relativeFrom="page">
                  <wp:posOffset>4412615</wp:posOffset>
                </wp:positionV>
                <wp:extent cx="179705" cy="167005"/>
                <wp:effectExtent l="0" t="0" r="0" b="0"/>
                <wp:wrapNone/>
                <wp:docPr id="42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2BEC" w14:textId="77777777" w:rsidR="00000000" w:rsidRDefault="009C7B1D">
                            <w:pPr>
                              <w:pStyle w:val="BodyText"/>
                              <w:kinsoku w:val="0"/>
                              <w:overflowPunct w:val="0"/>
                              <w:spacing w:before="30"/>
                              <w:rPr>
                                <w:color w:val="231F20"/>
                              </w:rPr>
                            </w:pPr>
                            <w:r>
                              <w:rPr>
                                <w:color w:val="231F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306C" id="Text Box 528" o:spid="_x0000_s1247" type="#_x0000_t202" style="position:absolute;margin-left:432.85pt;margin-top:347.45pt;width:14.15pt;height:13.1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" o:allowincell="f" filled="f" stroked="f">
                <v:path arrowok="t"/>
                <v:textbox inset="0,0,0,0">
                  <w:txbxContent>
                    <w:p w14:paraId="29C42BEC" w14:textId="77777777" w:rsidR="00000000" w:rsidRDefault="009C7B1D">
                      <w:pPr>
                        <w:pStyle w:val="BodyText"/>
                        <w:kinsoku w:val="0"/>
                        <w:overflowPunct w:val="0"/>
                        <w:spacing w:before="30"/>
                        <w:rPr>
                          <w:color w:val="231F20"/>
                        </w:rPr>
                      </w:pPr>
                      <w:r>
                        <w:rPr>
                          <w:color w:val="231F20"/>
                        </w:rPr>
                        <w:t>10.</w:t>
                      </w:r>
                    </w:p>
                  </w:txbxContent>
                </v:textbox>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14:anchorId="2BE983B3" wp14:editId="386E272B">
                <wp:simplePos x="0" y="0"/>
                <wp:positionH relativeFrom="page">
                  <wp:posOffset>5725795</wp:posOffset>
                </wp:positionH>
                <wp:positionV relativeFrom="page">
                  <wp:posOffset>4412615</wp:posOffset>
                </wp:positionV>
                <wp:extent cx="3791585" cy="332105"/>
                <wp:effectExtent l="0" t="0" r="0" b="0"/>
                <wp:wrapNone/>
                <wp:docPr id="42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15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D967" w14:textId="77777777" w:rsidR="00000000" w:rsidRDefault="009C7B1D">
                            <w:pPr>
                              <w:pStyle w:val="BodyText"/>
                              <w:kinsoku w:val="0"/>
                              <w:overflowPunct w:val="0"/>
                              <w:spacing w:before="30" w:line="302" w:lineRule="auto"/>
                              <w:rPr>
                                <w:color w:val="231F20"/>
                                <w:w w:val="115"/>
                              </w:rPr>
                            </w:pPr>
                            <w:r>
                              <w:rPr>
                                <w:color w:val="231F20"/>
                                <w:w w:val="115"/>
                              </w:rPr>
                              <w:t>Carry out key testing procedures during the development of your document. For example, you should: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83B3" id="Text Box 529" o:spid="_x0000_s1248" type="#_x0000_t202" style="position:absolute;margin-left:450.85pt;margin-top:347.45pt;width:298.55pt;height:26.1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" o:allowincell="f" filled="f" stroked="f">
                <v:path arrowok="t"/>
                <v:textbox inset="0,0,0,0">
                  <w:txbxContent>
                    <w:p w14:paraId="5761D967" w14:textId="77777777" w:rsidR="00000000" w:rsidRDefault="009C7B1D">
                      <w:pPr>
                        <w:pStyle w:val="BodyText"/>
                        <w:kinsoku w:val="0"/>
                        <w:overflowPunct w:val="0"/>
                        <w:spacing w:before="30" w:line="302" w:lineRule="auto"/>
                        <w:rPr>
                          <w:color w:val="231F20"/>
                          <w:w w:val="115"/>
                        </w:rPr>
                      </w:pPr>
                      <w:r>
                        <w:rPr>
                          <w:color w:val="231F20"/>
                          <w:w w:val="115"/>
                        </w:rPr>
                        <w:t>Carry out key testing procedures during the development of your document. For example, you should:</w:t>
                      </w:r>
                    </w:p>
                  </w:txbxContent>
                </v:textbox>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14:anchorId="74E17ED9" wp14:editId="09CC500F">
                <wp:simplePos x="0" y="0"/>
                <wp:positionH relativeFrom="page">
                  <wp:posOffset>775335</wp:posOffset>
                </wp:positionH>
                <wp:positionV relativeFrom="page">
                  <wp:posOffset>4620895</wp:posOffset>
                </wp:positionV>
                <wp:extent cx="85725" cy="368300"/>
                <wp:effectExtent l="0" t="0" r="0" b="0"/>
                <wp:wrapNone/>
                <wp:docPr id="41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8A0D2" w14:textId="77777777" w:rsidR="00000000" w:rsidRDefault="009C7B1D">
                            <w:pPr>
                              <w:pStyle w:val="BodyText"/>
                              <w:kinsoku w:val="0"/>
                              <w:overflowPunct w:val="0"/>
                              <w:spacing w:before="30"/>
                              <w:rPr>
                                <w:color w:val="231F20"/>
                                <w:w w:val="94"/>
                              </w:rPr>
                            </w:pPr>
                            <w:r>
                              <w:rPr>
                                <w:color w:val="231F20"/>
                                <w:w w:val="94"/>
                              </w:rPr>
                              <w:t>–</w:t>
                            </w:r>
                          </w:p>
                          <w:p w14:paraId="39CE7D11" w14:textId="77777777" w:rsidR="00000000" w:rsidRDefault="009C7B1D">
                            <w:pPr>
                              <w:pStyle w:val="BodyText"/>
                              <w:kinsoku w:val="0"/>
                              <w:overflowPunct w:val="0"/>
                              <w:spacing w:before="109"/>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7ED9" id="Text Box 530" o:spid="_x0000_s1249" type="#_x0000_t202" style="position:absolute;margin-left:61.05pt;margin-top:363.85pt;width:6.75pt;height:29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" o:allowincell="f" filled="f" stroked="f">
                <v:path arrowok="t"/>
                <v:textbox inset="0,0,0,0">
                  <w:txbxContent>
                    <w:p w14:paraId="66C8A0D2" w14:textId="77777777" w:rsidR="00000000" w:rsidRDefault="009C7B1D">
                      <w:pPr>
                        <w:pStyle w:val="BodyText"/>
                        <w:kinsoku w:val="0"/>
                        <w:overflowPunct w:val="0"/>
                        <w:spacing w:before="30"/>
                        <w:rPr>
                          <w:color w:val="231F20"/>
                          <w:w w:val="94"/>
                        </w:rPr>
                      </w:pPr>
                      <w:r>
                        <w:rPr>
                          <w:color w:val="231F20"/>
                          <w:w w:val="94"/>
                        </w:rPr>
                        <w:t>–</w:t>
                      </w:r>
                    </w:p>
                    <w:p w14:paraId="39CE7D11" w14:textId="77777777" w:rsidR="00000000" w:rsidRDefault="009C7B1D">
                      <w:pPr>
                        <w:pStyle w:val="BodyText"/>
                        <w:kinsoku w:val="0"/>
                        <w:overflowPunct w:val="0"/>
                        <w:spacing w:before="109"/>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14:anchorId="7E28016C" wp14:editId="5FCB925B">
                <wp:simplePos x="0" y="0"/>
                <wp:positionH relativeFrom="page">
                  <wp:posOffset>5760085</wp:posOffset>
                </wp:positionH>
                <wp:positionV relativeFrom="page">
                  <wp:posOffset>4779010</wp:posOffset>
                </wp:positionV>
                <wp:extent cx="85725" cy="167005"/>
                <wp:effectExtent l="0" t="0" r="0" b="0"/>
                <wp:wrapNone/>
                <wp:docPr id="41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E9D2"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016C" id="Text Box 531" o:spid="_x0000_s1250" type="#_x0000_t202" style="position:absolute;margin-left:453.55pt;margin-top:376.3pt;width:6.75pt;height:13.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" o:allowincell="f" filled="f" stroked="f">
                <v:path arrowok="t"/>
                <v:textbox inset="0,0,0,0">
                  <w:txbxContent>
                    <w:p w14:paraId="52F5E9D2"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14:anchorId="1FBA8C4B" wp14:editId="52A4EDEA">
                <wp:simplePos x="0" y="0"/>
                <wp:positionH relativeFrom="page">
                  <wp:posOffset>5903595</wp:posOffset>
                </wp:positionH>
                <wp:positionV relativeFrom="page">
                  <wp:posOffset>4779010</wp:posOffset>
                </wp:positionV>
                <wp:extent cx="3926205" cy="1833245"/>
                <wp:effectExtent l="0" t="0" r="0" b="0"/>
                <wp:wrapNone/>
                <wp:docPr id="41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6205" cy="183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9684" w14:textId="77777777" w:rsidR="00000000" w:rsidRDefault="009C7B1D">
                            <w:pPr>
                              <w:pStyle w:val="BodyText"/>
                              <w:kinsoku w:val="0"/>
                              <w:overflowPunct w:val="0"/>
                              <w:spacing w:before="30" w:line="302" w:lineRule="auto"/>
                              <w:ind w:right="385"/>
                              <w:rPr>
                                <w:color w:val="231F20"/>
                                <w:w w:val="120"/>
                              </w:rPr>
                            </w:pPr>
                            <w:r>
                              <w:rPr>
                                <w:color w:val="231F20"/>
                                <w:w w:val="120"/>
                              </w:rPr>
                              <w:t>test</w:t>
                            </w:r>
                            <w:r>
                              <w:rPr>
                                <w:color w:val="231F20"/>
                                <w:spacing w:val="-25"/>
                                <w:w w:val="120"/>
                              </w:rPr>
                              <w:t xml:space="preserve"> </w:t>
                            </w:r>
                            <w:r>
                              <w:rPr>
                                <w:color w:val="231F20"/>
                                <w:w w:val="120"/>
                              </w:rPr>
                              <w:t>your</w:t>
                            </w:r>
                            <w:r>
                              <w:rPr>
                                <w:color w:val="231F20"/>
                                <w:spacing w:val="-24"/>
                                <w:w w:val="120"/>
                              </w:rPr>
                              <w:t xml:space="preserve"> </w:t>
                            </w:r>
                            <w:r>
                              <w:rPr>
                                <w:color w:val="231F20"/>
                                <w:w w:val="120"/>
                              </w:rPr>
                              <w:t>document</w:t>
                            </w:r>
                            <w:r>
                              <w:rPr>
                                <w:color w:val="231F20"/>
                                <w:spacing w:val="-25"/>
                                <w:w w:val="120"/>
                              </w:rPr>
                              <w:t xml:space="preserve"> </w:t>
                            </w:r>
                            <w:r>
                              <w:rPr>
                                <w:color w:val="231F20"/>
                                <w:w w:val="120"/>
                              </w:rPr>
                              <w:t>to</w:t>
                            </w:r>
                            <w:r>
                              <w:rPr>
                                <w:color w:val="231F20"/>
                                <w:spacing w:val="-25"/>
                                <w:w w:val="120"/>
                              </w:rPr>
                              <w:t xml:space="preserve"> </w:t>
                            </w:r>
                            <w:r>
                              <w:rPr>
                                <w:color w:val="231F20"/>
                                <w:w w:val="120"/>
                              </w:rPr>
                              <w:t>ensure</w:t>
                            </w:r>
                            <w:r>
                              <w:rPr>
                                <w:color w:val="231F20"/>
                                <w:spacing w:val="-24"/>
                                <w:w w:val="120"/>
                              </w:rPr>
                              <w:t xml:space="preserve"> </w:t>
                            </w:r>
                            <w:r>
                              <w:rPr>
                                <w:color w:val="231F20"/>
                                <w:w w:val="120"/>
                              </w:rPr>
                              <w:t>that</w:t>
                            </w:r>
                            <w:r>
                              <w:rPr>
                                <w:color w:val="231F20"/>
                                <w:spacing w:val="-25"/>
                                <w:w w:val="120"/>
                              </w:rPr>
                              <w:t xml:space="preserve"> </w:t>
                            </w:r>
                            <w:r>
                              <w:rPr>
                                <w:color w:val="231F20"/>
                                <w:w w:val="120"/>
                              </w:rPr>
                              <w:t>it</w:t>
                            </w:r>
                            <w:r>
                              <w:rPr>
                                <w:color w:val="231F20"/>
                                <w:spacing w:val="-24"/>
                                <w:w w:val="120"/>
                              </w:rPr>
                              <w:t xml:space="preserve"> </w:t>
                            </w:r>
                            <w:r>
                              <w:rPr>
                                <w:color w:val="231F20"/>
                                <w:w w:val="120"/>
                              </w:rPr>
                              <w:t>merges</w:t>
                            </w:r>
                            <w:r>
                              <w:rPr>
                                <w:color w:val="231F20"/>
                                <w:spacing w:val="-25"/>
                                <w:w w:val="120"/>
                              </w:rPr>
                              <w:t xml:space="preserve"> </w:t>
                            </w:r>
                            <w:r>
                              <w:rPr>
                                <w:color w:val="231F20"/>
                                <w:w w:val="120"/>
                              </w:rPr>
                              <w:t>all</w:t>
                            </w:r>
                            <w:r>
                              <w:rPr>
                                <w:color w:val="231F20"/>
                                <w:spacing w:val="-24"/>
                                <w:w w:val="120"/>
                              </w:rPr>
                              <w:t xml:space="preserve"> </w:t>
                            </w:r>
                            <w:r>
                              <w:rPr>
                                <w:color w:val="231F20"/>
                                <w:w w:val="120"/>
                              </w:rPr>
                              <w:t>images</w:t>
                            </w:r>
                            <w:r>
                              <w:rPr>
                                <w:color w:val="231F20"/>
                                <w:spacing w:val="-25"/>
                                <w:w w:val="120"/>
                              </w:rPr>
                              <w:t xml:space="preserve"> </w:t>
                            </w:r>
                            <w:r>
                              <w:rPr>
                                <w:color w:val="231F20"/>
                                <w:w w:val="120"/>
                              </w:rPr>
                              <w:t>and</w:t>
                            </w:r>
                            <w:r>
                              <w:rPr>
                                <w:color w:val="231F20"/>
                                <w:spacing w:val="-24"/>
                                <w:w w:val="120"/>
                              </w:rPr>
                              <w:t xml:space="preserve"> </w:t>
                            </w:r>
                            <w:r>
                              <w:rPr>
                                <w:color w:val="231F20"/>
                                <w:w w:val="120"/>
                              </w:rPr>
                              <w:t>text correctly</w:t>
                            </w:r>
                          </w:p>
                          <w:p w14:paraId="3B0C01E5" w14:textId="77777777" w:rsidR="00000000" w:rsidRDefault="009C7B1D">
                            <w:pPr>
                              <w:pStyle w:val="BodyText"/>
                              <w:kinsoku w:val="0"/>
                              <w:overflowPunct w:val="0"/>
                              <w:spacing w:before="55" w:line="367" w:lineRule="auto"/>
                              <w:ind w:right="1683"/>
                              <w:rPr>
                                <w:color w:val="231F20"/>
                                <w:w w:val="115"/>
                              </w:rPr>
                            </w:pPr>
                            <w:r>
                              <w:rPr>
                                <w:color w:val="231F20"/>
                                <w:w w:val="115"/>
                              </w:rPr>
                              <w:t>ensure that text boxes have no overset text check there are no spelling errors</w:t>
                            </w:r>
                          </w:p>
                          <w:p w14:paraId="56B19405" w14:textId="77777777" w:rsidR="00000000" w:rsidRDefault="009C7B1D">
                            <w:pPr>
                              <w:pStyle w:val="BodyText"/>
                              <w:kinsoku w:val="0"/>
                              <w:overflowPunct w:val="0"/>
                              <w:spacing w:before="0"/>
                              <w:rPr>
                                <w:color w:val="231F20"/>
                                <w:w w:val="115"/>
                              </w:rPr>
                            </w:pPr>
                            <w:r>
                              <w:rPr>
                                <w:color w:val="231F20"/>
                                <w:w w:val="115"/>
                              </w:rPr>
                              <w:t>test that your document has met relevant design conventions</w:t>
                            </w:r>
                          </w:p>
                          <w:p w14:paraId="758857E2" w14:textId="77777777" w:rsidR="00000000" w:rsidRDefault="009C7B1D">
                            <w:pPr>
                              <w:pStyle w:val="BodyText"/>
                              <w:kinsoku w:val="0"/>
                              <w:overflowPunct w:val="0"/>
                              <w:spacing w:before="110" w:line="302" w:lineRule="auto"/>
                              <w:ind w:right="15"/>
                              <w:rPr>
                                <w:color w:val="231F20"/>
                                <w:w w:val="120"/>
                              </w:rPr>
                            </w:pPr>
                            <w:r>
                              <w:rPr>
                                <w:color w:val="231F20"/>
                                <w:w w:val="120"/>
                              </w:rPr>
                              <w:t>test</w:t>
                            </w:r>
                            <w:r>
                              <w:rPr>
                                <w:color w:val="231F20"/>
                                <w:spacing w:val="-24"/>
                                <w:w w:val="120"/>
                              </w:rPr>
                              <w:t xml:space="preserve"> </w:t>
                            </w:r>
                            <w:r>
                              <w:rPr>
                                <w:color w:val="231F20"/>
                                <w:w w:val="120"/>
                              </w:rPr>
                              <w:t>that</w:t>
                            </w:r>
                            <w:r>
                              <w:rPr>
                                <w:color w:val="231F20"/>
                                <w:spacing w:val="-24"/>
                                <w:w w:val="120"/>
                              </w:rPr>
                              <w:t xml:space="preserve"> </w:t>
                            </w:r>
                            <w:r>
                              <w:rPr>
                                <w:color w:val="231F20"/>
                                <w:w w:val="120"/>
                              </w:rPr>
                              <w:t>the</w:t>
                            </w:r>
                            <w:r>
                              <w:rPr>
                                <w:color w:val="231F20"/>
                                <w:spacing w:val="-23"/>
                                <w:w w:val="120"/>
                              </w:rPr>
                              <w:t xml:space="preserve"> </w:t>
                            </w:r>
                            <w:r>
                              <w:rPr>
                                <w:color w:val="231F20"/>
                                <w:w w:val="120"/>
                              </w:rPr>
                              <w:t>design</w:t>
                            </w:r>
                            <w:r>
                              <w:rPr>
                                <w:color w:val="231F20"/>
                                <w:spacing w:val="-24"/>
                                <w:w w:val="120"/>
                              </w:rPr>
                              <w:t xml:space="preserve"> </w:t>
                            </w:r>
                            <w:r>
                              <w:rPr>
                                <w:color w:val="231F20"/>
                                <w:w w:val="120"/>
                              </w:rPr>
                              <w:t>appeals</w:t>
                            </w:r>
                            <w:r>
                              <w:rPr>
                                <w:color w:val="231F20"/>
                                <w:spacing w:val="-24"/>
                                <w:w w:val="120"/>
                              </w:rPr>
                              <w:t xml:space="preserve"> </w:t>
                            </w:r>
                            <w:r>
                              <w:rPr>
                                <w:color w:val="231F20"/>
                                <w:w w:val="120"/>
                              </w:rPr>
                              <w:t>to</w:t>
                            </w:r>
                            <w:r>
                              <w:rPr>
                                <w:color w:val="231F20"/>
                                <w:spacing w:val="-23"/>
                                <w:w w:val="120"/>
                              </w:rPr>
                              <w:t xml:space="preserve"> </w:t>
                            </w:r>
                            <w:r>
                              <w:rPr>
                                <w:color w:val="231F20"/>
                                <w:w w:val="120"/>
                              </w:rPr>
                              <w:t>the</w:t>
                            </w:r>
                            <w:r>
                              <w:rPr>
                                <w:color w:val="231F20"/>
                                <w:spacing w:val="-24"/>
                                <w:w w:val="120"/>
                              </w:rPr>
                              <w:t xml:space="preserve"> </w:t>
                            </w:r>
                            <w:r>
                              <w:rPr>
                                <w:color w:val="231F20"/>
                                <w:w w:val="120"/>
                              </w:rPr>
                              <w:t>target</w:t>
                            </w:r>
                            <w:r>
                              <w:rPr>
                                <w:color w:val="231F20"/>
                                <w:spacing w:val="-24"/>
                                <w:w w:val="120"/>
                              </w:rPr>
                              <w:t xml:space="preserve"> </w:t>
                            </w:r>
                            <w:r>
                              <w:rPr>
                                <w:color w:val="231F20"/>
                                <w:w w:val="120"/>
                              </w:rPr>
                              <w:t>audience</w:t>
                            </w:r>
                            <w:r>
                              <w:rPr>
                                <w:color w:val="231F20"/>
                                <w:spacing w:val="-23"/>
                                <w:w w:val="120"/>
                              </w:rPr>
                              <w:t xml:space="preserve"> </w:t>
                            </w:r>
                            <w:r>
                              <w:rPr>
                                <w:color w:val="231F20"/>
                                <w:w w:val="120"/>
                              </w:rPr>
                              <w:t>according</w:t>
                            </w:r>
                            <w:r>
                              <w:rPr>
                                <w:color w:val="231F20"/>
                                <w:spacing w:val="-24"/>
                                <w:w w:val="120"/>
                              </w:rPr>
                              <w:t xml:space="preserve"> </w:t>
                            </w:r>
                            <w:r>
                              <w:rPr>
                                <w:color w:val="231F20"/>
                                <w:w w:val="120"/>
                              </w:rPr>
                              <w:t>to</w:t>
                            </w:r>
                            <w:r>
                              <w:rPr>
                                <w:color w:val="231F20"/>
                                <w:spacing w:val="-24"/>
                                <w:w w:val="120"/>
                              </w:rPr>
                              <w:t xml:space="preserve"> </w:t>
                            </w:r>
                            <w:r>
                              <w:rPr>
                                <w:color w:val="231F20"/>
                                <w:w w:val="120"/>
                              </w:rPr>
                              <w:t>the research that you</w:t>
                            </w:r>
                            <w:r>
                              <w:rPr>
                                <w:color w:val="231F20"/>
                                <w:spacing w:val="-23"/>
                                <w:w w:val="120"/>
                              </w:rPr>
                              <w:t xml:space="preserve"> </w:t>
                            </w:r>
                            <w:r>
                              <w:rPr>
                                <w:color w:val="231F20"/>
                                <w:w w:val="120"/>
                              </w:rPr>
                              <w:t>completed</w:t>
                            </w:r>
                          </w:p>
                          <w:p w14:paraId="0AA071AA" w14:textId="77777777" w:rsidR="00000000" w:rsidRDefault="009C7B1D">
                            <w:pPr>
                              <w:pStyle w:val="BodyText"/>
                              <w:kinsoku w:val="0"/>
                              <w:overflowPunct w:val="0"/>
                              <w:spacing w:before="55" w:line="302" w:lineRule="auto"/>
                              <w:ind w:right="10"/>
                              <w:rPr>
                                <w:color w:val="231F20"/>
                                <w:w w:val="115"/>
                              </w:rPr>
                            </w:pPr>
                            <w:r>
                              <w:rPr>
                                <w:color w:val="231F20"/>
                                <w:w w:val="115"/>
                              </w:rPr>
                              <w:t xml:space="preserve">check that you have </w:t>
                            </w:r>
                            <w:r>
                              <w:rPr>
                                <w:color w:val="231F20"/>
                                <w:w w:val="115"/>
                              </w:rPr>
                              <w:t>the correct number of pages in your document (ie, if you have created 6 documents, that you have 6 files created from the data merge).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8C4B" id="Text Box 532" o:spid="_x0000_s1251" type="#_x0000_t202" style="position:absolute;margin-left:464.85pt;margin-top:376.3pt;width:309.15pt;height:144.3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" o:allowincell="f" filled="f" stroked="f">
                <v:path arrowok="t"/>
                <v:textbox inset="0,0,0,0">
                  <w:txbxContent>
                    <w:p w14:paraId="16259684" w14:textId="77777777" w:rsidR="00000000" w:rsidRDefault="009C7B1D">
                      <w:pPr>
                        <w:pStyle w:val="BodyText"/>
                        <w:kinsoku w:val="0"/>
                        <w:overflowPunct w:val="0"/>
                        <w:spacing w:before="30" w:line="302" w:lineRule="auto"/>
                        <w:ind w:right="385"/>
                        <w:rPr>
                          <w:color w:val="231F20"/>
                          <w:w w:val="120"/>
                        </w:rPr>
                      </w:pPr>
                      <w:r>
                        <w:rPr>
                          <w:color w:val="231F20"/>
                          <w:w w:val="120"/>
                        </w:rPr>
                        <w:t>test</w:t>
                      </w:r>
                      <w:r>
                        <w:rPr>
                          <w:color w:val="231F20"/>
                          <w:spacing w:val="-25"/>
                          <w:w w:val="120"/>
                        </w:rPr>
                        <w:t xml:space="preserve"> </w:t>
                      </w:r>
                      <w:r>
                        <w:rPr>
                          <w:color w:val="231F20"/>
                          <w:w w:val="120"/>
                        </w:rPr>
                        <w:t>your</w:t>
                      </w:r>
                      <w:r>
                        <w:rPr>
                          <w:color w:val="231F20"/>
                          <w:spacing w:val="-24"/>
                          <w:w w:val="120"/>
                        </w:rPr>
                        <w:t xml:space="preserve"> </w:t>
                      </w:r>
                      <w:r>
                        <w:rPr>
                          <w:color w:val="231F20"/>
                          <w:w w:val="120"/>
                        </w:rPr>
                        <w:t>document</w:t>
                      </w:r>
                      <w:r>
                        <w:rPr>
                          <w:color w:val="231F20"/>
                          <w:spacing w:val="-25"/>
                          <w:w w:val="120"/>
                        </w:rPr>
                        <w:t xml:space="preserve"> </w:t>
                      </w:r>
                      <w:r>
                        <w:rPr>
                          <w:color w:val="231F20"/>
                          <w:w w:val="120"/>
                        </w:rPr>
                        <w:t>to</w:t>
                      </w:r>
                      <w:r>
                        <w:rPr>
                          <w:color w:val="231F20"/>
                          <w:spacing w:val="-25"/>
                          <w:w w:val="120"/>
                        </w:rPr>
                        <w:t xml:space="preserve"> </w:t>
                      </w:r>
                      <w:r>
                        <w:rPr>
                          <w:color w:val="231F20"/>
                          <w:w w:val="120"/>
                        </w:rPr>
                        <w:t>ensure</w:t>
                      </w:r>
                      <w:r>
                        <w:rPr>
                          <w:color w:val="231F20"/>
                          <w:spacing w:val="-24"/>
                          <w:w w:val="120"/>
                        </w:rPr>
                        <w:t xml:space="preserve"> </w:t>
                      </w:r>
                      <w:r>
                        <w:rPr>
                          <w:color w:val="231F20"/>
                          <w:w w:val="120"/>
                        </w:rPr>
                        <w:t>that</w:t>
                      </w:r>
                      <w:r>
                        <w:rPr>
                          <w:color w:val="231F20"/>
                          <w:spacing w:val="-25"/>
                          <w:w w:val="120"/>
                        </w:rPr>
                        <w:t xml:space="preserve"> </w:t>
                      </w:r>
                      <w:r>
                        <w:rPr>
                          <w:color w:val="231F20"/>
                          <w:w w:val="120"/>
                        </w:rPr>
                        <w:t>it</w:t>
                      </w:r>
                      <w:r>
                        <w:rPr>
                          <w:color w:val="231F20"/>
                          <w:spacing w:val="-24"/>
                          <w:w w:val="120"/>
                        </w:rPr>
                        <w:t xml:space="preserve"> </w:t>
                      </w:r>
                      <w:r>
                        <w:rPr>
                          <w:color w:val="231F20"/>
                          <w:w w:val="120"/>
                        </w:rPr>
                        <w:t>merges</w:t>
                      </w:r>
                      <w:r>
                        <w:rPr>
                          <w:color w:val="231F20"/>
                          <w:spacing w:val="-25"/>
                          <w:w w:val="120"/>
                        </w:rPr>
                        <w:t xml:space="preserve"> </w:t>
                      </w:r>
                      <w:r>
                        <w:rPr>
                          <w:color w:val="231F20"/>
                          <w:w w:val="120"/>
                        </w:rPr>
                        <w:t>all</w:t>
                      </w:r>
                      <w:r>
                        <w:rPr>
                          <w:color w:val="231F20"/>
                          <w:spacing w:val="-24"/>
                          <w:w w:val="120"/>
                        </w:rPr>
                        <w:t xml:space="preserve"> </w:t>
                      </w:r>
                      <w:r>
                        <w:rPr>
                          <w:color w:val="231F20"/>
                          <w:w w:val="120"/>
                        </w:rPr>
                        <w:t>images</w:t>
                      </w:r>
                      <w:r>
                        <w:rPr>
                          <w:color w:val="231F20"/>
                          <w:spacing w:val="-25"/>
                          <w:w w:val="120"/>
                        </w:rPr>
                        <w:t xml:space="preserve"> </w:t>
                      </w:r>
                      <w:r>
                        <w:rPr>
                          <w:color w:val="231F20"/>
                          <w:w w:val="120"/>
                        </w:rPr>
                        <w:t>and</w:t>
                      </w:r>
                      <w:r>
                        <w:rPr>
                          <w:color w:val="231F20"/>
                          <w:spacing w:val="-24"/>
                          <w:w w:val="120"/>
                        </w:rPr>
                        <w:t xml:space="preserve"> </w:t>
                      </w:r>
                      <w:r>
                        <w:rPr>
                          <w:color w:val="231F20"/>
                          <w:w w:val="120"/>
                        </w:rPr>
                        <w:t>text correctly</w:t>
                      </w:r>
                    </w:p>
                    <w:p w14:paraId="3B0C01E5" w14:textId="77777777" w:rsidR="00000000" w:rsidRDefault="009C7B1D">
                      <w:pPr>
                        <w:pStyle w:val="BodyText"/>
                        <w:kinsoku w:val="0"/>
                        <w:overflowPunct w:val="0"/>
                        <w:spacing w:before="55" w:line="367" w:lineRule="auto"/>
                        <w:ind w:right="1683"/>
                        <w:rPr>
                          <w:color w:val="231F20"/>
                          <w:w w:val="115"/>
                        </w:rPr>
                      </w:pPr>
                      <w:r>
                        <w:rPr>
                          <w:color w:val="231F20"/>
                          <w:w w:val="115"/>
                        </w:rPr>
                        <w:t>ensure that text boxes have no overset text check there are no spelling errors</w:t>
                      </w:r>
                    </w:p>
                    <w:p w14:paraId="56B19405" w14:textId="77777777" w:rsidR="00000000" w:rsidRDefault="009C7B1D">
                      <w:pPr>
                        <w:pStyle w:val="BodyText"/>
                        <w:kinsoku w:val="0"/>
                        <w:overflowPunct w:val="0"/>
                        <w:spacing w:before="0"/>
                        <w:rPr>
                          <w:color w:val="231F20"/>
                          <w:w w:val="115"/>
                        </w:rPr>
                      </w:pPr>
                      <w:r>
                        <w:rPr>
                          <w:color w:val="231F20"/>
                          <w:w w:val="115"/>
                        </w:rPr>
                        <w:t>test that your document has met relevant design conventions</w:t>
                      </w:r>
                    </w:p>
                    <w:p w14:paraId="758857E2" w14:textId="77777777" w:rsidR="00000000" w:rsidRDefault="009C7B1D">
                      <w:pPr>
                        <w:pStyle w:val="BodyText"/>
                        <w:kinsoku w:val="0"/>
                        <w:overflowPunct w:val="0"/>
                        <w:spacing w:before="110" w:line="302" w:lineRule="auto"/>
                        <w:ind w:right="15"/>
                        <w:rPr>
                          <w:color w:val="231F20"/>
                          <w:w w:val="120"/>
                        </w:rPr>
                      </w:pPr>
                      <w:r>
                        <w:rPr>
                          <w:color w:val="231F20"/>
                          <w:w w:val="120"/>
                        </w:rPr>
                        <w:t>test</w:t>
                      </w:r>
                      <w:r>
                        <w:rPr>
                          <w:color w:val="231F20"/>
                          <w:spacing w:val="-24"/>
                          <w:w w:val="120"/>
                        </w:rPr>
                        <w:t xml:space="preserve"> </w:t>
                      </w:r>
                      <w:r>
                        <w:rPr>
                          <w:color w:val="231F20"/>
                          <w:w w:val="120"/>
                        </w:rPr>
                        <w:t>that</w:t>
                      </w:r>
                      <w:r>
                        <w:rPr>
                          <w:color w:val="231F20"/>
                          <w:spacing w:val="-24"/>
                          <w:w w:val="120"/>
                        </w:rPr>
                        <w:t xml:space="preserve"> </w:t>
                      </w:r>
                      <w:r>
                        <w:rPr>
                          <w:color w:val="231F20"/>
                          <w:w w:val="120"/>
                        </w:rPr>
                        <w:t>the</w:t>
                      </w:r>
                      <w:r>
                        <w:rPr>
                          <w:color w:val="231F20"/>
                          <w:spacing w:val="-23"/>
                          <w:w w:val="120"/>
                        </w:rPr>
                        <w:t xml:space="preserve"> </w:t>
                      </w:r>
                      <w:r>
                        <w:rPr>
                          <w:color w:val="231F20"/>
                          <w:w w:val="120"/>
                        </w:rPr>
                        <w:t>design</w:t>
                      </w:r>
                      <w:r>
                        <w:rPr>
                          <w:color w:val="231F20"/>
                          <w:spacing w:val="-24"/>
                          <w:w w:val="120"/>
                        </w:rPr>
                        <w:t xml:space="preserve"> </w:t>
                      </w:r>
                      <w:r>
                        <w:rPr>
                          <w:color w:val="231F20"/>
                          <w:w w:val="120"/>
                        </w:rPr>
                        <w:t>appeals</w:t>
                      </w:r>
                      <w:r>
                        <w:rPr>
                          <w:color w:val="231F20"/>
                          <w:spacing w:val="-24"/>
                          <w:w w:val="120"/>
                        </w:rPr>
                        <w:t xml:space="preserve"> </w:t>
                      </w:r>
                      <w:r>
                        <w:rPr>
                          <w:color w:val="231F20"/>
                          <w:w w:val="120"/>
                        </w:rPr>
                        <w:t>to</w:t>
                      </w:r>
                      <w:r>
                        <w:rPr>
                          <w:color w:val="231F20"/>
                          <w:spacing w:val="-23"/>
                          <w:w w:val="120"/>
                        </w:rPr>
                        <w:t xml:space="preserve"> </w:t>
                      </w:r>
                      <w:r>
                        <w:rPr>
                          <w:color w:val="231F20"/>
                          <w:w w:val="120"/>
                        </w:rPr>
                        <w:t>the</w:t>
                      </w:r>
                      <w:r>
                        <w:rPr>
                          <w:color w:val="231F20"/>
                          <w:spacing w:val="-24"/>
                          <w:w w:val="120"/>
                        </w:rPr>
                        <w:t xml:space="preserve"> </w:t>
                      </w:r>
                      <w:r>
                        <w:rPr>
                          <w:color w:val="231F20"/>
                          <w:w w:val="120"/>
                        </w:rPr>
                        <w:t>target</w:t>
                      </w:r>
                      <w:r>
                        <w:rPr>
                          <w:color w:val="231F20"/>
                          <w:spacing w:val="-24"/>
                          <w:w w:val="120"/>
                        </w:rPr>
                        <w:t xml:space="preserve"> </w:t>
                      </w:r>
                      <w:r>
                        <w:rPr>
                          <w:color w:val="231F20"/>
                          <w:w w:val="120"/>
                        </w:rPr>
                        <w:t>audience</w:t>
                      </w:r>
                      <w:r>
                        <w:rPr>
                          <w:color w:val="231F20"/>
                          <w:spacing w:val="-23"/>
                          <w:w w:val="120"/>
                        </w:rPr>
                        <w:t xml:space="preserve"> </w:t>
                      </w:r>
                      <w:r>
                        <w:rPr>
                          <w:color w:val="231F20"/>
                          <w:w w:val="120"/>
                        </w:rPr>
                        <w:t>according</w:t>
                      </w:r>
                      <w:r>
                        <w:rPr>
                          <w:color w:val="231F20"/>
                          <w:spacing w:val="-24"/>
                          <w:w w:val="120"/>
                        </w:rPr>
                        <w:t xml:space="preserve"> </w:t>
                      </w:r>
                      <w:r>
                        <w:rPr>
                          <w:color w:val="231F20"/>
                          <w:w w:val="120"/>
                        </w:rPr>
                        <w:t>to</w:t>
                      </w:r>
                      <w:r>
                        <w:rPr>
                          <w:color w:val="231F20"/>
                          <w:spacing w:val="-24"/>
                          <w:w w:val="120"/>
                        </w:rPr>
                        <w:t xml:space="preserve"> </w:t>
                      </w:r>
                      <w:r>
                        <w:rPr>
                          <w:color w:val="231F20"/>
                          <w:w w:val="120"/>
                        </w:rPr>
                        <w:t>the research that you</w:t>
                      </w:r>
                      <w:r>
                        <w:rPr>
                          <w:color w:val="231F20"/>
                          <w:spacing w:val="-23"/>
                          <w:w w:val="120"/>
                        </w:rPr>
                        <w:t xml:space="preserve"> </w:t>
                      </w:r>
                      <w:r>
                        <w:rPr>
                          <w:color w:val="231F20"/>
                          <w:w w:val="120"/>
                        </w:rPr>
                        <w:t>completed</w:t>
                      </w:r>
                    </w:p>
                    <w:p w14:paraId="0AA071AA" w14:textId="77777777" w:rsidR="00000000" w:rsidRDefault="009C7B1D">
                      <w:pPr>
                        <w:pStyle w:val="BodyText"/>
                        <w:kinsoku w:val="0"/>
                        <w:overflowPunct w:val="0"/>
                        <w:spacing w:before="55" w:line="302" w:lineRule="auto"/>
                        <w:ind w:right="10"/>
                        <w:rPr>
                          <w:color w:val="231F20"/>
                          <w:w w:val="115"/>
                        </w:rPr>
                      </w:pPr>
                      <w:r>
                        <w:rPr>
                          <w:color w:val="231F20"/>
                          <w:w w:val="115"/>
                        </w:rPr>
                        <w:t xml:space="preserve">check that you have </w:t>
                      </w:r>
                      <w:r>
                        <w:rPr>
                          <w:color w:val="231F20"/>
                          <w:w w:val="115"/>
                        </w:rPr>
                        <w:t>the correct number of pages in your document (ie, if you have created 6 documents, that you have 6 files created from the data merge).</w:t>
                      </w:r>
                    </w:p>
                  </w:txbxContent>
                </v:textbox>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14:anchorId="1C480D97" wp14:editId="133E1CB2">
                <wp:simplePos x="0" y="0"/>
                <wp:positionH relativeFrom="page">
                  <wp:posOffset>5760085</wp:posOffset>
                </wp:positionH>
                <wp:positionV relativeFrom="page">
                  <wp:posOffset>5145405</wp:posOffset>
                </wp:positionV>
                <wp:extent cx="85725" cy="770255"/>
                <wp:effectExtent l="0" t="0" r="0" b="0"/>
                <wp:wrapNone/>
                <wp:docPr id="41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1024" w14:textId="77777777" w:rsidR="00000000" w:rsidRDefault="009C7B1D">
                            <w:pPr>
                              <w:pStyle w:val="BodyText"/>
                              <w:kinsoku w:val="0"/>
                              <w:overflowPunct w:val="0"/>
                              <w:spacing w:before="30"/>
                              <w:rPr>
                                <w:color w:val="231F20"/>
                                <w:w w:val="94"/>
                              </w:rPr>
                            </w:pPr>
                            <w:r>
                              <w:rPr>
                                <w:color w:val="231F20"/>
                                <w:w w:val="94"/>
                              </w:rPr>
                              <w:t>–</w:t>
                            </w:r>
                          </w:p>
                          <w:p w14:paraId="2B3CFF55" w14:textId="77777777" w:rsidR="00000000" w:rsidRDefault="009C7B1D">
                            <w:pPr>
                              <w:pStyle w:val="BodyText"/>
                              <w:kinsoku w:val="0"/>
                              <w:overflowPunct w:val="0"/>
                              <w:spacing w:before="109"/>
                              <w:rPr>
                                <w:color w:val="231F20"/>
                                <w:w w:val="94"/>
                              </w:rPr>
                            </w:pPr>
                            <w:r>
                              <w:rPr>
                                <w:color w:val="231F20"/>
                                <w:w w:val="94"/>
                              </w:rPr>
                              <w:t>–</w:t>
                            </w:r>
                          </w:p>
                          <w:p w14:paraId="5E1C39F1" w14:textId="77777777" w:rsidR="00000000" w:rsidRDefault="009C7B1D">
                            <w:pPr>
                              <w:pStyle w:val="BodyText"/>
                              <w:kinsoku w:val="0"/>
                              <w:overflowPunct w:val="0"/>
                              <w:spacing w:before="110"/>
                              <w:rPr>
                                <w:color w:val="231F20"/>
                                <w:w w:val="94"/>
                              </w:rPr>
                            </w:pPr>
                            <w:r>
                              <w:rPr>
                                <w:color w:val="231F20"/>
                                <w:w w:val="94"/>
                              </w:rPr>
                              <w:t>–</w:t>
                            </w:r>
                          </w:p>
                          <w:p w14:paraId="7BE7B920" w14:textId="77777777" w:rsidR="00000000" w:rsidRDefault="009C7B1D">
                            <w:pPr>
                              <w:pStyle w:val="BodyText"/>
                              <w:kinsoku w:val="0"/>
                              <w:overflowPunct w:val="0"/>
                              <w:spacing w:before="11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0D97" id="Text Box 533" o:spid="_x0000_s1252" type="#_x0000_t202" style="position:absolute;margin-left:453.55pt;margin-top:405.15pt;width:6.75pt;height:60.6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" o:allowincell="f" filled="f" stroked="f">
                <v:path arrowok="t"/>
                <v:textbox inset="0,0,0,0">
                  <w:txbxContent>
                    <w:p w14:paraId="3E891024" w14:textId="77777777" w:rsidR="00000000" w:rsidRDefault="009C7B1D">
                      <w:pPr>
                        <w:pStyle w:val="BodyText"/>
                        <w:kinsoku w:val="0"/>
                        <w:overflowPunct w:val="0"/>
                        <w:spacing w:before="30"/>
                        <w:rPr>
                          <w:color w:val="231F20"/>
                          <w:w w:val="94"/>
                        </w:rPr>
                      </w:pPr>
                      <w:r>
                        <w:rPr>
                          <w:color w:val="231F20"/>
                          <w:w w:val="94"/>
                        </w:rPr>
                        <w:t>–</w:t>
                      </w:r>
                    </w:p>
                    <w:p w14:paraId="2B3CFF55" w14:textId="77777777" w:rsidR="00000000" w:rsidRDefault="009C7B1D">
                      <w:pPr>
                        <w:pStyle w:val="BodyText"/>
                        <w:kinsoku w:val="0"/>
                        <w:overflowPunct w:val="0"/>
                        <w:spacing w:before="109"/>
                        <w:rPr>
                          <w:color w:val="231F20"/>
                          <w:w w:val="94"/>
                        </w:rPr>
                      </w:pPr>
                      <w:r>
                        <w:rPr>
                          <w:color w:val="231F20"/>
                          <w:w w:val="94"/>
                        </w:rPr>
                        <w:t>–</w:t>
                      </w:r>
                    </w:p>
                    <w:p w14:paraId="5E1C39F1" w14:textId="77777777" w:rsidR="00000000" w:rsidRDefault="009C7B1D">
                      <w:pPr>
                        <w:pStyle w:val="BodyText"/>
                        <w:kinsoku w:val="0"/>
                        <w:overflowPunct w:val="0"/>
                        <w:spacing w:before="110"/>
                        <w:rPr>
                          <w:color w:val="231F20"/>
                          <w:w w:val="94"/>
                        </w:rPr>
                      </w:pPr>
                      <w:r>
                        <w:rPr>
                          <w:color w:val="231F20"/>
                          <w:w w:val="94"/>
                        </w:rPr>
                        <w:t>–</w:t>
                      </w:r>
                    </w:p>
                    <w:p w14:paraId="7BE7B920" w14:textId="77777777" w:rsidR="00000000" w:rsidRDefault="009C7B1D">
                      <w:pPr>
                        <w:pStyle w:val="BodyText"/>
                        <w:kinsoku w:val="0"/>
                        <w:overflowPunct w:val="0"/>
                        <w:spacing w:before="11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14:anchorId="50DF8D0A" wp14:editId="2B329133">
                <wp:simplePos x="0" y="0"/>
                <wp:positionH relativeFrom="page">
                  <wp:posOffset>627380</wp:posOffset>
                </wp:positionH>
                <wp:positionV relativeFrom="page">
                  <wp:posOffset>5206365</wp:posOffset>
                </wp:positionV>
                <wp:extent cx="132715" cy="167005"/>
                <wp:effectExtent l="0" t="0" r="0" b="0"/>
                <wp:wrapNone/>
                <wp:docPr id="41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0CCD" w14:textId="77777777" w:rsidR="00000000" w:rsidRDefault="009C7B1D">
                            <w:pPr>
                              <w:pStyle w:val="BodyText"/>
                              <w:kinsoku w:val="0"/>
                              <w:overflowPunct w:val="0"/>
                              <w:spacing w:before="3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F8D0A" id="Text Box 534" o:spid="_x0000_s1253" type="#_x0000_t202" style="position:absolute;margin-left:49.4pt;margin-top:409.95pt;width:10.45pt;height:13.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" o:allowincell="f" filled="f" stroked="f">
                <v:path arrowok="t"/>
                <v:textbox inset="0,0,0,0">
                  <w:txbxContent>
                    <w:p w14:paraId="765F0CCD" w14:textId="77777777" w:rsidR="00000000" w:rsidRDefault="009C7B1D">
                      <w:pPr>
                        <w:pStyle w:val="BodyText"/>
                        <w:kinsoku w:val="0"/>
                        <w:overflowPunct w:val="0"/>
                        <w:spacing w:before="3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14:anchorId="4DF91FD4" wp14:editId="6946DABC">
                <wp:simplePos x="0" y="0"/>
                <wp:positionH relativeFrom="page">
                  <wp:posOffset>627380</wp:posOffset>
                </wp:positionH>
                <wp:positionV relativeFrom="page">
                  <wp:posOffset>5755640</wp:posOffset>
                </wp:positionV>
                <wp:extent cx="128270" cy="386080"/>
                <wp:effectExtent l="0" t="0" r="0" b="0"/>
                <wp:wrapNone/>
                <wp:docPr id="41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4D39" w14:textId="77777777" w:rsidR="00000000" w:rsidRDefault="009C7B1D">
                            <w:pPr>
                              <w:pStyle w:val="BodyText"/>
                              <w:kinsoku w:val="0"/>
                              <w:overflowPunct w:val="0"/>
                              <w:spacing w:before="30"/>
                              <w:rPr>
                                <w:color w:val="231F20"/>
                                <w:spacing w:val="3"/>
                              </w:rPr>
                            </w:pPr>
                            <w:r>
                              <w:rPr>
                                <w:color w:val="231F20"/>
                                <w:spacing w:val="3"/>
                              </w:rPr>
                              <w:t>5.</w:t>
                            </w:r>
                          </w:p>
                          <w:p w14:paraId="59562B6B" w14:textId="77777777" w:rsidR="00000000" w:rsidRDefault="009C7B1D">
                            <w:pPr>
                              <w:pStyle w:val="BodyText"/>
                              <w:kinsoku w:val="0"/>
                              <w:overflowPunct w:val="0"/>
                              <w:spacing w:before="138"/>
                              <w:rPr>
                                <w:color w:val="231F20"/>
                              </w:rPr>
                            </w:pPr>
                            <w:r>
                              <w:rPr>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1FD4" id="Text Box 535" o:spid="_x0000_s1254" type="#_x0000_t202" style="position:absolute;margin-left:49.4pt;margin-top:453.2pt;width:10.1pt;height:30.4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" o:allowincell="f" filled="f" stroked="f">
                <v:path arrowok="t"/>
                <v:textbox inset="0,0,0,0">
                  <w:txbxContent>
                    <w:p w14:paraId="04234D39" w14:textId="77777777" w:rsidR="00000000" w:rsidRDefault="009C7B1D">
                      <w:pPr>
                        <w:pStyle w:val="BodyText"/>
                        <w:kinsoku w:val="0"/>
                        <w:overflowPunct w:val="0"/>
                        <w:spacing w:before="30"/>
                        <w:rPr>
                          <w:color w:val="231F20"/>
                          <w:spacing w:val="3"/>
                        </w:rPr>
                      </w:pPr>
                      <w:r>
                        <w:rPr>
                          <w:color w:val="231F20"/>
                          <w:spacing w:val="3"/>
                        </w:rPr>
                        <w:t>5.</w:t>
                      </w:r>
                    </w:p>
                    <w:p w14:paraId="59562B6B" w14:textId="77777777" w:rsidR="00000000" w:rsidRDefault="009C7B1D">
                      <w:pPr>
                        <w:pStyle w:val="BodyText"/>
                        <w:kinsoku w:val="0"/>
                        <w:overflowPunct w:val="0"/>
                        <w:spacing w:before="138"/>
                        <w:rPr>
                          <w:color w:val="231F20"/>
                        </w:rPr>
                      </w:pPr>
                      <w:r>
                        <w:rPr>
                          <w:color w:val="231F20"/>
                        </w:rPr>
                        <w:t>6.</w:t>
                      </w:r>
                    </w:p>
                  </w:txbxContent>
                </v:textbox>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14:anchorId="5E424C84" wp14:editId="307E4536">
                <wp:simplePos x="0" y="0"/>
                <wp:positionH relativeFrom="page">
                  <wp:posOffset>5760085</wp:posOffset>
                </wp:positionH>
                <wp:positionV relativeFrom="page">
                  <wp:posOffset>6115050</wp:posOffset>
                </wp:positionV>
                <wp:extent cx="85725" cy="167005"/>
                <wp:effectExtent l="0" t="0" r="0" b="0"/>
                <wp:wrapNone/>
                <wp:docPr id="41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A2F2" w14:textId="77777777" w:rsidR="00000000" w:rsidRDefault="009C7B1D">
                            <w:pPr>
                              <w:pStyle w:val="BodyText"/>
                              <w:kinsoku w:val="0"/>
                              <w:overflowPunct w:val="0"/>
                              <w:spacing w:before="3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4C84" id="Text Box 536" o:spid="_x0000_s1255" type="#_x0000_t202" style="position:absolute;margin-left:453.55pt;margin-top:481.5pt;width:6.75pt;height:13.1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" o:allowincell="f" filled="f" stroked="f">
                <v:path arrowok="t"/>
                <v:textbox inset="0,0,0,0">
                  <w:txbxContent>
                    <w:p w14:paraId="1725A2F2" w14:textId="77777777" w:rsidR="00000000" w:rsidRDefault="009C7B1D">
                      <w:pPr>
                        <w:pStyle w:val="BodyText"/>
                        <w:kinsoku w:val="0"/>
                        <w:overflowPunct w:val="0"/>
                        <w:spacing w:before="3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14:anchorId="7731F99D" wp14:editId="5341E36F">
                <wp:simplePos x="0" y="0"/>
                <wp:positionH relativeFrom="page">
                  <wp:posOffset>627380</wp:posOffset>
                </wp:positionH>
                <wp:positionV relativeFrom="page">
                  <wp:posOffset>6523990</wp:posOffset>
                </wp:positionV>
                <wp:extent cx="104775" cy="167005"/>
                <wp:effectExtent l="0" t="0" r="0" b="0"/>
                <wp:wrapNone/>
                <wp:docPr id="41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3024" w14:textId="77777777" w:rsidR="00000000" w:rsidRDefault="009C7B1D">
                            <w:pPr>
                              <w:pStyle w:val="BodyText"/>
                              <w:kinsoku w:val="0"/>
                              <w:overflowPunct w:val="0"/>
                              <w:spacing w:before="30"/>
                              <w:rPr>
                                <w:color w:val="231F20"/>
                                <w:spacing w:val="-13"/>
                              </w:rPr>
                            </w:pPr>
                            <w:r>
                              <w:rPr>
                                <w:color w:val="231F20"/>
                                <w:spacing w:val="-1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1F99D" id="Text Box 537" o:spid="_x0000_s1256" type="#_x0000_t202" style="position:absolute;margin-left:49.4pt;margin-top:513.7pt;width:8.25pt;height:13.1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" o:allowincell="f" filled="f" stroked="f">
                <v:path arrowok="t"/>
                <v:textbox inset="0,0,0,0">
                  <w:txbxContent>
                    <w:p w14:paraId="14A73024" w14:textId="77777777" w:rsidR="00000000" w:rsidRDefault="009C7B1D">
                      <w:pPr>
                        <w:pStyle w:val="BodyText"/>
                        <w:kinsoku w:val="0"/>
                        <w:overflowPunct w:val="0"/>
                        <w:spacing w:before="30"/>
                        <w:rPr>
                          <w:color w:val="231F20"/>
                          <w:spacing w:val="-13"/>
                        </w:rPr>
                      </w:pPr>
                      <w:r>
                        <w:rPr>
                          <w:color w:val="231F20"/>
                          <w:spacing w:val="-13"/>
                        </w:rPr>
                        <w:t>7.</w:t>
                      </w:r>
                    </w:p>
                  </w:txbxContent>
                </v:textbox>
                <w10:wrap anchorx="page" anchory="page"/>
              </v:shape>
            </w:pict>
          </mc:Fallback>
        </mc:AlternateContent>
      </w:r>
      <w:r>
        <w:rPr>
          <w:noProof/>
        </w:rPr>
        <mc:AlternateContent>
          <mc:Choice Requires="wps">
            <w:drawing>
              <wp:anchor distT="0" distB="0" distL="114300" distR="114300" simplePos="0" relativeHeight="251928576" behindDoc="1" locked="0" layoutInCell="0" allowOverlap="1" wp14:anchorId="21BF0CA4" wp14:editId="3954B7F6">
                <wp:simplePos x="0" y="0"/>
                <wp:positionH relativeFrom="page">
                  <wp:posOffset>627380</wp:posOffset>
                </wp:positionH>
                <wp:positionV relativeFrom="page">
                  <wp:posOffset>7136765</wp:posOffset>
                </wp:positionV>
                <wp:extent cx="3558540" cy="135890"/>
                <wp:effectExtent l="0" t="0" r="0" b="0"/>
                <wp:wrapNone/>
                <wp:docPr id="41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C397"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0CA4" id="Text Box 538" o:spid="_x0000_s1257" type="#_x0000_t202" style="position:absolute;margin-left:49.4pt;margin-top:561.95pt;width:280.2pt;height:10.7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7krH2+IBAACsAwAADgAAAAAAAAAAAAAAAAAuAgAAZHJzL2Uyb0RvYy54&#13;&#10;bWxQSwECLQAUAAYACAAAACEAIPHB5+YAAAARAQAADwAAAAAAAAAAAAAAAAA8BAAAZHJzL2Rvd25y&#13;&#10;ZXYueG1sUEsFBgAAAAAEAAQA8wAAAE8FAAAAAA==&#13;&#10;" o:allowincell="f" filled="f" stroked="f">
                <v:path arrowok="t"/>
                <v:textbox inset="0,0,0,0">
                  <w:txbxContent>
                    <w:p w14:paraId="15C5C397"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14:anchorId="02221DAE" wp14:editId="71D9505C">
                <wp:simplePos x="0" y="0"/>
                <wp:positionH relativeFrom="page">
                  <wp:posOffset>9942195</wp:posOffset>
                </wp:positionH>
                <wp:positionV relativeFrom="page">
                  <wp:posOffset>7134860</wp:posOffset>
                </wp:positionV>
                <wp:extent cx="132080" cy="142240"/>
                <wp:effectExtent l="0" t="0" r="0" b="0"/>
                <wp:wrapNone/>
                <wp:docPr id="41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132B9" w14:textId="77777777" w:rsidR="00000000" w:rsidRDefault="009C7B1D">
                            <w:pPr>
                              <w:pStyle w:val="BodyText"/>
                              <w:kinsoku w:val="0"/>
                              <w:overflowPunct w:val="0"/>
                              <w:spacing w:before="31"/>
                              <w:rPr>
                                <w:b/>
                                <w:bCs/>
                                <w:color w:val="6D6E71"/>
                                <w:w w:val="105"/>
                                <w:sz w:val="14"/>
                                <w:szCs w:val="14"/>
                              </w:rPr>
                            </w:pPr>
                            <w:r>
                              <w:rPr>
                                <w:b/>
                                <w:bCs/>
                                <w:color w:val="6D6E71"/>
                                <w:w w:val="105"/>
                                <w:sz w:val="14"/>
                                <w:szCs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1DAE" id="Text Box 539" o:spid="_x0000_s1258" type="#_x0000_t202" style="position:absolute;margin-left:782.85pt;margin-top:561.8pt;width:10.4pt;height:11.2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" o:allowincell="f" filled="f" stroked="f">
                <v:path arrowok="t"/>
                <v:textbox inset="0,0,0,0">
                  <w:txbxContent>
                    <w:p w14:paraId="4B3132B9" w14:textId="77777777" w:rsidR="00000000" w:rsidRDefault="009C7B1D">
                      <w:pPr>
                        <w:pStyle w:val="BodyText"/>
                        <w:kinsoku w:val="0"/>
                        <w:overflowPunct w:val="0"/>
                        <w:spacing w:before="31"/>
                        <w:rPr>
                          <w:b/>
                          <w:bCs/>
                          <w:color w:val="6D6E71"/>
                          <w:w w:val="105"/>
                          <w:sz w:val="14"/>
                          <w:szCs w:val="14"/>
                        </w:rPr>
                      </w:pPr>
                      <w:r>
                        <w:rPr>
                          <w:b/>
                          <w:bCs/>
                          <w:color w:val="6D6E71"/>
                          <w:w w:val="105"/>
                          <w:sz w:val="14"/>
                          <w:szCs w:val="14"/>
                        </w:rPr>
                        <w:t>10</w:t>
                      </w:r>
                    </w:p>
                  </w:txbxContent>
                </v:textbox>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14:anchorId="38ECC373" wp14:editId="6E12DE14">
                <wp:simplePos x="0" y="0"/>
                <wp:positionH relativeFrom="page">
                  <wp:posOffset>640080</wp:posOffset>
                </wp:positionH>
                <wp:positionV relativeFrom="page">
                  <wp:posOffset>6959600</wp:posOffset>
                </wp:positionV>
                <wp:extent cx="9420225" cy="152400"/>
                <wp:effectExtent l="0" t="0" r="0" b="0"/>
                <wp:wrapNone/>
                <wp:docPr id="40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F427"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C373" id="Text Box 540" o:spid="_x0000_s1259" type="#_x0000_t202" style="position:absolute;margin-left:50.4pt;margin-top:548pt;width:741.75pt;height:12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" o:allowincell="f" filled="f" stroked="f">
                <v:path arrowok="t"/>
                <v:textbox inset="0,0,0,0">
                  <w:txbxContent>
                    <w:p w14:paraId="29CBF427"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536A865B" w14:textId="77777777" w:rsidR="00000000" w:rsidRDefault="001E15E1">
      <w:pPr>
        <w:rPr>
          <w:rFonts w:ascii="Times New Roman" w:hAnsi="Times New Roman" w:cs="Times New Roman"/>
          <w:sz w:val="24"/>
          <w:szCs w:val="24"/>
        </w:rPr>
        <w:sectPr w:rsidR="00000000">
          <w:pgSz w:w="16840" w:h="11910" w:orient="landscape"/>
          <w:pgMar w:top="800" w:right="860" w:bottom="280" w:left="880" w:header="720" w:footer="720" w:gutter="0"/>
          <w:cols w:space="720"/>
          <w:noEndnote/>
        </w:sectPr>
      </w:pPr>
      <w:r>
        <w:rPr>
          <w:noProof/>
        </w:rPr>
        <w:lastRenderedPageBreak/>
        <mc:AlternateContent>
          <mc:Choice Requires="wps">
            <w:drawing>
              <wp:anchor distT="0" distB="0" distL="114300" distR="114300" simplePos="0" relativeHeight="251931648" behindDoc="1" locked="0" layoutInCell="0" allowOverlap="1" wp14:anchorId="64DE9428" wp14:editId="49E6BC24">
                <wp:simplePos x="0" y="0"/>
                <wp:positionH relativeFrom="page">
                  <wp:posOffset>639445</wp:posOffset>
                </wp:positionH>
                <wp:positionV relativeFrom="page">
                  <wp:posOffset>7099300</wp:posOffset>
                </wp:positionV>
                <wp:extent cx="9420225" cy="12700"/>
                <wp:effectExtent l="0" t="0" r="3175" b="0"/>
                <wp:wrapNone/>
                <wp:docPr id="408"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C34F1" id="Freeform 541"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O1hgeC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32672" behindDoc="1" locked="0" layoutInCell="0" allowOverlap="1" wp14:anchorId="33CC835A" wp14:editId="47D7D81B">
                <wp:simplePos x="0" y="0"/>
                <wp:positionH relativeFrom="page">
                  <wp:posOffset>5489575</wp:posOffset>
                </wp:positionH>
                <wp:positionV relativeFrom="page">
                  <wp:posOffset>1082675</wp:posOffset>
                </wp:positionV>
                <wp:extent cx="4570095" cy="3654425"/>
                <wp:effectExtent l="0" t="0" r="1905" b="3175"/>
                <wp:wrapNone/>
                <wp:docPr id="40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095" cy="3654425"/>
                          <a:chOff x="8645" y="1705"/>
                          <a:chExt cx="7197" cy="5755"/>
                        </a:xfrm>
                      </wpg:grpSpPr>
                      <wps:wsp>
                        <wps:cNvPr id="406" name="Freeform 543"/>
                        <wps:cNvSpPr>
                          <a:spLocks/>
                        </wps:cNvSpPr>
                        <wps:spPr bwMode="auto">
                          <a:xfrm>
                            <a:off x="8650" y="1710"/>
                            <a:ext cx="7187" cy="5745"/>
                          </a:xfrm>
                          <a:custGeom>
                            <a:avLst/>
                            <a:gdLst>
                              <a:gd name="T0" fmla="*/ 0 w 7187"/>
                              <a:gd name="T1" fmla="*/ 5744 h 5745"/>
                              <a:gd name="T2" fmla="*/ 7186 w 7187"/>
                              <a:gd name="T3" fmla="*/ 5744 h 5745"/>
                              <a:gd name="T4" fmla="*/ 7186 w 7187"/>
                              <a:gd name="T5" fmla="*/ 0 h 5745"/>
                              <a:gd name="T6" fmla="*/ 0 w 7187"/>
                              <a:gd name="T7" fmla="*/ 0 h 5745"/>
                              <a:gd name="T8" fmla="*/ 0 w 7187"/>
                              <a:gd name="T9" fmla="*/ 5744 h 5745"/>
                            </a:gdLst>
                            <a:ahLst/>
                            <a:cxnLst>
                              <a:cxn ang="0">
                                <a:pos x="T0" y="T1"/>
                              </a:cxn>
                              <a:cxn ang="0">
                                <a:pos x="T2" y="T3"/>
                              </a:cxn>
                              <a:cxn ang="0">
                                <a:pos x="T4" y="T5"/>
                              </a:cxn>
                              <a:cxn ang="0">
                                <a:pos x="T6" y="T7"/>
                              </a:cxn>
                              <a:cxn ang="0">
                                <a:pos x="T8" y="T9"/>
                              </a:cxn>
                            </a:cxnLst>
                            <a:rect l="0" t="0" r="r" b="b"/>
                            <a:pathLst>
                              <a:path w="7187" h="5745">
                                <a:moveTo>
                                  <a:pt x="0" y="5744"/>
                                </a:moveTo>
                                <a:lnTo>
                                  <a:pt x="7186" y="5744"/>
                                </a:lnTo>
                                <a:lnTo>
                                  <a:pt x="7186" y="0"/>
                                </a:lnTo>
                                <a:lnTo>
                                  <a:pt x="0" y="0"/>
                                </a:lnTo>
                                <a:lnTo>
                                  <a:pt x="0" y="5744"/>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44"/>
                        <wps:cNvSpPr>
                          <a:spLocks/>
                        </wps:cNvSpPr>
                        <wps:spPr bwMode="auto">
                          <a:xfrm>
                            <a:off x="8650" y="1710"/>
                            <a:ext cx="7187" cy="5745"/>
                          </a:xfrm>
                          <a:custGeom>
                            <a:avLst/>
                            <a:gdLst>
                              <a:gd name="T0" fmla="*/ 0 w 7187"/>
                              <a:gd name="T1" fmla="*/ 5744 h 5745"/>
                              <a:gd name="T2" fmla="*/ 7186 w 7187"/>
                              <a:gd name="T3" fmla="*/ 5744 h 5745"/>
                              <a:gd name="T4" fmla="*/ 7186 w 7187"/>
                              <a:gd name="T5" fmla="*/ 0 h 5745"/>
                              <a:gd name="T6" fmla="*/ 0 w 7187"/>
                              <a:gd name="T7" fmla="*/ 0 h 5745"/>
                              <a:gd name="T8" fmla="*/ 0 w 7187"/>
                              <a:gd name="T9" fmla="*/ 5744 h 5745"/>
                            </a:gdLst>
                            <a:ahLst/>
                            <a:cxnLst>
                              <a:cxn ang="0">
                                <a:pos x="T0" y="T1"/>
                              </a:cxn>
                              <a:cxn ang="0">
                                <a:pos x="T2" y="T3"/>
                              </a:cxn>
                              <a:cxn ang="0">
                                <a:pos x="T4" y="T5"/>
                              </a:cxn>
                              <a:cxn ang="0">
                                <a:pos x="T6" y="T7"/>
                              </a:cxn>
                              <a:cxn ang="0">
                                <a:pos x="T8" y="T9"/>
                              </a:cxn>
                            </a:cxnLst>
                            <a:rect l="0" t="0" r="r" b="b"/>
                            <a:pathLst>
                              <a:path w="7187" h="5745">
                                <a:moveTo>
                                  <a:pt x="0" y="5744"/>
                                </a:moveTo>
                                <a:lnTo>
                                  <a:pt x="7186" y="5744"/>
                                </a:lnTo>
                                <a:lnTo>
                                  <a:pt x="7186" y="0"/>
                                </a:lnTo>
                                <a:lnTo>
                                  <a:pt x="0" y="0"/>
                                </a:lnTo>
                                <a:lnTo>
                                  <a:pt x="0" y="5744"/>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59C1D" id="Group 542" o:spid="_x0000_s1026" style="position:absolute;margin-left:432.25pt;margin-top:85.25pt;width:359.85pt;height:287.75pt;z-index:-251383808;mso-position-horizontal-relative:page;mso-position-vertical-relative:page" coordorigin="8645,1705" coordsize="7197,5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" o:allowincell="f">
                <v:shape id="Freeform 543" o:spid="_x0000_s1027" style="position:absolute;left:8650;top:1710;width:7187;height:5745;visibility:visible;mso-wrap-style:square;v-text-anchor:top" coordsize="7187,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" path="m,5744r7186,l7186,,,,,5744xe" fillcolor="#dde9ef" stroked="f">
                  <v:path arrowok="t" o:connecttype="custom" o:connectlocs="0,5744;7186,5744;7186,0;0,0;0,5744" o:connectangles="0,0,0,0,0"/>
                </v:shape>
                <v:shape id="Freeform 544" o:spid="_x0000_s1028" style="position:absolute;left:8650;top:1710;width:7187;height:5745;visibility:visible;mso-wrap-style:square;v-text-anchor:top" coordsize="7187,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" path="m,5744r7186,l7186,,,,,5744xe" filled="f" strokecolor="#196881" strokeweight=".5pt">
                  <v:path arrowok="t" o:connecttype="custom" o:connectlocs="0,5744;7186,5744;7186,0;0,0;0,5744" o:connectangles="0,0,0,0,0"/>
                </v:shape>
                <w10:wrap anchorx="page" anchory="page"/>
              </v:group>
            </w:pict>
          </mc:Fallback>
        </mc:AlternateContent>
      </w:r>
      <w:r>
        <w:rPr>
          <w:noProof/>
        </w:rPr>
        <mc:AlternateContent>
          <mc:Choice Requires="wps">
            <w:drawing>
              <wp:anchor distT="0" distB="0" distL="114300" distR="114300" simplePos="0" relativeHeight="251933696" behindDoc="1" locked="0" layoutInCell="0" allowOverlap="1" wp14:anchorId="3E8A576E" wp14:editId="5C48E5B6">
                <wp:simplePos x="0" y="0"/>
                <wp:positionH relativeFrom="page">
                  <wp:posOffset>627380</wp:posOffset>
                </wp:positionH>
                <wp:positionV relativeFrom="page">
                  <wp:posOffset>505460</wp:posOffset>
                </wp:positionV>
                <wp:extent cx="9444990" cy="333375"/>
                <wp:effectExtent l="0" t="0" r="0" b="0"/>
                <wp:wrapNone/>
                <wp:docPr id="40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0A71"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576E" id="Text Box 545" o:spid="_x0000_s1260" type="#_x0000_t202" style="position:absolute;margin-left:49.4pt;margin-top:39.8pt;width:743.7pt;height:26.2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" o:allowincell="f" filled="f" stroked="f">
                <v:path arrowok="t"/>
                <v:textbox inset="0,0,0,0">
                  <w:txbxContent>
                    <w:p w14:paraId="238B0A71" w14:textId="77777777" w:rsidR="00000000" w:rsidRDefault="009C7B1D">
                      <w:pPr>
                        <w:pStyle w:val="BodyText"/>
                        <w:tabs>
                          <w:tab w:val="left" w:pos="14854"/>
                        </w:tabs>
                        <w:kinsoku w:val="0"/>
                        <w:overflowPunct w:val="0"/>
                        <w:spacing w:before="39"/>
                        <w:rPr>
                          <w:color w:val="FFFFFF"/>
                          <w:spacing w:val="50"/>
                          <w:w w:val="107"/>
                          <w:sz w:val="40"/>
                          <w:szCs w:val="40"/>
                        </w:rPr>
                      </w:pPr>
                      <w:r>
                        <w:rPr>
                          <w:color w:val="FFFFFF"/>
                          <w:spacing w:val="50"/>
                          <w:w w:val="107"/>
                          <w:sz w:val="40"/>
                          <w:szCs w:val="40"/>
                          <w:shd w:val="clear" w:color="auto" w:fill="95543F"/>
                        </w:rPr>
                        <w:t xml:space="preserve"> </w:t>
                      </w:r>
                      <w:r>
                        <w:rPr>
                          <w:color w:val="FFFFFF"/>
                          <w:spacing w:val="-5"/>
                          <w:sz w:val="40"/>
                          <w:szCs w:val="40"/>
                          <w:shd w:val="clear" w:color="auto" w:fill="95543F"/>
                        </w:rPr>
                        <w:t xml:space="preserve">ASSESSMENT  </w:t>
                      </w:r>
                      <w:r>
                        <w:rPr>
                          <w:color w:val="FFFFFF"/>
                          <w:spacing w:val="-14"/>
                          <w:sz w:val="40"/>
                          <w:szCs w:val="40"/>
                          <w:shd w:val="clear" w:color="auto" w:fill="95543F"/>
                        </w:rPr>
                        <w:t xml:space="preserve">TASK  </w:t>
                      </w:r>
                      <w:r>
                        <w:rPr>
                          <w:color w:val="FFFFFF"/>
                          <w:sz w:val="40"/>
                          <w:szCs w:val="40"/>
                          <w:shd w:val="clear" w:color="auto" w:fill="95543F"/>
                        </w:rPr>
                        <w:t xml:space="preserve">: </w:t>
                      </w:r>
                      <w:r>
                        <w:rPr>
                          <w:color w:val="FFFFFF"/>
                          <w:spacing w:val="-7"/>
                          <w:sz w:val="40"/>
                          <w:szCs w:val="40"/>
                          <w:shd w:val="clear" w:color="auto" w:fill="95543F"/>
                        </w:rPr>
                        <w:t xml:space="preserve">TOURISM  </w:t>
                      </w:r>
                      <w:r>
                        <w:rPr>
                          <w:color w:val="FFFFFF"/>
                          <w:sz w:val="40"/>
                          <w:szCs w:val="40"/>
                          <w:shd w:val="clear" w:color="auto" w:fill="95543F"/>
                        </w:rPr>
                        <w:t xml:space="preserve">IN </w:t>
                      </w:r>
                      <w:r>
                        <w:rPr>
                          <w:color w:val="FFFFFF"/>
                          <w:spacing w:val="-8"/>
                          <w:sz w:val="40"/>
                          <w:szCs w:val="40"/>
                          <w:shd w:val="clear" w:color="auto" w:fill="95543F"/>
                        </w:rPr>
                        <w:t>YOUR</w:t>
                      </w:r>
                      <w:r>
                        <w:rPr>
                          <w:color w:val="FFFFFF"/>
                          <w:spacing w:val="36"/>
                          <w:sz w:val="40"/>
                          <w:szCs w:val="40"/>
                          <w:shd w:val="clear" w:color="auto" w:fill="95543F"/>
                        </w:rPr>
                        <w:t xml:space="preserve"> </w:t>
                      </w:r>
                      <w:r>
                        <w:rPr>
                          <w:color w:val="FFFFFF"/>
                          <w:spacing w:val="-5"/>
                          <w:sz w:val="40"/>
                          <w:szCs w:val="40"/>
                          <w:shd w:val="clear" w:color="auto" w:fill="95543F"/>
                        </w:rPr>
                        <w:t>REGION</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934720" behindDoc="1" locked="0" layoutInCell="0" allowOverlap="1" wp14:anchorId="73A14D48" wp14:editId="0E1EBF04">
                <wp:simplePos x="0" y="0"/>
                <wp:positionH relativeFrom="page">
                  <wp:posOffset>627380</wp:posOffset>
                </wp:positionH>
                <wp:positionV relativeFrom="page">
                  <wp:posOffset>1060450</wp:posOffset>
                </wp:positionV>
                <wp:extent cx="140335" cy="167005"/>
                <wp:effectExtent l="0" t="0" r="0" b="0"/>
                <wp:wrapNone/>
                <wp:docPr id="40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F174" w14:textId="77777777" w:rsidR="00000000" w:rsidRDefault="009C7B1D">
                            <w:pPr>
                              <w:pStyle w:val="BodyText"/>
                              <w:kinsoku w:val="0"/>
                              <w:overflowPunct w:val="0"/>
                              <w:spacing w:before="30"/>
                              <w:rPr>
                                <w:color w:val="231F20"/>
                                <w:w w:val="75"/>
                              </w:rPr>
                            </w:pPr>
                            <w:r>
                              <w:rPr>
                                <w:color w:val="231F20"/>
                                <w:w w:val="7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4D48" id="Text Box 546" o:spid="_x0000_s1261" type="#_x0000_t202" style="position:absolute;margin-left:49.4pt;margin-top:83.5pt;width:11.0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" o:allowincell="f" filled="f" stroked="f">
                <v:path arrowok="t"/>
                <v:textbox inset="0,0,0,0">
                  <w:txbxContent>
                    <w:p w14:paraId="60D0F174" w14:textId="77777777" w:rsidR="00000000" w:rsidRDefault="009C7B1D">
                      <w:pPr>
                        <w:pStyle w:val="BodyText"/>
                        <w:kinsoku w:val="0"/>
                        <w:overflowPunct w:val="0"/>
                        <w:spacing w:before="30"/>
                        <w:rPr>
                          <w:color w:val="231F20"/>
                          <w:w w:val="75"/>
                        </w:rPr>
                      </w:pPr>
                      <w:r>
                        <w:rPr>
                          <w:color w:val="231F20"/>
                          <w:w w:val="75"/>
                        </w:rPr>
                        <w:t>11.</w:t>
                      </w:r>
                    </w:p>
                  </w:txbxContent>
                </v:textbox>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14:anchorId="4C92B9AB" wp14:editId="33E9BE52">
                <wp:simplePos x="0" y="0"/>
                <wp:positionH relativeFrom="page">
                  <wp:posOffset>855980</wp:posOffset>
                </wp:positionH>
                <wp:positionV relativeFrom="page">
                  <wp:posOffset>1060450</wp:posOffset>
                </wp:positionV>
                <wp:extent cx="4358005" cy="1376680"/>
                <wp:effectExtent l="0" t="0" r="0" b="0"/>
                <wp:wrapNone/>
                <wp:docPr id="40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800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022B" w14:textId="77777777" w:rsidR="00000000" w:rsidRDefault="009C7B1D">
                            <w:pPr>
                              <w:pStyle w:val="BodyText"/>
                              <w:kinsoku w:val="0"/>
                              <w:overflowPunct w:val="0"/>
                              <w:spacing w:before="30" w:line="302" w:lineRule="auto"/>
                              <w:ind w:right="12"/>
                              <w:rPr>
                                <w:color w:val="231F20"/>
                                <w:w w:val="115"/>
                              </w:rPr>
                            </w:pPr>
                            <w:r>
                              <w:rPr>
                                <w:color w:val="231F20"/>
                                <w:w w:val="115"/>
                              </w:rPr>
                              <w:t>Document (through providing screenshots or a screencast) the iterative improvement of the design and development of your final outcome.</w:t>
                            </w:r>
                          </w:p>
                          <w:p w14:paraId="497DD774" w14:textId="77777777" w:rsidR="00000000" w:rsidRDefault="009C7B1D">
                            <w:pPr>
                              <w:pStyle w:val="BodyText"/>
                              <w:kinsoku w:val="0"/>
                              <w:overflowPunct w:val="0"/>
                              <w:spacing w:before="0" w:line="302" w:lineRule="auto"/>
                              <w:ind w:right="12"/>
                              <w:rPr>
                                <w:color w:val="231F20"/>
                                <w:w w:val="115"/>
                              </w:rPr>
                            </w:pPr>
                            <w:r>
                              <w:rPr>
                                <w:color w:val="231F20"/>
                                <w:w w:val="115"/>
                              </w:rPr>
                              <w:t>Document what has been tested, the ongoing iterative improvements and edits you have made to the design and document. In</w:t>
                            </w:r>
                            <w:r>
                              <w:rPr>
                                <w:color w:val="231F20"/>
                                <w:w w:val="115"/>
                              </w:rPr>
                              <w:t>clude annotations of why you made edits or improvements.</w:t>
                            </w:r>
                          </w:p>
                          <w:p w14:paraId="7BBF60F1" w14:textId="77777777" w:rsidR="00000000" w:rsidRDefault="009C7B1D">
                            <w:pPr>
                              <w:pStyle w:val="BodyText"/>
                              <w:kinsoku w:val="0"/>
                              <w:overflowPunct w:val="0"/>
                              <w:spacing w:before="81" w:line="302" w:lineRule="auto"/>
                              <w:ind w:right="12"/>
                              <w:rPr>
                                <w:color w:val="231F20"/>
                                <w:w w:val="115"/>
                              </w:rPr>
                            </w:pPr>
                            <w:r>
                              <w:rPr>
                                <w:color w:val="231F20"/>
                                <w:w w:val="115"/>
                              </w:rPr>
                              <w:t>Identity and explain each implication and its impact on the outcome. Show that implications have been explained and addressed. This could include an explanation on why your outcome needs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2B9AB" id="Text Box 547" o:spid="_x0000_s1262" type="#_x0000_t202" style="position:absolute;margin-left:67.4pt;margin-top:83.5pt;width:343.15pt;height:108.4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" o:allowincell="f" filled="f" stroked="f">
                <v:path arrowok="t"/>
                <v:textbox inset="0,0,0,0">
                  <w:txbxContent>
                    <w:p w14:paraId="08B6022B" w14:textId="77777777" w:rsidR="00000000" w:rsidRDefault="009C7B1D">
                      <w:pPr>
                        <w:pStyle w:val="BodyText"/>
                        <w:kinsoku w:val="0"/>
                        <w:overflowPunct w:val="0"/>
                        <w:spacing w:before="30" w:line="302" w:lineRule="auto"/>
                        <w:ind w:right="12"/>
                        <w:rPr>
                          <w:color w:val="231F20"/>
                          <w:w w:val="115"/>
                        </w:rPr>
                      </w:pPr>
                      <w:r>
                        <w:rPr>
                          <w:color w:val="231F20"/>
                          <w:w w:val="115"/>
                        </w:rPr>
                        <w:t>Document (through providing screenshots or a screencast) the iterative improvement of the design and development of your final outcome.</w:t>
                      </w:r>
                    </w:p>
                    <w:p w14:paraId="497DD774" w14:textId="77777777" w:rsidR="00000000" w:rsidRDefault="009C7B1D">
                      <w:pPr>
                        <w:pStyle w:val="BodyText"/>
                        <w:kinsoku w:val="0"/>
                        <w:overflowPunct w:val="0"/>
                        <w:spacing w:before="0" w:line="302" w:lineRule="auto"/>
                        <w:ind w:right="12"/>
                        <w:rPr>
                          <w:color w:val="231F20"/>
                          <w:w w:val="115"/>
                        </w:rPr>
                      </w:pPr>
                      <w:r>
                        <w:rPr>
                          <w:color w:val="231F20"/>
                          <w:w w:val="115"/>
                        </w:rPr>
                        <w:t>Document what has been tested, the ongoing iterative improvements and edits you have made to the design and document. In</w:t>
                      </w:r>
                      <w:r>
                        <w:rPr>
                          <w:color w:val="231F20"/>
                          <w:w w:val="115"/>
                        </w:rPr>
                        <w:t>clude annotations of why you made edits or improvements.</w:t>
                      </w:r>
                    </w:p>
                    <w:p w14:paraId="7BBF60F1" w14:textId="77777777" w:rsidR="00000000" w:rsidRDefault="009C7B1D">
                      <w:pPr>
                        <w:pStyle w:val="BodyText"/>
                        <w:kinsoku w:val="0"/>
                        <w:overflowPunct w:val="0"/>
                        <w:spacing w:before="81" w:line="302" w:lineRule="auto"/>
                        <w:ind w:right="12"/>
                        <w:rPr>
                          <w:color w:val="231F20"/>
                          <w:w w:val="115"/>
                        </w:rPr>
                      </w:pPr>
                      <w:r>
                        <w:rPr>
                          <w:color w:val="231F20"/>
                          <w:w w:val="115"/>
                        </w:rPr>
                        <w:t>Identity and explain each implication and its impact on the outcome. Show that implications have been explained and addressed. This could include an explanation on why your outcome needs to:</w:t>
                      </w:r>
                    </w:p>
                  </w:txbxContent>
                </v:textbox>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14:anchorId="29372A87" wp14:editId="4467559C">
                <wp:simplePos x="0" y="0"/>
                <wp:positionH relativeFrom="page">
                  <wp:posOffset>627380</wp:posOffset>
                </wp:positionH>
                <wp:positionV relativeFrom="page">
                  <wp:posOffset>1939925</wp:posOffset>
                </wp:positionV>
                <wp:extent cx="167005" cy="167005"/>
                <wp:effectExtent l="0" t="0" r="0" b="0"/>
                <wp:wrapNone/>
                <wp:docPr id="40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2A7B" w14:textId="77777777" w:rsidR="00000000" w:rsidRDefault="009C7B1D">
                            <w:pPr>
                              <w:pStyle w:val="BodyText"/>
                              <w:kinsoku w:val="0"/>
                              <w:overflowPunct w:val="0"/>
                              <w:spacing w:before="30"/>
                              <w:rPr>
                                <w:color w:val="231F20"/>
                                <w:w w:val="90"/>
                              </w:rPr>
                            </w:pPr>
                            <w:r>
                              <w:rPr>
                                <w:color w:val="231F20"/>
                                <w:w w:val="9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2A87" id="Text Box 548" o:spid="_x0000_s1263" type="#_x0000_t202" style="position:absolute;margin-left:49.4pt;margin-top:152.75pt;width:13.15pt;height:13.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" o:allowincell="f" filled="f" stroked="f">
                <v:path arrowok="t"/>
                <v:textbox inset="0,0,0,0">
                  <w:txbxContent>
                    <w:p w14:paraId="59212A7B" w14:textId="77777777" w:rsidR="00000000" w:rsidRDefault="009C7B1D">
                      <w:pPr>
                        <w:pStyle w:val="BodyText"/>
                        <w:kinsoku w:val="0"/>
                        <w:overflowPunct w:val="0"/>
                        <w:spacing w:before="30"/>
                        <w:rPr>
                          <w:color w:val="231F20"/>
                          <w:w w:val="90"/>
                        </w:rPr>
                      </w:pPr>
                      <w:r>
                        <w:rPr>
                          <w:color w:val="231F20"/>
                          <w:w w:val="90"/>
                        </w:rPr>
                        <w:t>12.</w:t>
                      </w:r>
                    </w:p>
                  </w:txbxContent>
                </v:textbox>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14:anchorId="4B4C0FF9" wp14:editId="400D962E">
                <wp:simplePos x="0" y="0"/>
                <wp:positionH relativeFrom="page">
                  <wp:posOffset>864235</wp:posOffset>
                </wp:positionH>
                <wp:positionV relativeFrom="page">
                  <wp:posOffset>2489200</wp:posOffset>
                </wp:positionV>
                <wp:extent cx="85725" cy="971550"/>
                <wp:effectExtent l="0" t="0" r="0" b="0"/>
                <wp:wrapNone/>
                <wp:docPr id="40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7C74" w14:textId="77777777" w:rsidR="00000000" w:rsidRDefault="009C7B1D">
                            <w:pPr>
                              <w:pStyle w:val="BodyText"/>
                              <w:kinsoku w:val="0"/>
                              <w:overflowPunct w:val="0"/>
                              <w:spacing w:before="30"/>
                              <w:rPr>
                                <w:color w:val="231F20"/>
                                <w:w w:val="94"/>
                              </w:rPr>
                            </w:pPr>
                            <w:r>
                              <w:rPr>
                                <w:color w:val="231F20"/>
                                <w:w w:val="94"/>
                              </w:rPr>
                              <w:t>–</w:t>
                            </w:r>
                          </w:p>
                          <w:p w14:paraId="59AD4C06" w14:textId="77777777" w:rsidR="00000000" w:rsidRDefault="009C7B1D">
                            <w:pPr>
                              <w:pStyle w:val="BodyText"/>
                              <w:kinsoku w:val="0"/>
                              <w:overflowPunct w:val="0"/>
                              <w:spacing w:before="109"/>
                              <w:rPr>
                                <w:color w:val="231F20"/>
                                <w:w w:val="94"/>
                              </w:rPr>
                            </w:pPr>
                            <w:r>
                              <w:rPr>
                                <w:color w:val="231F20"/>
                                <w:w w:val="94"/>
                              </w:rPr>
                              <w:t>–</w:t>
                            </w:r>
                          </w:p>
                          <w:p w14:paraId="684A72DF" w14:textId="77777777" w:rsidR="00000000" w:rsidRDefault="009C7B1D">
                            <w:pPr>
                              <w:pStyle w:val="BodyText"/>
                              <w:kinsoku w:val="0"/>
                              <w:overflowPunct w:val="0"/>
                              <w:spacing w:before="110"/>
                              <w:rPr>
                                <w:color w:val="231F20"/>
                                <w:w w:val="94"/>
                              </w:rPr>
                            </w:pPr>
                            <w:r>
                              <w:rPr>
                                <w:color w:val="231F20"/>
                                <w:w w:val="94"/>
                              </w:rPr>
                              <w:t>–</w:t>
                            </w:r>
                          </w:p>
                          <w:p w14:paraId="0B25B60C" w14:textId="77777777" w:rsidR="00000000" w:rsidRDefault="009C7B1D">
                            <w:pPr>
                              <w:pStyle w:val="BodyText"/>
                              <w:kinsoku w:val="0"/>
                              <w:overflowPunct w:val="0"/>
                              <w:spacing w:before="110"/>
                              <w:rPr>
                                <w:color w:val="231F20"/>
                                <w:w w:val="94"/>
                              </w:rPr>
                            </w:pPr>
                            <w:r>
                              <w:rPr>
                                <w:color w:val="231F20"/>
                                <w:w w:val="94"/>
                              </w:rPr>
                              <w:t>–</w:t>
                            </w:r>
                          </w:p>
                          <w:p w14:paraId="40C5A674" w14:textId="77777777" w:rsidR="00000000" w:rsidRDefault="009C7B1D">
                            <w:pPr>
                              <w:pStyle w:val="BodyText"/>
                              <w:kinsoku w:val="0"/>
                              <w:overflowPunct w:val="0"/>
                              <w:spacing w:before="110"/>
                              <w:rPr>
                                <w:color w:val="231F20"/>
                                <w:w w:val="94"/>
                              </w:rPr>
                            </w:pPr>
                            <w:r>
                              <w:rPr>
                                <w:color w:val="231F20"/>
                                <w:w w:val="9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0FF9" id="Text Box 549" o:spid="_x0000_s1264" type="#_x0000_t202" style="position:absolute;margin-left:68.05pt;margin-top:196pt;width:6.75pt;height:76.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" o:allowincell="f" filled="f" stroked="f">
                <v:path arrowok="t"/>
                <v:textbox inset="0,0,0,0">
                  <w:txbxContent>
                    <w:p w14:paraId="68427C74" w14:textId="77777777" w:rsidR="00000000" w:rsidRDefault="009C7B1D">
                      <w:pPr>
                        <w:pStyle w:val="BodyText"/>
                        <w:kinsoku w:val="0"/>
                        <w:overflowPunct w:val="0"/>
                        <w:spacing w:before="30"/>
                        <w:rPr>
                          <w:color w:val="231F20"/>
                          <w:w w:val="94"/>
                        </w:rPr>
                      </w:pPr>
                      <w:r>
                        <w:rPr>
                          <w:color w:val="231F20"/>
                          <w:w w:val="94"/>
                        </w:rPr>
                        <w:t>–</w:t>
                      </w:r>
                    </w:p>
                    <w:p w14:paraId="59AD4C06" w14:textId="77777777" w:rsidR="00000000" w:rsidRDefault="009C7B1D">
                      <w:pPr>
                        <w:pStyle w:val="BodyText"/>
                        <w:kinsoku w:val="0"/>
                        <w:overflowPunct w:val="0"/>
                        <w:spacing w:before="109"/>
                        <w:rPr>
                          <w:color w:val="231F20"/>
                          <w:w w:val="94"/>
                        </w:rPr>
                      </w:pPr>
                      <w:r>
                        <w:rPr>
                          <w:color w:val="231F20"/>
                          <w:w w:val="94"/>
                        </w:rPr>
                        <w:t>–</w:t>
                      </w:r>
                    </w:p>
                    <w:p w14:paraId="684A72DF" w14:textId="77777777" w:rsidR="00000000" w:rsidRDefault="009C7B1D">
                      <w:pPr>
                        <w:pStyle w:val="BodyText"/>
                        <w:kinsoku w:val="0"/>
                        <w:overflowPunct w:val="0"/>
                        <w:spacing w:before="110"/>
                        <w:rPr>
                          <w:color w:val="231F20"/>
                          <w:w w:val="94"/>
                        </w:rPr>
                      </w:pPr>
                      <w:r>
                        <w:rPr>
                          <w:color w:val="231F20"/>
                          <w:w w:val="94"/>
                        </w:rPr>
                        <w:t>–</w:t>
                      </w:r>
                    </w:p>
                    <w:p w14:paraId="0B25B60C" w14:textId="77777777" w:rsidR="00000000" w:rsidRDefault="009C7B1D">
                      <w:pPr>
                        <w:pStyle w:val="BodyText"/>
                        <w:kinsoku w:val="0"/>
                        <w:overflowPunct w:val="0"/>
                        <w:spacing w:before="110"/>
                        <w:rPr>
                          <w:color w:val="231F20"/>
                          <w:w w:val="94"/>
                        </w:rPr>
                      </w:pPr>
                      <w:r>
                        <w:rPr>
                          <w:color w:val="231F20"/>
                          <w:w w:val="94"/>
                        </w:rPr>
                        <w:t>–</w:t>
                      </w:r>
                    </w:p>
                    <w:p w14:paraId="40C5A674" w14:textId="77777777" w:rsidR="00000000" w:rsidRDefault="009C7B1D">
                      <w:pPr>
                        <w:pStyle w:val="BodyText"/>
                        <w:kinsoku w:val="0"/>
                        <w:overflowPunct w:val="0"/>
                        <w:spacing w:before="110"/>
                        <w:rPr>
                          <w:color w:val="231F20"/>
                          <w:w w:val="94"/>
                        </w:rPr>
                      </w:pPr>
                      <w:r>
                        <w:rPr>
                          <w:color w:val="231F20"/>
                          <w:w w:val="94"/>
                        </w:rPr>
                        <w:t>–</w:t>
                      </w:r>
                    </w:p>
                  </w:txbxContent>
                </v:textbox>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14:anchorId="64472A91" wp14:editId="1938DDEF">
                <wp:simplePos x="0" y="0"/>
                <wp:positionH relativeFrom="page">
                  <wp:posOffset>1008380</wp:posOffset>
                </wp:positionH>
                <wp:positionV relativeFrom="page">
                  <wp:posOffset>2489200</wp:posOffset>
                </wp:positionV>
                <wp:extent cx="3326765" cy="971550"/>
                <wp:effectExtent l="0" t="0" r="0" b="0"/>
                <wp:wrapNone/>
                <wp:docPr id="39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676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0954" w14:textId="77777777" w:rsidR="00000000" w:rsidRDefault="009C7B1D">
                            <w:pPr>
                              <w:pStyle w:val="BodyText"/>
                              <w:kinsoku w:val="0"/>
                              <w:overflowPunct w:val="0"/>
                              <w:spacing w:before="30"/>
                              <w:rPr>
                                <w:color w:val="231F20"/>
                                <w:w w:val="115"/>
                              </w:rPr>
                            </w:pPr>
                            <w:r>
                              <w:rPr>
                                <w:color w:val="231F20"/>
                                <w:w w:val="115"/>
                              </w:rPr>
                              <w:t>be socially and culturally</w:t>
                            </w:r>
                            <w:r>
                              <w:rPr>
                                <w:color w:val="231F20"/>
                                <w:spacing w:val="-28"/>
                                <w:w w:val="115"/>
                              </w:rPr>
                              <w:t xml:space="preserve"> </w:t>
                            </w:r>
                            <w:r>
                              <w:rPr>
                                <w:color w:val="231F20"/>
                                <w:w w:val="115"/>
                              </w:rPr>
                              <w:t>acceptable</w:t>
                            </w:r>
                          </w:p>
                          <w:p w14:paraId="1802881A" w14:textId="77777777" w:rsidR="00000000" w:rsidRDefault="009C7B1D">
                            <w:pPr>
                              <w:pStyle w:val="BodyText"/>
                              <w:kinsoku w:val="0"/>
                              <w:overflowPunct w:val="0"/>
                              <w:spacing w:before="109" w:line="367" w:lineRule="auto"/>
                              <w:rPr>
                                <w:color w:val="231F20"/>
                                <w:w w:val="115"/>
                              </w:rPr>
                            </w:pPr>
                            <w:r>
                              <w:rPr>
                                <w:color w:val="231F20"/>
                                <w:w w:val="115"/>
                              </w:rPr>
                              <w:t>honour legal, ethical and intellectual property obligations be accessible, usable and</w:t>
                            </w:r>
                            <w:r>
                              <w:rPr>
                                <w:color w:val="231F20"/>
                                <w:spacing w:val="-22"/>
                                <w:w w:val="115"/>
                              </w:rPr>
                              <w:t xml:space="preserve"> </w:t>
                            </w:r>
                            <w:r>
                              <w:rPr>
                                <w:color w:val="231F20"/>
                                <w:w w:val="115"/>
                              </w:rPr>
                              <w:t>functional</w:t>
                            </w:r>
                          </w:p>
                          <w:p w14:paraId="342C03D8" w14:textId="77777777" w:rsidR="00000000" w:rsidRDefault="009C7B1D">
                            <w:pPr>
                              <w:pStyle w:val="BodyText"/>
                              <w:kinsoku w:val="0"/>
                              <w:overflowPunct w:val="0"/>
                              <w:spacing w:before="1"/>
                              <w:rPr>
                                <w:color w:val="231F20"/>
                                <w:w w:val="115"/>
                              </w:rPr>
                            </w:pPr>
                            <w:r>
                              <w:rPr>
                                <w:color w:val="231F20"/>
                                <w:w w:val="115"/>
                              </w:rPr>
                              <w:t>be sustainable and future-proof</w:t>
                            </w:r>
                          </w:p>
                          <w:p w14:paraId="179C4A5E" w14:textId="77777777" w:rsidR="00000000" w:rsidRDefault="009C7B1D">
                            <w:pPr>
                              <w:pStyle w:val="BodyText"/>
                              <w:kinsoku w:val="0"/>
                              <w:overflowPunct w:val="0"/>
                              <w:spacing w:before="109"/>
                              <w:rPr>
                                <w:color w:val="231F20"/>
                                <w:w w:val="115"/>
                              </w:rPr>
                            </w:pPr>
                            <w:r>
                              <w:rPr>
                                <w:color w:val="231F20"/>
                                <w:w w:val="115"/>
                              </w:rPr>
                              <w:t>effectively use design conventions.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2A91" id="Text Box 550" o:spid="_x0000_s1265" type="#_x0000_t202" style="position:absolute;margin-left:79.4pt;margin-top:196pt;width:261.95pt;height:76.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" o:allowincell="f" filled="f" stroked="f">
                <v:path arrowok="t"/>
                <v:textbox inset="0,0,0,0">
                  <w:txbxContent>
                    <w:p w14:paraId="10D00954" w14:textId="77777777" w:rsidR="00000000" w:rsidRDefault="009C7B1D">
                      <w:pPr>
                        <w:pStyle w:val="BodyText"/>
                        <w:kinsoku w:val="0"/>
                        <w:overflowPunct w:val="0"/>
                        <w:spacing w:before="30"/>
                        <w:rPr>
                          <w:color w:val="231F20"/>
                          <w:w w:val="115"/>
                        </w:rPr>
                      </w:pPr>
                      <w:r>
                        <w:rPr>
                          <w:color w:val="231F20"/>
                          <w:w w:val="115"/>
                        </w:rPr>
                        <w:t>be socially and culturally</w:t>
                      </w:r>
                      <w:r>
                        <w:rPr>
                          <w:color w:val="231F20"/>
                          <w:spacing w:val="-28"/>
                          <w:w w:val="115"/>
                        </w:rPr>
                        <w:t xml:space="preserve"> </w:t>
                      </w:r>
                      <w:r>
                        <w:rPr>
                          <w:color w:val="231F20"/>
                          <w:w w:val="115"/>
                        </w:rPr>
                        <w:t>acceptable</w:t>
                      </w:r>
                    </w:p>
                    <w:p w14:paraId="1802881A" w14:textId="77777777" w:rsidR="00000000" w:rsidRDefault="009C7B1D">
                      <w:pPr>
                        <w:pStyle w:val="BodyText"/>
                        <w:kinsoku w:val="0"/>
                        <w:overflowPunct w:val="0"/>
                        <w:spacing w:before="109" w:line="367" w:lineRule="auto"/>
                        <w:rPr>
                          <w:color w:val="231F20"/>
                          <w:w w:val="115"/>
                        </w:rPr>
                      </w:pPr>
                      <w:r>
                        <w:rPr>
                          <w:color w:val="231F20"/>
                          <w:w w:val="115"/>
                        </w:rPr>
                        <w:t>honour legal, ethical and intellectual property obligations be accessible, usable and</w:t>
                      </w:r>
                      <w:r>
                        <w:rPr>
                          <w:color w:val="231F20"/>
                          <w:spacing w:val="-22"/>
                          <w:w w:val="115"/>
                        </w:rPr>
                        <w:t xml:space="preserve"> </w:t>
                      </w:r>
                      <w:r>
                        <w:rPr>
                          <w:color w:val="231F20"/>
                          <w:w w:val="115"/>
                        </w:rPr>
                        <w:t>functional</w:t>
                      </w:r>
                    </w:p>
                    <w:p w14:paraId="342C03D8" w14:textId="77777777" w:rsidR="00000000" w:rsidRDefault="009C7B1D">
                      <w:pPr>
                        <w:pStyle w:val="BodyText"/>
                        <w:kinsoku w:val="0"/>
                        <w:overflowPunct w:val="0"/>
                        <w:spacing w:before="1"/>
                        <w:rPr>
                          <w:color w:val="231F20"/>
                          <w:w w:val="115"/>
                        </w:rPr>
                      </w:pPr>
                      <w:r>
                        <w:rPr>
                          <w:color w:val="231F20"/>
                          <w:w w:val="115"/>
                        </w:rPr>
                        <w:t>be sustainable and future-proof</w:t>
                      </w:r>
                    </w:p>
                    <w:p w14:paraId="179C4A5E" w14:textId="77777777" w:rsidR="00000000" w:rsidRDefault="009C7B1D">
                      <w:pPr>
                        <w:pStyle w:val="BodyText"/>
                        <w:kinsoku w:val="0"/>
                        <w:overflowPunct w:val="0"/>
                        <w:spacing w:before="109"/>
                        <w:rPr>
                          <w:color w:val="231F20"/>
                          <w:w w:val="115"/>
                        </w:rPr>
                      </w:pPr>
                      <w:r>
                        <w:rPr>
                          <w:color w:val="231F20"/>
                          <w:w w:val="115"/>
                        </w:rPr>
                        <w:t>effectively use design conventions.</w:t>
                      </w:r>
                    </w:p>
                  </w:txbxContent>
                </v:textbox>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14:anchorId="35A6EAD3" wp14:editId="5F8B61B0">
                <wp:simplePos x="0" y="0"/>
                <wp:positionH relativeFrom="page">
                  <wp:posOffset>627380</wp:posOffset>
                </wp:positionH>
                <wp:positionV relativeFrom="page">
                  <wp:posOffset>7136765</wp:posOffset>
                </wp:positionV>
                <wp:extent cx="3558540" cy="135890"/>
                <wp:effectExtent l="0" t="0" r="0" b="0"/>
                <wp:wrapNone/>
                <wp:docPr id="39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D81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EAD3" id="Text Box 551" o:spid="_x0000_s1266" type="#_x0000_t202" style="position:absolute;margin-left:49.4pt;margin-top:561.95pt;width:280.2pt;height:10.7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" o:allowincell="f" filled="f" stroked="f">
                <v:path arrowok="t"/>
                <v:textbox inset="0,0,0,0">
                  <w:txbxContent>
                    <w:p w14:paraId="0EE5D81F"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940864" behindDoc="1" locked="0" layoutInCell="0" allowOverlap="1" wp14:anchorId="012F9042" wp14:editId="18BDD5FF">
                <wp:simplePos x="0" y="0"/>
                <wp:positionH relativeFrom="page">
                  <wp:posOffset>9970770</wp:posOffset>
                </wp:positionH>
                <wp:positionV relativeFrom="page">
                  <wp:posOffset>7134860</wp:posOffset>
                </wp:positionV>
                <wp:extent cx="102870" cy="142240"/>
                <wp:effectExtent l="0" t="0" r="0" b="0"/>
                <wp:wrapNone/>
                <wp:docPr id="39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50D8" w14:textId="77777777" w:rsidR="00000000" w:rsidRDefault="009C7B1D">
                            <w:pPr>
                              <w:pStyle w:val="BodyText"/>
                              <w:kinsoku w:val="0"/>
                              <w:overflowPunct w:val="0"/>
                              <w:spacing w:before="31"/>
                              <w:rPr>
                                <w:b/>
                                <w:bCs/>
                                <w:color w:val="6D6E71"/>
                                <w:w w:val="85"/>
                                <w:sz w:val="14"/>
                                <w:szCs w:val="14"/>
                              </w:rPr>
                            </w:pPr>
                            <w:r>
                              <w:rPr>
                                <w:b/>
                                <w:bCs/>
                                <w:color w:val="6D6E71"/>
                                <w:w w:val="85"/>
                                <w:sz w:val="14"/>
                                <w:szCs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9042" id="Text Box 552" o:spid="_x0000_s1267" type="#_x0000_t202" style="position:absolute;margin-left:785.1pt;margin-top:561.8pt;width:8.1pt;height:11.2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" o:allowincell="f" filled="f" stroked="f">
                <v:path arrowok="t"/>
                <v:textbox inset="0,0,0,0">
                  <w:txbxContent>
                    <w:p w14:paraId="0EC250D8" w14:textId="77777777" w:rsidR="00000000" w:rsidRDefault="009C7B1D">
                      <w:pPr>
                        <w:pStyle w:val="BodyText"/>
                        <w:kinsoku w:val="0"/>
                        <w:overflowPunct w:val="0"/>
                        <w:spacing w:before="31"/>
                        <w:rPr>
                          <w:b/>
                          <w:bCs/>
                          <w:color w:val="6D6E71"/>
                          <w:w w:val="85"/>
                          <w:sz w:val="14"/>
                          <w:szCs w:val="14"/>
                        </w:rPr>
                      </w:pPr>
                      <w:r>
                        <w:rPr>
                          <w:b/>
                          <w:bCs/>
                          <w:color w:val="6D6E71"/>
                          <w:w w:val="85"/>
                          <w:sz w:val="14"/>
                          <w:szCs w:val="14"/>
                        </w:rPr>
                        <w:t>11</w:t>
                      </w:r>
                    </w:p>
                  </w:txbxContent>
                </v:textbox>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14:anchorId="45C75CF2" wp14:editId="0C4595EF">
                <wp:simplePos x="0" y="0"/>
                <wp:positionH relativeFrom="page">
                  <wp:posOffset>5493385</wp:posOffset>
                </wp:positionH>
                <wp:positionV relativeFrom="page">
                  <wp:posOffset>1085850</wp:posOffset>
                </wp:positionV>
                <wp:extent cx="4563745" cy="3648075"/>
                <wp:effectExtent l="0" t="0" r="0" b="0"/>
                <wp:wrapNone/>
                <wp:docPr id="39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374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6CC4" w14:textId="77777777" w:rsidR="00000000" w:rsidRDefault="009C7B1D">
                            <w:pPr>
                              <w:pStyle w:val="BodyText"/>
                              <w:kinsoku w:val="0"/>
                              <w:overflowPunct w:val="0"/>
                              <w:spacing w:before="144"/>
                              <w:ind w:left="175"/>
                              <w:rPr>
                                <w:color w:val="196881"/>
                                <w:w w:val="115"/>
                                <w:sz w:val="22"/>
                                <w:szCs w:val="22"/>
                              </w:rPr>
                            </w:pPr>
                            <w:r>
                              <w:rPr>
                                <w:color w:val="196881"/>
                                <w:w w:val="115"/>
                                <w:sz w:val="22"/>
                                <w:szCs w:val="22"/>
                              </w:rPr>
                              <w:t>What you will hand in:</w:t>
                            </w:r>
                          </w:p>
                          <w:p w14:paraId="7AB17AF5" w14:textId="77777777" w:rsidR="00000000" w:rsidRDefault="009C7B1D">
                            <w:pPr>
                              <w:pStyle w:val="BodyText"/>
                              <w:kinsoku w:val="0"/>
                              <w:overflowPunct w:val="0"/>
                              <w:spacing w:before="158"/>
                              <w:ind w:left="175"/>
                              <w:rPr>
                                <w:color w:val="231F20"/>
                                <w:w w:val="115"/>
                              </w:rPr>
                            </w:pPr>
                            <w:r>
                              <w:rPr>
                                <w:color w:val="231F20"/>
                                <w:w w:val="115"/>
                              </w:rPr>
                              <w:t>Submit your completed outcome and the following documentation:</w:t>
                            </w:r>
                          </w:p>
                          <w:p w14:paraId="05C70E74" w14:textId="77777777" w:rsidR="00000000" w:rsidRDefault="009C7B1D">
                            <w:pPr>
                              <w:pStyle w:val="BodyText"/>
                              <w:kinsoku w:val="0"/>
                              <w:overflowPunct w:val="0"/>
                              <w:spacing w:before="5"/>
                              <w:ind w:left="0"/>
                              <w:rPr>
                                <w:sz w:val="19"/>
                                <w:szCs w:val="19"/>
                              </w:rPr>
                            </w:pPr>
                          </w:p>
                          <w:p w14:paraId="40823EF3" w14:textId="77777777" w:rsidR="00000000" w:rsidRDefault="009C7B1D">
                            <w:pPr>
                              <w:pStyle w:val="BodyText"/>
                              <w:numPr>
                                <w:ilvl w:val="0"/>
                                <w:numId w:val="2"/>
                              </w:numPr>
                              <w:tabs>
                                <w:tab w:val="left" w:pos="402"/>
                              </w:tabs>
                              <w:kinsoku w:val="0"/>
                              <w:overflowPunct w:val="0"/>
                              <w:spacing w:before="0" w:line="302" w:lineRule="auto"/>
                              <w:ind w:right="210"/>
                              <w:rPr>
                                <w:color w:val="231F20"/>
                                <w:w w:val="115"/>
                              </w:rPr>
                            </w:pPr>
                            <w:r>
                              <w:rPr>
                                <w:b/>
                                <w:bCs/>
                                <w:color w:val="231F20"/>
                                <w:w w:val="110"/>
                              </w:rPr>
                              <w:t>Design</w:t>
                            </w:r>
                            <w:r>
                              <w:rPr>
                                <w:b/>
                                <w:bCs/>
                                <w:color w:val="231F20"/>
                                <w:spacing w:val="-19"/>
                                <w:w w:val="110"/>
                              </w:rPr>
                              <w:t xml:space="preserve"> </w:t>
                            </w:r>
                            <w:r>
                              <w:rPr>
                                <w:b/>
                                <w:bCs/>
                                <w:color w:val="231F20"/>
                                <w:spacing w:val="2"/>
                                <w:w w:val="110"/>
                              </w:rPr>
                              <w:t>ideas,</w:t>
                            </w:r>
                            <w:r>
                              <w:rPr>
                                <w:b/>
                                <w:bCs/>
                                <w:color w:val="231F20"/>
                                <w:spacing w:val="-19"/>
                                <w:w w:val="110"/>
                              </w:rPr>
                              <w:t xml:space="preserve"> </w:t>
                            </w:r>
                            <w:r>
                              <w:rPr>
                                <w:b/>
                                <w:bCs/>
                                <w:color w:val="231F20"/>
                                <w:spacing w:val="2"/>
                                <w:w w:val="110"/>
                              </w:rPr>
                              <w:t>modelling,</w:t>
                            </w:r>
                            <w:r>
                              <w:rPr>
                                <w:b/>
                                <w:bCs/>
                                <w:color w:val="231F20"/>
                                <w:spacing w:val="-19"/>
                                <w:w w:val="110"/>
                              </w:rPr>
                              <w:t xml:space="preserve"> </w:t>
                            </w:r>
                            <w:r>
                              <w:rPr>
                                <w:b/>
                                <w:bCs/>
                                <w:color w:val="231F20"/>
                                <w:w w:val="110"/>
                              </w:rPr>
                              <w:t>user</w:t>
                            </w:r>
                            <w:r>
                              <w:rPr>
                                <w:b/>
                                <w:bCs/>
                                <w:color w:val="231F20"/>
                                <w:spacing w:val="-19"/>
                                <w:w w:val="110"/>
                              </w:rPr>
                              <w:t xml:space="preserve"> </w:t>
                            </w:r>
                            <w:r>
                              <w:rPr>
                                <w:b/>
                                <w:bCs/>
                                <w:color w:val="231F20"/>
                                <w:spacing w:val="2"/>
                                <w:w w:val="110"/>
                              </w:rPr>
                              <w:t>feedback,</w:t>
                            </w:r>
                            <w:r>
                              <w:rPr>
                                <w:b/>
                                <w:bCs/>
                                <w:color w:val="231F20"/>
                                <w:spacing w:val="-19"/>
                                <w:w w:val="110"/>
                              </w:rPr>
                              <w:t xml:space="preserve"> </w:t>
                            </w:r>
                            <w:r>
                              <w:rPr>
                                <w:b/>
                                <w:bCs/>
                                <w:color w:val="231F20"/>
                                <w:w w:val="110"/>
                              </w:rPr>
                              <w:t>final</w:t>
                            </w:r>
                            <w:r>
                              <w:rPr>
                                <w:b/>
                                <w:bCs/>
                                <w:color w:val="231F20"/>
                                <w:spacing w:val="-19"/>
                                <w:w w:val="110"/>
                              </w:rPr>
                              <w:t xml:space="preserve"> </w:t>
                            </w:r>
                            <w:r>
                              <w:rPr>
                                <w:b/>
                                <w:bCs/>
                                <w:color w:val="231F20"/>
                                <w:spacing w:val="2"/>
                                <w:w w:val="110"/>
                              </w:rPr>
                              <w:t>design,</w:t>
                            </w:r>
                            <w:r>
                              <w:rPr>
                                <w:b/>
                                <w:bCs/>
                                <w:color w:val="231F20"/>
                                <w:spacing w:val="-18"/>
                                <w:w w:val="110"/>
                              </w:rPr>
                              <w:t xml:space="preserve"> </w:t>
                            </w:r>
                            <w:r>
                              <w:rPr>
                                <w:b/>
                                <w:bCs/>
                                <w:color w:val="231F20"/>
                                <w:w w:val="110"/>
                              </w:rPr>
                              <w:t>explanations</w:t>
                            </w:r>
                            <w:r>
                              <w:rPr>
                                <w:b/>
                                <w:bCs/>
                                <w:color w:val="231F20"/>
                                <w:spacing w:val="-19"/>
                                <w:w w:val="110"/>
                              </w:rPr>
                              <w:t xml:space="preserve"> </w:t>
                            </w:r>
                            <w:r>
                              <w:rPr>
                                <w:b/>
                                <w:bCs/>
                                <w:color w:val="231F20"/>
                                <w:w w:val="110"/>
                              </w:rPr>
                              <w:t xml:space="preserve">and </w:t>
                            </w:r>
                            <w:r>
                              <w:rPr>
                                <w:b/>
                                <w:bCs/>
                                <w:color w:val="231F20"/>
                                <w:spacing w:val="2"/>
                                <w:w w:val="115"/>
                              </w:rPr>
                              <w:t>justifications</w:t>
                            </w:r>
                            <w:r>
                              <w:rPr>
                                <w:color w:val="231F20"/>
                                <w:spacing w:val="2"/>
                                <w:w w:val="115"/>
                              </w:rPr>
                              <w:t>.</w:t>
                            </w:r>
                            <w:r>
                              <w:rPr>
                                <w:color w:val="231F20"/>
                                <w:spacing w:val="-19"/>
                                <w:w w:val="115"/>
                              </w:rPr>
                              <w:t xml:space="preserve"> </w:t>
                            </w:r>
                            <w:r>
                              <w:rPr>
                                <w:color w:val="231F20"/>
                                <w:w w:val="115"/>
                              </w:rPr>
                              <w:t>This</w:t>
                            </w:r>
                            <w:r>
                              <w:rPr>
                                <w:color w:val="231F20"/>
                                <w:spacing w:val="-18"/>
                                <w:w w:val="115"/>
                              </w:rPr>
                              <w:t xml:space="preserve"> </w:t>
                            </w:r>
                            <w:r>
                              <w:rPr>
                                <w:color w:val="231F20"/>
                                <w:w w:val="115"/>
                              </w:rPr>
                              <w:t>would</w:t>
                            </w:r>
                            <w:r>
                              <w:rPr>
                                <w:color w:val="231F20"/>
                                <w:spacing w:val="-18"/>
                                <w:w w:val="115"/>
                              </w:rPr>
                              <w:t xml:space="preserve"> </w:t>
                            </w:r>
                            <w:r>
                              <w:rPr>
                                <w:color w:val="231F20"/>
                                <w:w w:val="115"/>
                              </w:rPr>
                              <w:t>generally</w:t>
                            </w:r>
                            <w:r>
                              <w:rPr>
                                <w:color w:val="231F20"/>
                                <w:spacing w:val="-18"/>
                                <w:w w:val="115"/>
                              </w:rPr>
                              <w:t xml:space="preserve"> </w:t>
                            </w:r>
                            <w:r>
                              <w:rPr>
                                <w:color w:val="231F20"/>
                                <w:w w:val="115"/>
                              </w:rPr>
                              <w:t>include</w:t>
                            </w:r>
                            <w:r>
                              <w:rPr>
                                <w:color w:val="231F20"/>
                                <w:spacing w:val="-18"/>
                                <w:w w:val="115"/>
                              </w:rPr>
                              <w:t xml:space="preserve"> </w:t>
                            </w:r>
                            <w:r>
                              <w:rPr>
                                <w:color w:val="231F20"/>
                                <w:w w:val="115"/>
                              </w:rPr>
                              <w:t>a</w:t>
                            </w:r>
                            <w:r>
                              <w:rPr>
                                <w:color w:val="231F20"/>
                                <w:spacing w:val="-18"/>
                                <w:w w:val="115"/>
                              </w:rPr>
                              <w:t xml:space="preserve"> </w:t>
                            </w:r>
                            <w:r>
                              <w:rPr>
                                <w:color w:val="231F20"/>
                                <w:w w:val="115"/>
                              </w:rPr>
                              <w:t>series</w:t>
                            </w:r>
                            <w:r>
                              <w:rPr>
                                <w:color w:val="231F20"/>
                                <w:spacing w:val="-18"/>
                                <w:w w:val="115"/>
                              </w:rPr>
                              <w:t xml:space="preserve"> </w:t>
                            </w:r>
                            <w:r>
                              <w:rPr>
                                <w:color w:val="231F20"/>
                                <w:w w:val="115"/>
                              </w:rPr>
                              <w:t>of</w:t>
                            </w:r>
                            <w:r>
                              <w:rPr>
                                <w:color w:val="231F20"/>
                                <w:spacing w:val="-18"/>
                                <w:w w:val="115"/>
                              </w:rPr>
                              <w:t xml:space="preserve"> </w:t>
                            </w:r>
                            <w:r>
                              <w:rPr>
                                <w:color w:val="231F20"/>
                                <w:w w:val="115"/>
                              </w:rPr>
                              <w:t>wire-frames</w:t>
                            </w:r>
                            <w:r>
                              <w:rPr>
                                <w:color w:val="231F20"/>
                                <w:spacing w:val="-18"/>
                                <w:w w:val="115"/>
                              </w:rPr>
                              <w:t xml:space="preserve"> </w:t>
                            </w:r>
                            <w:r>
                              <w:rPr>
                                <w:color w:val="231F20"/>
                                <w:w w:val="115"/>
                              </w:rPr>
                              <w:t>and mock-ups showing a range (three or more) of potential layouts, colours, fonts etc. This section should also include feedback from modelling, evidence of refining the design and justifications related to how the</w:t>
                            </w:r>
                            <w:r>
                              <w:rPr>
                                <w:color w:val="231F20"/>
                                <w:w w:val="115"/>
                              </w:rPr>
                              <w:t xml:space="preserve"> design is suitable for the target audience and why you made the design decisions as </w:t>
                            </w:r>
                            <w:r>
                              <w:rPr>
                                <w:color w:val="231F20"/>
                                <w:spacing w:val="2"/>
                                <w:w w:val="115"/>
                              </w:rPr>
                              <w:t xml:space="preserve">part </w:t>
                            </w:r>
                            <w:r>
                              <w:rPr>
                                <w:color w:val="231F20"/>
                                <w:w w:val="115"/>
                              </w:rPr>
                              <w:t>of your</w:t>
                            </w:r>
                            <w:r>
                              <w:rPr>
                                <w:color w:val="231F20"/>
                                <w:spacing w:val="-23"/>
                                <w:w w:val="115"/>
                              </w:rPr>
                              <w:t xml:space="preserve"> </w:t>
                            </w:r>
                            <w:r>
                              <w:rPr>
                                <w:color w:val="231F20"/>
                                <w:w w:val="115"/>
                              </w:rPr>
                              <w:t>process.</w:t>
                            </w:r>
                          </w:p>
                          <w:p w14:paraId="5FB5BCB4" w14:textId="77777777" w:rsidR="00000000" w:rsidRDefault="009C7B1D">
                            <w:pPr>
                              <w:pStyle w:val="BodyText"/>
                              <w:numPr>
                                <w:ilvl w:val="0"/>
                                <w:numId w:val="2"/>
                              </w:numPr>
                              <w:tabs>
                                <w:tab w:val="left" w:pos="402"/>
                              </w:tabs>
                              <w:kinsoku w:val="0"/>
                              <w:overflowPunct w:val="0"/>
                              <w:spacing w:before="79" w:line="302" w:lineRule="auto"/>
                              <w:ind w:right="882"/>
                              <w:rPr>
                                <w:color w:val="231F20"/>
                                <w:w w:val="115"/>
                              </w:rPr>
                            </w:pPr>
                            <w:r>
                              <w:rPr>
                                <w:b/>
                                <w:bCs/>
                                <w:color w:val="231F20"/>
                                <w:w w:val="115"/>
                              </w:rPr>
                              <w:t xml:space="preserve">Testing. </w:t>
                            </w:r>
                            <w:r>
                              <w:rPr>
                                <w:color w:val="231F20"/>
                                <w:w w:val="115"/>
                              </w:rPr>
                              <w:t>Screenshots or a screencast showing that the template has</w:t>
                            </w:r>
                            <w:r>
                              <w:rPr>
                                <w:color w:val="231F20"/>
                                <w:spacing w:val="-11"/>
                                <w:w w:val="115"/>
                              </w:rPr>
                              <w:t xml:space="preserve"> </w:t>
                            </w:r>
                            <w:r>
                              <w:rPr>
                                <w:color w:val="231F20"/>
                                <w:w w:val="115"/>
                              </w:rPr>
                              <w:t>been</w:t>
                            </w:r>
                            <w:r>
                              <w:rPr>
                                <w:color w:val="231F20"/>
                                <w:spacing w:val="-10"/>
                                <w:w w:val="115"/>
                              </w:rPr>
                              <w:t xml:space="preserve"> </w:t>
                            </w:r>
                            <w:r>
                              <w:rPr>
                                <w:color w:val="231F20"/>
                                <w:w w:val="115"/>
                              </w:rPr>
                              <w:t>tested</w:t>
                            </w:r>
                            <w:r>
                              <w:rPr>
                                <w:color w:val="231F20"/>
                                <w:spacing w:val="-11"/>
                                <w:w w:val="115"/>
                              </w:rPr>
                              <w:t xml:space="preserve"> </w:t>
                            </w:r>
                            <w:r>
                              <w:rPr>
                                <w:color w:val="231F20"/>
                                <w:w w:val="115"/>
                              </w:rPr>
                              <w:t>and</w:t>
                            </w:r>
                            <w:r>
                              <w:rPr>
                                <w:color w:val="231F20"/>
                                <w:spacing w:val="-10"/>
                                <w:w w:val="115"/>
                              </w:rPr>
                              <w:t xml:space="preserve"> </w:t>
                            </w:r>
                            <w:r>
                              <w:rPr>
                                <w:color w:val="231F20"/>
                                <w:w w:val="115"/>
                              </w:rPr>
                              <w:t>works</w:t>
                            </w:r>
                            <w:r>
                              <w:rPr>
                                <w:color w:val="231F20"/>
                                <w:spacing w:val="-11"/>
                                <w:w w:val="115"/>
                              </w:rPr>
                              <w:t xml:space="preserve"> </w:t>
                            </w:r>
                            <w:r>
                              <w:rPr>
                                <w:color w:val="231F20"/>
                                <w:w w:val="115"/>
                              </w:rPr>
                              <w:t>as</w:t>
                            </w:r>
                            <w:r>
                              <w:rPr>
                                <w:color w:val="231F20"/>
                                <w:spacing w:val="-10"/>
                                <w:w w:val="115"/>
                              </w:rPr>
                              <w:t xml:space="preserve"> </w:t>
                            </w:r>
                            <w:r>
                              <w:rPr>
                                <w:color w:val="231F20"/>
                                <w:w w:val="115"/>
                              </w:rPr>
                              <w:t>expected.</w:t>
                            </w:r>
                            <w:r>
                              <w:rPr>
                                <w:color w:val="231F20"/>
                                <w:spacing w:val="-11"/>
                                <w:w w:val="115"/>
                              </w:rPr>
                              <w:t xml:space="preserve"> </w:t>
                            </w:r>
                            <w:r>
                              <w:rPr>
                                <w:color w:val="231F20"/>
                                <w:w w:val="115"/>
                              </w:rPr>
                              <w:t>Provide</w:t>
                            </w:r>
                            <w:r>
                              <w:rPr>
                                <w:color w:val="231F20"/>
                                <w:spacing w:val="-10"/>
                                <w:w w:val="115"/>
                              </w:rPr>
                              <w:t xml:space="preserve"> </w:t>
                            </w:r>
                            <w:r>
                              <w:rPr>
                                <w:color w:val="231F20"/>
                                <w:w w:val="115"/>
                              </w:rPr>
                              <w:t>before</w:t>
                            </w:r>
                            <w:r>
                              <w:rPr>
                                <w:color w:val="231F20"/>
                                <w:spacing w:val="-10"/>
                                <w:w w:val="115"/>
                              </w:rPr>
                              <w:t xml:space="preserve"> </w:t>
                            </w:r>
                            <w:r>
                              <w:rPr>
                                <w:color w:val="231F20"/>
                                <w:w w:val="115"/>
                              </w:rPr>
                              <w:t>and</w:t>
                            </w:r>
                            <w:r>
                              <w:rPr>
                                <w:color w:val="231F20"/>
                                <w:spacing w:val="-11"/>
                                <w:w w:val="115"/>
                              </w:rPr>
                              <w:t xml:space="preserve"> </w:t>
                            </w:r>
                            <w:r>
                              <w:rPr>
                                <w:color w:val="231F20"/>
                                <w:w w:val="115"/>
                              </w:rPr>
                              <w:t>after screenshots</w:t>
                            </w:r>
                            <w:r>
                              <w:rPr>
                                <w:color w:val="231F20"/>
                                <w:spacing w:val="-7"/>
                                <w:w w:val="115"/>
                              </w:rPr>
                              <w:t xml:space="preserve"> </w:t>
                            </w:r>
                            <w:r>
                              <w:rPr>
                                <w:color w:val="231F20"/>
                                <w:w w:val="115"/>
                              </w:rPr>
                              <w:t>to</w:t>
                            </w:r>
                            <w:r>
                              <w:rPr>
                                <w:color w:val="231F20"/>
                                <w:spacing w:val="-6"/>
                                <w:w w:val="115"/>
                              </w:rPr>
                              <w:t xml:space="preserve"> </w:t>
                            </w:r>
                            <w:r>
                              <w:rPr>
                                <w:color w:val="231F20"/>
                                <w:w w:val="115"/>
                              </w:rPr>
                              <w:t>show</w:t>
                            </w:r>
                            <w:r>
                              <w:rPr>
                                <w:color w:val="231F20"/>
                                <w:spacing w:val="-7"/>
                                <w:w w:val="115"/>
                              </w:rPr>
                              <w:t xml:space="preserve"> </w:t>
                            </w:r>
                            <w:r>
                              <w:rPr>
                                <w:color w:val="231F20"/>
                                <w:w w:val="115"/>
                              </w:rPr>
                              <w:t>how</w:t>
                            </w:r>
                            <w:r>
                              <w:rPr>
                                <w:color w:val="231F20"/>
                                <w:spacing w:val="-6"/>
                                <w:w w:val="115"/>
                              </w:rPr>
                              <w:t xml:space="preserve"> </w:t>
                            </w:r>
                            <w:r>
                              <w:rPr>
                                <w:color w:val="231F20"/>
                                <w:w w:val="115"/>
                              </w:rPr>
                              <w:t>the</w:t>
                            </w:r>
                            <w:r>
                              <w:rPr>
                                <w:color w:val="231F20"/>
                                <w:spacing w:val="-7"/>
                                <w:w w:val="115"/>
                              </w:rPr>
                              <w:t xml:space="preserve"> </w:t>
                            </w:r>
                            <w:r>
                              <w:rPr>
                                <w:color w:val="231F20"/>
                                <w:w w:val="115"/>
                              </w:rPr>
                              <w:t>template</w:t>
                            </w:r>
                            <w:r>
                              <w:rPr>
                                <w:color w:val="231F20"/>
                                <w:spacing w:val="-6"/>
                                <w:w w:val="115"/>
                              </w:rPr>
                              <w:t xml:space="preserve"> </w:t>
                            </w:r>
                            <w:r>
                              <w:rPr>
                                <w:color w:val="231F20"/>
                                <w:w w:val="115"/>
                              </w:rPr>
                              <w:t>has</w:t>
                            </w:r>
                            <w:r>
                              <w:rPr>
                                <w:color w:val="231F20"/>
                                <w:spacing w:val="-7"/>
                                <w:w w:val="115"/>
                              </w:rPr>
                              <w:t xml:space="preserve"> </w:t>
                            </w:r>
                            <w:r>
                              <w:rPr>
                                <w:color w:val="231F20"/>
                                <w:w w:val="115"/>
                              </w:rPr>
                              <w:t>been</w:t>
                            </w:r>
                            <w:r>
                              <w:rPr>
                                <w:color w:val="231F20"/>
                                <w:spacing w:val="-6"/>
                                <w:w w:val="115"/>
                              </w:rPr>
                              <w:t xml:space="preserve"> </w:t>
                            </w:r>
                            <w:r>
                              <w:rPr>
                                <w:color w:val="231F20"/>
                                <w:w w:val="115"/>
                              </w:rPr>
                              <w:t>improved.</w:t>
                            </w:r>
                          </w:p>
                          <w:p w14:paraId="5A1529B8" w14:textId="77777777" w:rsidR="00000000" w:rsidRDefault="009C7B1D">
                            <w:pPr>
                              <w:pStyle w:val="BodyText"/>
                              <w:kinsoku w:val="0"/>
                              <w:overflowPunct w:val="0"/>
                              <w:spacing w:before="83" w:line="302" w:lineRule="auto"/>
                              <w:ind w:left="415" w:right="548"/>
                              <w:rPr>
                                <w:color w:val="231F20"/>
                                <w:w w:val="115"/>
                              </w:rPr>
                            </w:pPr>
                            <w:r>
                              <w:rPr>
                                <w:i/>
                                <w:iCs/>
                                <w:color w:val="231F20"/>
                                <w:w w:val="115"/>
                              </w:rPr>
                              <w:t>Note:</w:t>
                            </w:r>
                            <w:r>
                              <w:rPr>
                                <w:i/>
                                <w:iCs/>
                                <w:color w:val="231F20"/>
                                <w:spacing w:val="-11"/>
                                <w:w w:val="115"/>
                              </w:rPr>
                              <w:t xml:space="preserve"> </w:t>
                            </w:r>
                            <w:r>
                              <w:rPr>
                                <w:color w:val="231F20"/>
                                <w:w w:val="115"/>
                              </w:rPr>
                              <w:t>Testing</w:t>
                            </w:r>
                            <w:r>
                              <w:rPr>
                                <w:color w:val="231F20"/>
                                <w:spacing w:val="-11"/>
                                <w:w w:val="115"/>
                              </w:rPr>
                              <w:t xml:space="preserve"> </w:t>
                            </w:r>
                            <w:r>
                              <w:rPr>
                                <w:color w:val="231F20"/>
                                <w:w w:val="115"/>
                              </w:rPr>
                              <w:t>can</w:t>
                            </w:r>
                            <w:r>
                              <w:rPr>
                                <w:color w:val="231F20"/>
                                <w:spacing w:val="-11"/>
                                <w:w w:val="115"/>
                              </w:rPr>
                              <w:t xml:space="preserve"> </w:t>
                            </w:r>
                            <w:r>
                              <w:rPr>
                                <w:color w:val="231F20"/>
                                <w:w w:val="115"/>
                              </w:rPr>
                              <w:t>be</w:t>
                            </w:r>
                            <w:r>
                              <w:rPr>
                                <w:color w:val="231F20"/>
                                <w:spacing w:val="-11"/>
                                <w:w w:val="115"/>
                              </w:rPr>
                              <w:t xml:space="preserve"> </w:t>
                            </w:r>
                            <w:r>
                              <w:rPr>
                                <w:color w:val="231F20"/>
                                <w:w w:val="115"/>
                              </w:rPr>
                              <w:t>done</w:t>
                            </w:r>
                            <w:r>
                              <w:rPr>
                                <w:color w:val="231F20"/>
                                <w:spacing w:val="-10"/>
                                <w:w w:val="115"/>
                              </w:rPr>
                              <w:t xml:space="preserve"> </w:t>
                            </w:r>
                            <w:r>
                              <w:rPr>
                                <w:color w:val="231F20"/>
                                <w:w w:val="115"/>
                              </w:rPr>
                              <w:t>by</w:t>
                            </w:r>
                            <w:r>
                              <w:rPr>
                                <w:color w:val="231F20"/>
                                <w:spacing w:val="-11"/>
                                <w:w w:val="115"/>
                              </w:rPr>
                              <w:t xml:space="preserve"> </w:t>
                            </w:r>
                            <w:r>
                              <w:rPr>
                                <w:color w:val="231F20"/>
                                <w:w w:val="115"/>
                              </w:rPr>
                              <w:t>making</w:t>
                            </w:r>
                            <w:r>
                              <w:rPr>
                                <w:color w:val="231F20"/>
                                <w:spacing w:val="-11"/>
                                <w:w w:val="115"/>
                              </w:rPr>
                              <w:t xml:space="preserve"> </w:t>
                            </w:r>
                            <w:r>
                              <w:rPr>
                                <w:color w:val="231F20"/>
                                <w:w w:val="115"/>
                              </w:rPr>
                              <w:t>a</w:t>
                            </w:r>
                            <w:r>
                              <w:rPr>
                                <w:color w:val="231F20"/>
                                <w:spacing w:val="-11"/>
                                <w:w w:val="115"/>
                              </w:rPr>
                              <w:t xml:space="preserve"> </w:t>
                            </w:r>
                            <w:r>
                              <w:rPr>
                                <w:color w:val="231F20"/>
                                <w:w w:val="115"/>
                              </w:rPr>
                              <w:t>brief</w:t>
                            </w:r>
                            <w:r>
                              <w:rPr>
                                <w:color w:val="231F20"/>
                                <w:spacing w:val="-10"/>
                                <w:w w:val="115"/>
                              </w:rPr>
                              <w:t xml:space="preserve"> </w:t>
                            </w:r>
                            <w:r>
                              <w:rPr>
                                <w:color w:val="231F20"/>
                                <w:w w:val="115"/>
                              </w:rPr>
                              <w:t>screencast</w:t>
                            </w:r>
                            <w:r>
                              <w:rPr>
                                <w:color w:val="231F20"/>
                                <w:spacing w:val="-11"/>
                                <w:w w:val="115"/>
                              </w:rPr>
                              <w:t xml:space="preserve"> </w:t>
                            </w:r>
                            <w:r>
                              <w:rPr>
                                <w:color w:val="231F20"/>
                                <w:w w:val="115"/>
                              </w:rPr>
                              <w:t>showing</w:t>
                            </w:r>
                            <w:r>
                              <w:rPr>
                                <w:color w:val="231F20"/>
                                <w:spacing w:val="-11"/>
                                <w:w w:val="115"/>
                              </w:rPr>
                              <w:t xml:space="preserve"> </w:t>
                            </w:r>
                            <w:r>
                              <w:rPr>
                                <w:color w:val="231F20"/>
                                <w:w w:val="115"/>
                              </w:rPr>
                              <w:t xml:space="preserve">the outcome being comprehensively tested. </w:t>
                            </w:r>
                            <w:r>
                              <w:rPr>
                                <w:color w:val="231F20"/>
                                <w:spacing w:val="-4"/>
                                <w:w w:val="115"/>
                              </w:rPr>
                              <w:t xml:space="preserve">You </w:t>
                            </w:r>
                            <w:r>
                              <w:rPr>
                                <w:color w:val="231F20"/>
                                <w:w w:val="115"/>
                              </w:rPr>
                              <w:t>can take screenshots of your testing and annotate them. Alternatively, you can submit</w:t>
                            </w:r>
                            <w:r>
                              <w:rPr>
                                <w:color w:val="231F20"/>
                                <w:w w:val="115"/>
                              </w:rPr>
                              <w:t xml:space="preserve"> a screencast and talk through your testing procedures as you work through the development of your</w:t>
                            </w:r>
                            <w:r>
                              <w:rPr>
                                <w:color w:val="231F20"/>
                                <w:spacing w:val="-13"/>
                                <w:w w:val="115"/>
                              </w:rPr>
                              <w:t xml:space="preserve"> </w:t>
                            </w:r>
                            <w:r>
                              <w:rPr>
                                <w:color w:val="231F20"/>
                                <w:w w:val="115"/>
                              </w:rPr>
                              <w:t>document.</w:t>
                            </w:r>
                          </w:p>
                          <w:p w14:paraId="78EE59FF" w14:textId="77777777" w:rsidR="00000000" w:rsidRDefault="009C7B1D">
                            <w:pPr>
                              <w:pStyle w:val="BodyText"/>
                              <w:numPr>
                                <w:ilvl w:val="0"/>
                                <w:numId w:val="1"/>
                              </w:numPr>
                              <w:tabs>
                                <w:tab w:val="left" w:pos="402"/>
                              </w:tabs>
                              <w:kinsoku w:val="0"/>
                              <w:overflowPunct w:val="0"/>
                              <w:spacing w:before="81" w:line="302" w:lineRule="auto"/>
                              <w:ind w:right="1248"/>
                              <w:rPr>
                                <w:color w:val="231F20"/>
                                <w:w w:val="110"/>
                              </w:rPr>
                            </w:pPr>
                            <w:r>
                              <w:rPr>
                                <w:color w:val="231F20"/>
                                <w:spacing w:val="-4"/>
                                <w:w w:val="110"/>
                              </w:rPr>
                              <w:t xml:space="preserve">You </w:t>
                            </w:r>
                            <w:r>
                              <w:rPr>
                                <w:color w:val="231F20"/>
                                <w:w w:val="110"/>
                              </w:rPr>
                              <w:t>should show how you have explained and addressed any implications.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5CF2" id="Text Box 553" o:spid="_x0000_s1268" type="#_x0000_t202" style="position:absolute;margin-left:432.55pt;margin-top:85.5pt;width:359.35pt;height:287.2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" o:allowincell="f" filled="f" stroked="f">
                <v:path arrowok="t"/>
                <v:textbox inset="0,0,0,0">
                  <w:txbxContent>
                    <w:p w14:paraId="67386CC4" w14:textId="77777777" w:rsidR="00000000" w:rsidRDefault="009C7B1D">
                      <w:pPr>
                        <w:pStyle w:val="BodyText"/>
                        <w:kinsoku w:val="0"/>
                        <w:overflowPunct w:val="0"/>
                        <w:spacing w:before="144"/>
                        <w:ind w:left="175"/>
                        <w:rPr>
                          <w:color w:val="196881"/>
                          <w:w w:val="115"/>
                          <w:sz w:val="22"/>
                          <w:szCs w:val="22"/>
                        </w:rPr>
                      </w:pPr>
                      <w:r>
                        <w:rPr>
                          <w:color w:val="196881"/>
                          <w:w w:val="115"/>
                          <w:sz w:val="22"/>
                          <w:szCs w:val="22"/>
                        </w:rPr>
                        <w:t>What you will hand in:</w:t>
                      </w:r>
                    </w:p>
                    <w:p w14:paraId="7AB17AF5" w14:textId="77777777" w:rsidR="00000000" w:rsidRDefault="009C7B1D">
                      <w:pPr>
                        <w:pStyle w:val="BodyText"/>
                        <w:kinsoku w:val="0"/>
                        <w:overflowPunct w:val="0"/>
                        <w:spacing w:before="158"/>
                        <w:ind w:left="175"/>
                        <w:rPr>
                          <w:color w:val="231F20"/>
                          <w:w w:val="115"/>
                        </w:rPr>
                      </w:pPr>
                      <w:r>
                        <w:rPr>
                          <w:color w:val="231F20"/>
                          <w:w w:val="115"/>
                        </w:rPr>
                        <w:t>Submit your completed outcome and the following documentation:</w:t>
                      </w:r>
                    </w:p>
                    <w:p w14:paraId="05C70E74" w14:textId="77777777" w:rsidR="00000000" w:rsidRDefault="009C7B1D">
                      <w:pPr>
                        <w:pStyle w:val="BodyText"/>
                        <w:kinsoku w:val="0"/>
                        <w:overflowPunct w:val="0"/>
                        <w:spacing w:before="5"/>
                        <w:ind w:left="0"/>
                        <w:rPr>
                          <w:sz w:val="19"/>
                          <w:szCs w:val="19"/>
                        </w:rPr>
                      </w:pPr>
                    </w:p>
                    <w:p w14:paraId="40823EF3" w14:textId="77777777" w:rsidR="00000000" w:rsidRDefault="009C7B1D">
                      <w:pPr>
                        <w:pStyle w:val="BodyText"/>
                        <w:numPr>
                          <w:ilvl w:val="0"/>
                          <w:numId w:val="2"/>
                        </w:numPr>
                        <w:tabs>
                          <w:tab w:val="left" w:pos="402"/>
                        </w:tabs>
                        <w:kinsoku w:val="0"/>
                        <w:overflowPunct w:val="0"/>
                        <w:spacing w:before="0" w:line="302" w:lineRule="auto"/>
                        <w:ind w:right="210"/>
                        <w:rPr>
                          <w:color w:val="231F20"/>
                          <w:w w:val="115"/>
                        </w:rPr>
                      </w:pPr>
                      <w:r>
                        <w:rPr>
                          <w:b/>
                          <w:bCs/>
                          <w:color w:val="231F20"/>
                          <w:w w:val="110"/>
                        </w:rPr>
                        <w:t>Design</w:t>
                      </w:r>
                      <w:r>
                        <w:rPr>
                          <w:b/>
                          <w:bCs/>
                          <w:color w:val="231F20"/>
                          <w:spacing w:val="-19"/>
                          <w:w w:val="110"/>
                        </w:rPr>
                        <w:t xml:space="preserve"> </w:t>
                      </w:r>
                      <w:r>
                        <w:rPr>
                          <w:b/>
                          <w:bCs/>
                          <w:color w:val="231F20"/>
                          <w:spacing w:val="2"/>
                          <w:w w:val="110"/>
                        </w:rPr>
                        <w:t>ideas,</w:t>
                      </w:r>
                      <w:r>
                        <w:rPr>
                          <w:b/>
                          <w:bCs/>
                          <w:color w:val="231F20"/>
                          <w:spacing w:val="-19"/>
                          <w:w w:val="110"/>
                        </w:rPr>
                        <w:t xml:space="preserve"> </w:t>
                      </w:r>
                      <w:r>
                        <w:rPr>
                          <w:b/>
                          <w:bCs/>
                          <w:color w:val="231F20"/>
                          <w:spacing w:val="2"/>
                          <w:w w:val="110"/>
                        </w:rPr>
                        <w:t>modelling,</w:t>
                      </w:r>
                      <w:r>
                        <w:rPr>
                          <w:b/>
                          <w:bCs/>
                          <w:color w:val="231F20"/>
                          <w:spacing w:val="-19"/>
                          <w:w w:val="110"/>
                        </w:rPr>
                        <w:t xml:space="preserve"> </w:t>
                      </w:r>
                      <w:r>
                        <w:rPr>
                          <w:b/>
                          <w:bCs/>
                          <w:color w:val="231F20"/>
                          <w:w w:val="110"/>
                        </w:rPr>
                        <w:t>user</w:t>
                      </w:r>
                      <w:r>
                        <w:rPr>
                          <w:b/>
                          <w:bCs/>
                          <w:color w:val="231F20"/>
                          <w:spacing w:val="-19"/>
                          <w:w w:val="110"/>
                        </w:rPr>
                        <w:t xml:space="preserve"> </w:t>
                      </w:r>
                      <w:r>
                        <w:rPr>
                          <w:b/>
                          <w:bCs/>
                          <w:color w:val="231F20"/>
                          <w:spacing w:val="2"/>
                          <w:w w:val="110"/>
                        </w:rPr>
                        <w:t>feedback,</w:t>
                      </w:r>
                      <w:r>
                        <w:rPr>
                          <w:b/>
                          <w:bCs/>
                          <w:color w:val="231F20"/>
                          <w:spacing w:val="-19"/>
                          <w:w w:val="110"/>
                        </w:rPr>
                        <w:t xml:space="preserve"> </w:t>
                      </w:r>
                      <w:r>
                        <w:rPr>
                          <w:b/>
                          <w:bCs/>
                          <w:color w:val="231F20"/>
                          <w:w w:val="110"/>
                        </w:rPr>
                        <w:t>final</w:t>
                      </w:r>
                      <w:r>
                        <w:rPr>
                          <w:b/>
                          <w:bCs/>
                          <w:color w:val="231F20"/>
                          <w:spacing w:val="-19"/>
                          <w:w w:val="110"/>
                        </w:rPr>
                        <w:t xml:space="preserve"> </w:t>
                      </w:r>
                      <w:r>
                        <w:rPr>
                          <w:b/>
                          <w:bCs/>
                          <w:color w:val="231F20"/>
                          <w:spacing w:val="2"/>
                          <w:w w:val="110"/>
                        </w:rPr>
                        <w:t>design,</w:t>
                      </w:r>
                      <w:r>
                        <w:rPr>
                          <w:b/>
                          <w:bCs/>
                          <w:color w:val="231F20"/>
                          <w:spacing w:val="-18"/>
                          <w:w w:val="110"/>
                        </w:rPr>
                        <w:t xml:space="preserve"> </w:t>
                      </w:r>
                      <w:r>
                        <w:rPr>
                          <w:b/>
                          <w:bCs/>
                          <w:color w:val="231F20"/>
                          <w:w w:val="110"/>
                        </w:rPr>
                        <w:t>explanations</w:t>
                      </w:r>
                      <w:r>
                        <w:rPr>
                          <w:b/>
                          <w:bCs/>
                          <w:color w:val="231F20"/>
                          <w:spacing w:val="-19"/>
                          <w:w w:val="110"/>
                        </w:rPr>
                        <w:t xml:space="preserve"> </w:t>
                      </w:r>
                      <w:r>
                        <w:rPr>
                          <w:b/>
                          <w:bCs/>
                          <w:color w:val="231F20"/>
                          <w:w w:val="110"/>
                        </w:rPr>
                        <w:t xml:space="preserve">and </w:t>
                      </w:r>
                      <w:r>
                        <w:rPr>
                          <w:b/>
                          <w:bCs/>
                          <w:color w:val="231F20"/>
                          <w:spacing w:val="2"/>
                          <w:w w:val="115"/>
                        </w:rPr>
                        <w:t>justifications</w:t>
                      </w:r>
                      <w:r>
                        <w:rPr>
                          <w:color w:val="231F20"/>
                          <w:spacing w:val="2"/>
                          <w:w w:val="115"/>
                        </w:rPr>
                        <w:t>.</w:t>
                      </w:r>
                      <w:r>
                        <w:rPr>
                          <w:color w:val="231F20"/>
                          <w:spacing w:val="-19"/>
                          <w:w w:val="115"/>
                        </w:rPr>
                        <w:t xml:space="preserve"> </w:t>
                      </w:r>
                      <w:r>
                        <w:rPr>
                          <w:color w:val="231F20"/>
                          <w:w w:val="115"/>
                        </w:rPr>
                        <w:t>This</w:t>
                      </w:r>
                      <w:r>
                        <w:rPr>
                          <w:color w:val="231F20"/>
                          <w:spacing w:val="-18"/>
                          <w:w w:val="115"/>
                        </w:rPr>
                        <w:t xml:space="preserve"> </w:t>
                      </w:r>
                      <w:r>
                        <w:rPr>
                          <w:color w:val="231F20"/>
                          <w:w w:val="115"/>
                        </w:rPr>
                        <w:t>would</w:t>
                      </w:r>
                      <w:r>
                        <w:rPr>
                          <w:color w:val="231F20"/>
                          <w:spacing w:val="-18"/>
                          <w:w w:val="115"/>
                        </w:rPr>
                        <w:t xml:space="preserve"> </w:t>
                      </w:r>
                      <w:r>
                        <w:rPr>
                          <w:color w:val="231F20"/>
                          <w:w w:val="115"/>
                        </w:rPr>
                        <w:t>generally</w:t>
                      </w:r>
                      <w:r>
                        <w:rPr>
                          <w:color w:val="231F20"/>
                          <w:spacing w:val="-18"/>
                          <w:w w:val="115"/>
                        </w:rPr>
                        <w:t xml:space="preserve"> </w:t>
                      </w:r>
                      <w:r>
                        <w:rPr>
                          <w:color w:val="231F20"/>
                          <w:w w:val="115"/>
                        </w:rPr>
                        <w:t>include</w:t>
                      </w:r>
                      <w:r>
                        <w:rPr>
                          <w:color w:val="231F20"/>
                          <w:spacing w:val="-18"/>
                          <w:w w:val="115"/>
                        </w:rPr>
                        <w:t xml:space="preserve"> </w:t>
                      </w:r>
                      <w:r>
                        <w:rPr>
                          <w:color w:val="231F20"/>
                          <w:w w:val="115"/>
                        </w:rPr>
                        <w:t>a</w:t>
                      </w:r>
                      <w:r>
                        <w:rPr>
                          <w:color w:val="231F20"/>
                          <w:spacing w:val="-18"/>
                          <w:w w:val="115"/>
                        </w:rPr>
                        <w:t xml:space="preserve"> </w:t>
                      </w:r>
                      <w:r>
                        <w:rPr>
                          <w:color w:val="231F20"/>
                          <w:w w:val="115"/>
                        </w:rPr>
                        <w:t>series</w:t>
                      </w:r>
                      <w:r>
                        <w:rPr>
                          <w:color w:val="231F20"/>
                          <w:spacing w:val="-18"/>
                          <w:w w:val="115"/>
                        </w:rPr>
                        <w:t xml:space="preserve"> </w:t>
                      </w:r>
                      <w:r>
                        <w:rPr>
                          <w:color w:val="231F20"/>
                          <w:w w:val="115"/>
                        </w:rPr>
                        <w:t>of</w:t>
                      </w:r>
                      <w:r>
                        <w:rPr>
                          <w:color w:val="231F20"/>
                          <w:spacing w:val="-18"/>
                          <w:w w:val="115"/>
                        </w:rPr>
                        <w:t xml:space="preserve"> </w:t>
                      </w:r>
                      <w:r>
                        <w:rPr>
                          <w:color w:val="231F20"/>
                          <w:w w:val="115"/>
                        </w:rPr>
                        <w:t>wire-frames</w:t>
                      </w:r>
                      <w:r>
                        <w:rPr>
                          <w:color w:val="231F20"/>
                          <w:spacing w:val="-18"/>
                          <w:w w:val="115"/>
                        </w:rPr>
                        <w:t xml:space="preserve"> </w:t>
                      </w:r>
                      <w:r>
                        <w:rPr>
                          <w:color w:val="231F20"/>
                          <w:w w:val="115"/>
                        </w:rPr>
                        <w:t>and mock-ups showing a range (three or more) of potential layouts, colours, fonts etc. This section should also include feedback from modelling, evidence of refining the design and justifications related to how the</w:t>
                      </w:r>
                      <w:r>
                        <w:rPr>
                          <w:color w:val="231F20"/>
                          <w:w w:val="115"/>
                        </w:rPr>
                        <w:t xml:space="preserve"> design is suitable for the target audience and why you made the design decisions as </w:t>
                      </w:r>
                      <w:r>
                        <w:rPr>
                          <w:color w:val="231F20"/>
                          <w:spacing w:val="2"/>
                          <w:w w:val="115"/>
                        </w:rPr>
                        <w:t xml:space="preserve">part </w:t>
                      </w:r>
                      <w:r>
                        <w:rPr>
                          <w:color w:val="231F20"/>
                          <w:w w:val="115"/>
                        </w:rPr>
                        <w:t>of your</w:t>
                      </w:r>
                      <w:r>
                        <w:rPr>
                          <w:color w:val="231F20"/>
                          <w:spacing w:val="-23"/>
                          <w:w w:val="115"/>
                        </w:rPr>
                        <w:t xml:space="preserve"> </w:t>
                      </w:r>
                      <w:r>
                        <w:rPr>
                          <w:color w:val="231F20"/>
                          <w:w w:val="115"/>
                        </w:rPr>
                        <w:t>process.</w:t>
                      </w:r>
                    </w:p>
                    <w:p w14:paraId="5FB5BCB4" w14:textId="77777777" w:rsidR="00000000" w:rsidRDefault="009C7B1D">
                      <w:pPr>
                        <w:pStyle w:val="BodyText"/>
                        <w:numPr>
                          <w:ilvl w:val="0"/>
                          <w:numId w:val="2"/>
                        </w:numPr>
                        <w:tabs>
                          <w:tab w:val="left" w:pos="402"/>
                        </w:tabs>
                        <w:kinsoku w:val="0"/>
                        <w:overflowPunct w:val="0"/>
                        <w:spacing w:before="79" w:line="302" w:lineRule="auto"/>
                        <w:ind w:right="882"/>
                        <w:rPr>
                          <w:color w:val="231F20"/>
                          <w:w w:val="115"/>
                        </w:rPr>
                      </w:pPr>
                      <w:r>
                        <w:rPr>
                          <w:b/>
                          <w:bCs/>
                          <w:color w:val="231F20"/>
                          <w:w w:val="115"/>
                        </w:rPr>
                        <w:t xml:space="preserve">Testing. </w:t>
                      </w:r>
                      <w:r>
                        <w:rPr>
                          <w:color w:val="231F20"/>
                          <w:w w:val="115"/>
                        </w:rPr>
                        <w:t>Screenshots or a screencast showing that the template has</w:t>
                      </w:r>
                      <w:r>
                        <w:rPr>
                          <w:color w:val="231F20"/>
                          <w:spacing w:val="-11"/>
                          <w:w w:val="115"/>
                        </w:rPr>
                        <w:t xml:space="preserve"> </w:t>
                      </w:r>
                      <w:r>
                        <w:rPr>
                          <w:color w:val="231F20"/>
                          <w:w w:val="115"/>
                        </w:rPr>
                        <w:t>been</w:t>
                      </w:r>
                      <w:r>
                        <w:rPr>
                          <w:color w:val="231F20"/>
                          <w:spacing w:val="-10"/>
                          <w:w w:val="115"/>
                        </w:rPr>
                        <w:t xml:space="preserve"> </w:t>
                      </w:r>
                      <w:r>
                        <w:rPr>
                          <w:color w:val="231F20"/>
                          <w:w w:val="115"/>
                        </w:rPr>
                        <w:t>tested</w:t>
                      </w:r>
                      <w:r>
                        <w:rPr>
                          <w:color w:val="231F20"/>
                          <w:spacing w:val="-11"/>
                          <w:w w:val="115"/>
                        </w:rPr>
                        <w:t xml:space="preserve"> </w:t>
                      </w:r>
                      <w:r>
                        <w:rPr>
                          <w:color w:val="231F20"/>
                          <w:w w:val="115"/>
                        </w:rPr>
                        <w:t>and</w:t>
                      </w:r>
                      <w:r>
                        <w:rPr>
                          <w:color w:val="231F20"/>
                          <w:spacing w:val="-10"/>
                          <w:w w:val="115"/>
                        </w:rPr>
                        <w:t xml:space="preserve"> </w:t>
                      </w:r>
                      <w:r>
                        <w:rPr>
                          <w:color w:val="231F20"/>
                          <w:w w:val="115"/>
                        </w:rPr>
                        <w:t>works</w:t>
                      </w:r>
                      <w:r>
                        <w:rPr>
                          <w:color w:val="231F20"/>
                          <w:spacing w:val="-11"/>
                          <w:w w:val="115"/>
                        </w:rPr>
                        <w:t xml:space="preserve"> </w:t>
                      </w:r>
                      <w:r>
                        <w:rPr>
                          <w:color w:val="231F20"/>
                          <w:w w:val="115"/>
                        </w:rPr>
                        <w:t>as</w:t>
                      </w:r>
                      <w:r>
                        <w:rPr>
                          <w:color w:val="231F20"/>
                          <w:spacing w:val="-10"/>
                          <w:w w:val="115"/>
                        </w:rPr>
                        <w:t xml:space="preserve"> </w:t>
                      </w:r>
                      <w:r>
                        <w:rPr>
                          <w:color w:val="231F20"/>
                          <w:w w:val="115"/>
                        </w:rPr>
                        <w:t>expected.</w:t>
                      </w:r>
                      <w:r>
                        <w:rPr>
                          <w:color w:val="231F20"/>
                          <w:spacing w:val="-11"/>
                          <w:w w:val="115"/>
                        </w:rPr>
                        <w:t xml:space="preserve"> </w:t>
                      </w:r>
                      <w:r>
                        <w:rPr>
                          <w:color w:val="231F20"/>
                          <w:w w:val="115"/>
                        </w:rPr>
                        <w:t>Provide</w:t>
                      </w:r>
                      <w:r>
                        <w:rPr>
                          <w:color w:val="231F20"/>
                          <w:spacing w:val="-10"/>
                          <w:w w:val="115"/>
                        </w:rPr>
                        <w:t xml:space="preserve"> </w:t>
                      </w:r>
                      <w:r>
                        <w:rPr>
                          <w:color w:val="231F20"/>
                          <w:w w:val="115"/>
                        </w:rPr>
                        <w:t>before</w:t>
                      </w:r>
                      <w:r>
                        <w:rPr>
                          <w:color w:val="231F20"/>
                          <w:spacing w:val="-10"/>
                          <w:w w:val="115"/>
                        </w:rPr>
                        <w:t xml:space="preserve"> </w:t>
                      </w:r>
                      <w:r>
                        <w:rPr>
                          <w:color w:val="231F20"/>
                          <w:w w:val="115"/>
                        </w:rPr>
                        <w:t>and</w:t>
                      </w:r>
                      <w:r>
                        <w:rPr>
                          <w:color w:val="231F20"/>
                          <w:spacing w:val="-11"/>
                          <w:w w:val="115"/>
                        </w:rPr>
                        <w:t xml:space="preserve"> </w:t>
                      </w:r>
                      <w:r>
                        <w:rPr>
                          <w:color w:val="231F20"/>
                          <w:w w:val="115"/>
                        </w:rPr>
                        <w:t>after screenshots</w:t>
                      </w:r>
                      <w:r>
                        <w:rPr>
                          <w:color w:val="231F20"/>
                          <w:spacing w:val="-7"/>
                          <w:w w:val="115"/>
                        </w:rPr>
                        <w:t xml:space="preserve"> </w:t>
                      </w:r>
                      <w:r>
                        <w:rPr>
                          <w:color w:val="231F20"/>
                          <w:w w:val="115"/>
                        </w:rPr>
                        <w:t>to</w:t>
                      </w:r>
                      <w:r>
                        <w:rPr>
                          <w:color w:val="231F20"/>
                          <w:spacing w:val="-6"/>
                          <w:w w:val="115"/>
                        </w:rPr>
                        <w:t xml:space="preserve"> </w:t>
                      </w:r>
                      <w:r>
                        <w:rPr>
                          <w:color w:val="231F20"/>
                          <w:w w:val="115"/>
                        </w:rPr>
                        <w:t>show</w:t>
                      </w:r>
                      <w:r>
                        <w:rPr>
                          <w:color w:val="231F20"/>
                          <w:spacing w:val="-7"/>
                          <w:w w:val="115"/>
                        </w:rPr>
                        <w:t xml:space="preserve"> </w:t>
                      </w:r>
                      <w:r>
                        <w:rPr>
                          <w:color w:val="231F20"/>
                          <w:w w:val="115"/>
                        </w:rPr>
                        <w:t>how</w:t>
                      </w:r>
                      <w:r>
                        <w:rPr>
                          <w:color w:val="231F20"/>
                          <w:spacing w:val="-6"/>
                          <w:w w:val="115"/>
                        </w:rPr>
                        <w:t xml:space="preserve"> </w:t>
                      </w:r>
                      <w:r>
                        <w:rPr>
                          <w:color w:val="231F20"/>
                          <w:w w:val="115"/>
                        </w:rPr>
                        <w:t>the</w:t>
                      </w:r>
                      <w:r>
                        <w:rPr>
                          <w:color w:val="231F20"/>
                          <w:spacing w:val="-7"/>
                          <w:w w:val="115"/>
                        </w:rPr>
                        <w:t xml:space="preserve"> </w:t>
                      </w:r>
                      <w:r>
                        <w:rPr>
                          <w:color w:val="231F20"/>
                          <w:w w:val="115"/>
                        </w:rPr>
                        <w:t>template</w:t>
                      </w:r>
                      <w:r>
                        <w:rPr>
                          <w:color w:val="231F20"/>
                          <w:spacing w:val="-6"/>
                          <w:w w:val="115"/>
                        </w:rPr>
                        <w:t xml:space="preserve"> </w:t>
                      </w:r>
                      <w:r>
                        <w:rPr>
                          <w:color w:val="231F20"/>
                          <w:w w:val="115"/>
                        </w:rPr>
                        <w:t>has</w:t>
                      </w:r>
                      <w:r>
                        <w:rPr>
                          <w:color w:val="231F20"/>
                          <w:spacing w:val="-7"/>
                          <w:w w:val="115"/>
                        </w:rPr>
                        <w:t xml:space="preserve"> </w:t>
                      </w:r>
                      <w:r>
                        <w:rPr>
                          <w:color w:val="231F20"/>
                          <w:w w:val="115"/>
                        </w:rPr>
                        <w:t>been</w:t>
                      </w:r>
                      <w:r>
                        <w:rPr>
                          <w:color w:val="231F20"/>
                          <w:spacing w:val="-6"/>
                          <w:w w:val="115"/>
                        </w:rPr>
                        <w:t xml:space="preserve"> </w:t>
                      </w:r>
                      <w:r>
                        <w:rPr>
                          <w:color w:val="231F20"/>
                          <w:w w:val="115"/>
                        </w:rPr>
                        <w:t>improved.</w:t>
                      </w:r>
                    </w:p>
                    <w:p w14:paraId="5A1529B8" w14:textId="77777777" w:rsidR="00000000" w:rsidRDefault="009C7B1D">
                      <w:pPr>
                        <w:pStyle w:val="BodyText"/>
                        <w:kinsoku w:val="0"/>
                        <w:overflowPunct w:val="0"/>
                        <w:spacing w:before="83" w:line="302" w:lineRule="auto"/>
                        <w:ind w:left="415" w:right="548"/>
                        <w:rPr>
                          <w:color w:val="231F20"/>
                          <w:w w:val="115"/>
                        </w:rPr>
                      </w:pPr>
                      <w:r>
                        <w:rPr>
                          <w:i/>
                          <w:iCs/>
                          <w:color w:val="231F20"/>
                          <w:w w:val="115"/>
                        </w:rPr>
                        <w:t>Note:</w:t>
                      </w:r>
                      <w:r>
                        <w:rPr>
                          <w:i/>
                          <w:iCs/>
                          <w:color w:val="231F20"/>
                          <w:spacing w:val="-11"/>
                          <w:w w:val="115"/>
                        </w:rPr>
                        <w:t xml:space="preserve"> </w:t>
                      </w:r>
                      <w:r>
                        <w:rPr>
                          <w:color w:val="231F20"/>
                          <w:w w:val="115"/>
                        </w:rPr>
                        <w:t>Testing</w:t>
                      </w:r>
                      <w:r>
                        <w:rPr>
                          <w:color w:val="231F20"/>
                          <w:spacing w:val="-11"/>
                          <w:w w:val="115"/>
                        </w:rPr>
                        <w:t xml:space="preserve"> </w:t>
                      </w:r>
                      <w:r>
                        <w:rPr>
                          <w:color w:val="231F20"/>
                          <w:w w:val="115"/>
                        </w:rPr>
                        <w:t>can</w:t>
                      </w:r>
                      <w:r>
                        <w:rPr>
                          <w:color w:val="231F20"/>
                          <w:spacing w:val="-11"/>
                          <w:w w:val="115"/>
                        </w:rPr>
                        <w:t xml:space="preserve"> </w:t>
                      </w:r>
                      <w:r>
                        <w:rPr>
                          <w:color w:val="231F20"/>
                          <w:w w:val="115"/>
                        </w:rPr>
                        <w:t>be</w:t>
                      </w:r>
                      <w:r>
                        <w:rPr>
                          <w:color w:val="231F20"/>
                          <w:spacing w:val="-11"/>
                          <w:w w:val="115"/>
                        </w:rPr>
                        <w:t xml:space="preserve"> </w:t>
                      </w:r>
                      <w:r>
                        <w:rPr>
                          <w:color w:val="231F20"/>
                          <w:w w:val="115"/>
                        </w:rPr>
                        <w:t>done</w:t>
                      </w:r>
                      <w:r>
                        <w:rPr>
                          <w:color w:val="231F20"/>
                          <w:spacing w:val="-10"/>
                          <w:w w:val="115"/>
                        </w:rPr>
                        <w:t xml:space="preserve"> </w:t>
                      </w:r>
                      <w:r>
                        <w:rPr>
                          <w:color w:val="231F20"/>
                          <w:w w:val="115"/>
                        </w:rPr>
                        <w:t>by</w:t>
                      </w:r>
                      <w:r>
                        <w:rPr>
                          <w:color w:val="231F20"/>
                          <w:spacing w:val="-11"/>
                          <w:w w:val="115"/>
                        </w:rPr>
                        <w:t xml:space="preserve"> </w:t>
                      </w:r>
                      <w:r>
                        <w:rPr>
                          <w:color w:val="231F20"/>
                          <w:w w:val="115"/>
                        </w:rPr>
                        <w:t>making</w:t>
                      </w:r>
                      <w:r>
                        <w:rPr>
                          <w:color w:val="231F20"/>
                          <w:spacing w:val="-11"/>
                          <w:w w:val="115"/>
                        </w:rPr>
                        <w:t xml:space="preserve"> </w:t>
                      </w:r>
                      <w:r>
                        <w:rPr>
                          <w:color w:val="231F20"/>
                          <w:w w:val="115"/>
                        </w:rPr>
                        <w:t>a</w:t>
                      </w:r>
                      <w:r>
                        <w:rPr>
                          <w:color w:val="231F20"/>
                          <w:spacing w:val="-11"/>
                          <w:w w:val="115"/>
                        </w:rPr>
                        <w:t xml:space="preserve"> </w:t>
                      </w:r>
                      <w:r>
                        <w:rPr>
                          <w:color w:val="231F20"/>
                          <w:w w:val="115"/>
                        </w:rPr>
                        <w:t>brief</w:t>
                      </w:r>
                      <w:r>
                        <w:rPr>
                          <w:color w:val="231F20"/>
                          <w:spacing w:val="-10"/>
                          <w:w w:val="115"/>
                        </w:rPr>
                        <w:t xml:space="preserve"> </w:t>
                      </w:r>
                      <w:r>
                        <w:rPr>
                          <w:color w:val="231F20"/>
                          <w:w w:val="115"/>
                        </w:rPr>
                        <w:t>screencast</w:t>
                      </w:r>
                      <w:r>
                        <w:rPr>
                          <w:color w:val="231F20"/>
                          <w:spacing w:val="-11"/>
                          <w:w w:val="115"/>
                        </w:rPr>
                        <w:t xml:space="preserve"> </w:t>
                      </w:r>
                      <w:r>
                        <w:rPr>
                          <w:color w:val="231F20"/>
                          <w:w w:val="115"/>
                        </w:rPr>
                        <w:t>showing</w:t>
                      </w:r>
                      <w:r>
                        <w:rPr>
                          <w:color w:val="231F20"/>
                          <w:spacing w:val="-11"/>
                          <w:w w:val="115"/>
                        </w:rPr>
                        <w:t xml:space="preserve"> </w:t>
                      </w:r>
                      <w:r>
                        <w:rPr>
                          <w:color w:val="231F20"/>
                          <w:w w:val="115"/>
                        </w:rPr>
                        <w:t xml:space="preserve">the outcome being comprehensively tested. </w:t>
                      </w:r>
                      <w:r>
                        <w:rPr>
                          <w:color w:val="231F20"/>
                          <w:spacing w:val="-4"/>
                          <w:w w:val="115"/>
                        </w:rPr>
                        <w:t xml:space="preserve">You </w:t>
                      </w:r>
                      <w:r>
                        <w:rPr>
                          <w:color w:val="231F20"/>
                          <w:w w:val="115"/>
                        </w:rPr>
                        <w:t>can take screenshots of your testing and annotate them. Alternatively, you can submit</w:t>
                      </w:r>
                      <w:r>
                        <w:rPr>
                          <w:color w:val="231F20"/>
                          <w:w w:val="115"/>
                        </w:rPr>
                        <w:t xml:space="preserve"> a screencast and talk through your testing procedures as you work through the development of your</w:t>
                      </w:r>
                      <w:r>
                        <w:rPr>
                          <w:color w:val="231F20"/>
                          <w:spacing w:val="-13"/>
                          <w:w w:val="115"/>
                        </w:rPr>
                        <w:t xml:space="preserve"> </w:t>
                      </w:r>
                      <w:r>
                        <w:rPr>
                          <w:color w:val="231F20"/>
                          <w:w w:val="115"/>
                        </w:rPr>
                        <w:t>document.</w:t>
                      </w:r>
                    </w:p>
                    <w:p w14:paraId="78EE59FF" w14:textId="77777777" w:rsidR="00000000" w:rsidRDefault="009C7B1D">
                      <w:pPr>
                        <w:pStyle w:val="BodyText"/>
                        <w:numPr>
                          <w:ilvl w:val="0"/>
                          <w:numId w:val="1"/>
                        </w:numPr>
                        <w:tabs>
                          <w:tab w:val="left" w:pos="402"/>
                        </w:tabs>
                        <w:kinsoku w:val="0"/>
                        <w:overflowPunct w:val="0"/>
                        <w:spacing w:before="81" w:line="302" w:lineRule="auto"/>
                        <w:ind w:right="1248"/>
                        <w:rPr>
                          <w:color w:val="231F20"/>
                          <w:w w:val="110"/>
                        </w:rPr>
                      </w:pPr>
                      <w:r>
                        <w:rPr>
                          <w:color w:val="231F20"/>
                          <w:spacing w:val="-4"/>
                          <w:w w:val="110"/>
                        </w:rPr>
                        <w:t xml:space="preserve">You </w:t>
                      </w:r>
                      <w:r>
                        <w:rPr>
                          <w:color w:val="231F20"/>
                          <w:w w:val="110"/>
                        </w:rPr>
                        <w:t>should show how you have explained and addressed any implications.</w:t>
                      </w:r>
                    </w:p>
                  </w:txbxContent>
                </v:textbox>
                <w10:wrap anchorx="page" anchory="page"/>
              </v:shape>
            </w:pict>
          </mc:Fallback>
        </mc:AlternateContent>
      </w:r>
      <w:r>
        <w:rPr>
          <w:noProof/>
        </w:rPr>
        <mc:AlternateContent>
          <mc:Choice Requires="wps">
            <w:drawing>
              <wp:anchor distT="0" distB="0" distL="114300" distR="114300" simplePos="0" relativeHeight="251942912" behindDoc="1" locked="0" layoutInCell="0" allowOverlap="1" wp14:anchorId="64959DBB" wp14:editId="5AD0F9B5">
                <wp:simplePos x="0" y="0"/>
                <wp:positionH relativeFrom="page">
                  <wp:posOffset>640080</wp:posOffset>
                </wp:positionH>
                <wp:positionV relativeFrom="page">
                  <wp:posOffset>6959600</wp:posOffset>
                </wp:positionV>
                <wp:extent cx="9420225" cy="152400"/>
                <wp:effectExtent l="0" t="0" r="0" b="0"/>
                <wp:wrapNone/>
                <wp:docPr id="39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CC36"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9DBB" id="Text Box 554" o:spid="_x0000_s1269" type="#_x0000_t202" style="position:absolute;margin-left:50.4pt;margin-top:548pt;width:741.75pt;height:12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sX+tQ+EBAACsAwAADgAAAAAAAAAAAAAAAAAuAgAAZHJzL2Uyb0RvYy54bWxQ&#13;&#10;SwECLQAUAAYACAAAACEAmJ1EVeQAAAATAQAADwAAAAAAAAAAAAAAAAA7BAAAZHJzL2Rvd25yZXYu&#13;&#10;eG1sUEsFBgAAAAAEAAQA8wAAAEwFAAAAAA==&#13;&#10;" o:allowincell="f" filled="f" stroked="f">
                <v:path arrowok="t"/>
                <v:textbox inset="0,0,0,0">
                  <w:txbxContent>
                    <w:p w14:paraId="6859CC36"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38B12C3F" w14:textId="77777777" w:rsidR="00000000" w:rsidRDefault="001E15E1">
      <w:pPr>
        <w:rPr>
          <w:rFonts w:ascii="Times New Roman" w:hAnsi="Times New Roman" w:cs="Times New Roman"/>
          <w:sz w:val="24"/>
          <w:szCs w:val="24"/>
        </w:rPr>
        <w:sectPr w:rsidR="00000000">
          <w:pgSz w:w="16840" w:h="11910" w:orient="landscape"/>
          <w:pgMar w:top="720" w:right="860" w:bottom="280" w:left="880" w:header="720" w:footer="720" w:gutter="0"/>
          <w:cols w:space="720"/>
          <w:noEndnote/>
        </w:sectPr>
      </w:pPr>
      <w:r>
        <w:rPr>
          <w:noProof/>
        </w:rPr>
        <w:lastRenderedPageBreak/>
        <mc:AlternateContent>
          <mc:Choice Requires="wps">
            <w:drawing>
              <wp:anchor distT="0" distB="0" distL="114300" distR="114300" simplePos="0" relativeHeight="251943936" behindDoc="1" locked="0" layoutInCell="0" allowOverlap="1" wp14:anchorId="1E086860" wp14:editId="4398F9A0">
                <wp:simplePos x="0" y="0"/>
                <wp:positionH relativeFrom="page">
                  <wp:posOffset>639445</wp:posOffset>
                </wp:positionH>
                <wp:positionV relativeFrom="page">
                  <wp:posOffset>7099300</wp:posOffset>
                </wp:positionV>
                <wp:extent cx="9420225" cy="12700"/>
                <wp:effectExtent l="0" t="0" r="3175" b="0"/>
                <wp:wrapNone/>
                <wp:docPr id="39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69397E" id="Freeform 555"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44960" behindDoc="1" locked="0" layoutInCell="0" allowOverlap="1" wp14:anchorId="5EAD454A" wp14:editId="384823BD">
                <wp:simplePos x="0" y="0"/>
                <wp:positionH relativeFrom="page">
                  <wp:posOffset>639445</wp:posOffset>
                </wp:positionH>
                <wp:positionV relativeFrom="page">
                  <wp:posOffset>1666875</wp:posOffset>
                </wp:positionV>
                <wp:extent cx="9332595" cy="5101590"/>
                <wp:effectExtent l="0" t="0" r="1905" b="0"/>
                <wp:wrapNone/>
                <wp:docPr id="33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5101590"/>
                          <a:chOff x="1007" y="2625"/>
                          <a:chExt cx="14697" cy="8034"/>
                        </a:xfrm>
                      </wpg:grpSpPr>
                      <wps:wsp>
                        <wps:cNvPr id="336" name="Freeform 557"/>
                        <wps:cNvSpPr>
                          <a:spLocks/>
                        </wps:cNvSpPr>
                        <wps:spPr bwMode="auto">
                          <a:xfrm>
                            <a:off x="1013" y="2631"/>
                            <a:ext cx="3409" cy="469"/>
                          </a:xfrm>
                          <a:custGeom>
                            <a:avLst/>
                            <a:gdLst>
                              <a:gd name="T0" fmla="*/ 3408 w 3409"/>
                              <a:gd name="T1" fmla="*/ 0 h 469"/>
                              <a:gd name="T2" fmla="*/ 0 w 3409"/>
                              <a:gd name="T3" fmla="*/ 0 h 469"/>
                              <a:gd name="T4" fmla="*/ 0 w 3409"/>
                              <a:gd name="T5" fmla="*/ 468 h 469"/>
                              <a:gd name="T6" fmla="*/ 3408 w 3409"/>
                              <a:gd name="T7" fmla="*/ 468 h 469"/>
                              <a:gd name="T8" fmla="*/ 3408 w 3409"/>
                              <a:gd name="T9" fmla="*/ 0 h 469"/>
                            </a:gdLst>
                            <a:ahLst/>
                            <a:cxnLst>
                              <a:cxn ang="0">
                                <a:pos x="T0" y="T1"/>
                              </a:cxn>
                              <a:cxn ang="0">
                                <a:pos x="T2" y="T3"/>
                              </a:cxn>
                              <a:cxn ang="0">
                                <a:pos x="T4" y="T5"/>
                              </a:cxn>
                              <a:cxn ang="0">
                                <a:pos x="T6" y="T7"/>
                              </a:cxn>
                              <a:cxn ang="0">
                                <a:pos x="T8" y="T9"/>
                              </a:cxn>
                            </a:cxnLst>
                            <a:rect l="0" t="0" r="r" b="b"/>
                            <a:pathLst>
                              <a:path w="3409" h="469">
                                <a:moveTo>
                                  <a:pt x="3408" y="0"/>
                                </a:moveTo>
                                <a:lnTo>
                                  <a:pt x="0" y="0"/>
                                </a:lnTo>
                                <a:lnTo>
                                  <a:pt x="0" y="468"/>
                                </a:lnTo>
                                <a:lnTo>
                                  <a:pt x="3408" y="468"/>
                                </a:lnTo>
                                <a:lnTo>
                                  <a:pt x="3408"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58"/>
                        <wps:cNvSpPr>
                          <a:spLocks/>
                        </wps:cNvSpPr>
                        <wps:spPr bwMode="auto">
                          <a:xfrm>
                            <a:off x="4422" y="2631"/>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559"/>
                        <wps:cNvSpPr>
                          <a:spLocks/>
                        </wps:cNvSpPr>
                        <wps:spPr bwMode="auto">
                          <a:xfrm>
                            <a:off x="4422" y="2631"/>
                            <a:ext cx="11276" cy="469"/>
                          </a:xfrm>
                          <a:custGeom>
                            <a:avLst/>
                            <a:gdLst>
                              <a:gd name="T0" fmla="*/ 11275 w 11276"/>
                              <a:gd name="T1" fmla="*/ 0 h 469"/>
                              <a:gd name="T2" fmla="*/ 8702 w 11276"/>
                              <a:gd name="T3" fmla="*/ 0 h 469"/>
                              <a:gd name="T4" fmla="*/ 0 w 11276"/>
                              <a:gd name="T5" fmla="*/ 0 h 469"/>
                              <a:gd name="T6" fmla="*/ 0 w 11276"/>
                              <a:gd name="T7" fmla="*/ 468 h 469"/>
                              <a:gd name="T8" fmla="*/ 8702 w 11276"/>
                              <a:gd name="T9" fmla="*/ 468 h 469"/>
                              <a:gd name="T10" fmla="*/ 11275 w 11276"/>
                              <a:gd name="T11" fmla="*/ 468 h 469"/>
                              <a:gd name="T12" fmla="*/ 11275 w 11276"/>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276" h="469">
                                <a:moveTo>
                                  <a:pt x="11275" y="0"/>
                                </a:moveTo>
                                <a:lnTo>
                                  <a:pt x="8702" y="0"/>
                                </a:lnTo>
                                <a:lnTo>
                                  <a:pt x="0" y="0"/>
                                </a:lnTo>
                                <a:lnTo>
                                  <a:pt x="0" y="468"/>
                                </a:lnTo>
                                <a:lnTo>
                                  <a:pt x="8702" y="468"/>
                                </a:lnTo>
                                <a:lnTo>
                                  <a:pt x="11275" y="468"/>
                                </a:lnTo>
                                <a:lnTo>
                                  <a:pt x="1127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9" name="Group 560"/>
                        <wpg:cNvGrpSpPr>
                          <a:grpSpLocks/>
                        </wpg:cNvGrpSpPr>
                        <wpg:grpSpPr bwMode="auto">
                          <a:xfrm>
                            <a:off x="1013" y="3099"/>
                            <a:ext cx="3409" cy="7554"/>
                            <a:chOff x="1013" y="3099"/>
                            <a:chExt cx="3409" cy="7554"/>
                          </a:xfrm>
                        </wpg:grpSpPr>
                        <wps:wsp>
                          <wps:cNvPr id="340" name="Freeform 561"/>
                          <wps:cNvSpPr>
                            <a:spLocks/>
                          </wps:cNvSpPr>
                          <wps:spPr bwMode="auto">
                            <a:xfrm>
                              <a:off x="1013" y="3099"/>
                              <a:ext cx="3409" cy="7554"/>
                            </a:xfrm>
                            <a:custGeom>
                              <a:avLst/>
                              <a:gdLst>
                                <a:gd name="T0" fmla="*/ 3408 w 3409"/>
                                <a:gd name="T1" fmla="*/ 1183 h 7554"/>
                                <a:gd name="T2" fmla="*/ 0 w 3409"/>
                                <a:gd name="T3" fmla="*/ 1183 h 7554"/>
                                <a:gd name="T4" fmla="*/ 0 w 3409"/>
                                <a:gd name="T5" fmla="*/ 7553 h 7554"/>
                                <a:gd name="T6" fmla="*/ 3408 w 3409"/>
                                <a:gd name="T7" fmla="*/ 7553 h 7554"/>
                                <a:gd name="T8" fmla="*/ 3408 w 3409"/>
                                <a:gd name="T9" fmla="*/ 1183 h 7554"/>
                              </a:gdLst>
                              <a:ahLst/>
                              <a:cxnLst>
                                <a:cxn ang="0">
                                  <a:pos x="T0" y="T1"/>
                                </a:cxn>
                                <a:cxn ang="0">
                                  <a:pos x="T2" y="T3"/>
                                </a:cxn>
                                <a:cxn ang="0">
                                  <a:pos x="T4" y="T5"/>
                                </a:cxn>
                                <a:cxn ang="0">
                                  <a:pos x="T6" y="T7"/>
                                </a:cxn>
                                <a:cxn ang="0">
                                  <a:pos x="T8" y="T9"/>
                                </a:cxn>
                              </a:cxnLst>
                              <a:rect l="0" t="0" r="r" b="b"/>
                              <a:pathLst>
                                <a:path w="3409" h="7554">
                                  <a:moveTo>
                                    <a:pt x="3408" y="1183"/>
                                  </a:moveTo>
                                  <a:lnTo>
                                    <a:pt x="0" y="1183"/>
                                  </a:lnTo>
                                  <a:lnTo>
                                    <a:pt x="0" y="7553"/>
                                  </a:lnTo>
                                  <a:lnTo>
                                    <a:pt x="3408" y="7553"/>
                                  </a:lnTo>
                                  <a:lnTo>
                                    <a:pt x="3408" y="1183"/>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62"/>
                          <wps:cNvSpPr>
                            <a:spLocks/>
                          </wps:cNvSpPr>
                          <wps:spPr bwMode="auto">
                            <a:xfrm>
                              <a:off x="1013" y="3099"/>
                              <a:ext cx="3409" cy="7554"/>
                            </a:xfrm>
                            <a:custGeom>
                              <a:avLst/>
                              <a:gdLst>
                                <a:gd name="T0" fmla="*/ 3408 w 3409"/>
                                <a:gd name="T1" fmla="*/ 0 h 7554"/>
                                <a:gd name="T2" fmla="*/ 0 w 3409"/>
                                <a:gd name="T3" fmla="*/ 0 h 7554"/>
                                <a:gd name="T4" fmla="*/ 0 w 3409"/>
                                <a:gd name="T5" fmla="*/ 1183 h 7554"/>
                                <a:gd name="T6" fmla="*/ 3408 w 3409"/>
                                <a:gd name="T7" fmla="*/ 1183 h 7554"/>
                                <a:gd name="T8" fmla="*/ 3408 w 3409"/>
                                <a:gd name="T9" fmla="*/ 0 h 7554"/>
                              </a:gdLst>
                              <a:ahLst/>
                              <a:cxnLst>
                                <a:cxn ang="0">
                                  <a:pos x="T0" y="T1"/>
                                </a:cxn>
                                <a:cxn ang="0">
                                  <a:pos x="T2" y="T3"/>
                                </a:cxn>
                                <a:cxn ang="0">
                                  <a:pos x="T4" y="T5"/>
                                </a:cxn>
                                <a:cxn ang="0">
                                  <a:pos x="T6" y="T7"/>
                                </a:cxn>
                                <a:cxn ang="0">
                                  <a:pos x="T8" y="T9"/>
                                </a:cxn>
                              </a:cxnLst>
                              <a:rect l="0" t="0" r="r" b="b"/>
                              <a:pathLst>
                                <a:path w="3409" h="7554">
                                  <a:moveTo>
                                    <a:pt x="3408" y="0"/>
                                  </a:moveTo>
                                  <a:lnTo>
                                    <a:pt x="0" y="0"/>
                                  </a:lnTo>
                                  <a:lnTo>
                                    <a:pt x="0" y="1183"/>
                                  </a:lnTo>
                                  <a:lnTo>
                                    <a:pt x="3408" y="1183"/>
                                  </a:lnTo>
                                  <a:lnTo>
                                    <a:pt x="3408"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2" name="Freeform 563"/>
                        <wps:cNvSpPr>
                          <a:spLocks/>
                        </wps:cNvSpPr>
                        <wps:spPr bwMode="auto">
                          <a:xfrm>
                            <a:off x="4422"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564"/>
                        <wps:cNvSpPr>
                          <a:spLocks/>
                        </wps:cNvSpPr>
                        <wps:spPr bwMode="auto">
                          <a:xfrm>
                            <a:off x="13124"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565"/>
                        <wps:cNvSpPr>
                          <a:spLocks/>
                        </wps:cNvSpPr>
                        <wps:spPr bwMode="auto">
                          <a:xfrm>
                            <a:off x="1013"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566"/>
                        <wps:cNvSpPr>
                          <a:spLocks/>
                        </wps:cNvSpPr>
                        <wps:spPr bwMode="auto">
                          <a:xfrm>
                            <a:off x="1007" y="2631"/>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567"/>
                        <wps:cNvSpPr>
                          <a:spLocks/>
                        </wps:cNvSpPr>
                        <wps:spPr bwMode="auto">
                          <a:xfrm>
                            <a:off x="4422" y="2631"/>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568"/>
                        <wps:cNvSpPr>
                          <a:spLocks/>
                        </wps:cNvSpPr>
                        <wps:spPr bwMode="auto">
                          <a:xfrm>
                            <a:off x="13124" y="2631"/>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569"/>
                        <wps:cNvSpPr>
                          <a:spLocks/>
                        </wps:cNvSpPr>
                        <wps:spPr bwMode="auto">
                          <a:xfrm>
                            <a:off x="15697"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570"/>
                        <wps:cNvSpPr>
                          <a:spLocks/>
                        </wps:cNvSpPr>
                        <wps:spPr bwMode="auto">
                          <a:xfrm>
                            <a:off x="1007" y="309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571"/>
                        <wps:cNvSpPr>
                          <a:spLocks/>
                        </wps:cNvSpPr>
                        <wps:spPr bwMode="auto">
                          <a:xfrm>
                            <a:off x="1013" y="3105"/>
                            <a:ext cx="20" cy="1172"/>
                          </a:xfrm>
                          <a:custGeom>
                            <a:avLst/>
                            <a:gdLst>
                              <a:gd name="T0" fmla="*/ 0 w 20"/>
                              <a:gd name="T1" fmla="*/ 1171 h 1172"/>
                              <a:gd name="T2" fmla="*/ 0 w 20"/>
                              <a:gd name="T3" fmla="*/ 0 h 1172"/>
                            </a:gdLst>
                            <a:ahLst/>
                            <a:cxnLst>
                              <a:cxn ang="0">
                                <a:pos x="T0" y="T1"/>
                              </a:cxn>
                              <a:cxn ang="0">
                                <a:pos x="T2" y="T3"/>
                              </a:cxn>
                            </a:cxnLst>
                            <a:rect l="0" t="0" r="r" b="b"/>
                            <a:pathLst>
                              <a:path w="20" h="1172">
                                <a:moveTo>
                                  <a:pt x="0" y="117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572"/>
                        <wps:cNvSpPr>
                          <a:spLocks/>
                        </wps:cNvSpPr>
                        <wps:spPr bwMode="auto">
                          <a:xfrm>
                            <a:off x="4422" y="309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573"/>
                        <wps:cNvSpPr>
                          <a:spLocks/>
                        </wps:cNvSpPr>
                        <wps:spPr bwMode="auto">
                          <a:xfrm>
                            <a:off x="4422" y="3105"/>
                            <a:ext cx="20" cy="1172"/>
                          </a:xfrm>
                          <a:custGeom>
                            <a:avLst/>
                            <a:gdLst>
                              <a:gd name="T0" fmla="*/ 0 w 20"/>
                              <a:gd name="T1" fmla="*/ 1171 h 1172"/>
                              <a:gd name="T2" fmla="*/ 0 w 20"/>
                              <a:gd name="T3" fmla="*/ 0 h 1172"/>
                            </a:gdLst>
                            <a:ahLst/>
                            <a:cxnLst>
                              <a:cxn ang="0">
                                <a:pos x="T0" y="T1"/>
                              </a:cxn>
                              <a:cxn ang="0">
                                <a:pos x="T2" y="T3"/>
                              </a:cxn>
                            </a:cxnLst>
                            <a:rect l="0" t="0" r="r" b="b"/>
                            <a:pathLst>
                              <a:path w="20" h="1172">
                                <a:moveTo>
                                  <a:pt x="0" y="117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574"/>
                        <wps:cNvSpPr>
                          <a:spLocks/>
                        </wps:cNvSpPr>
                        <wps:spPr bwMode="auto">
                          <a:xfrm>
                            <a:off x="13124" y="309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575"/>
                        <wps:cNvSpPr>
                          <a:spLocks/>
                        </wps:cNvSpPr>
                        <wps:spPr bwMode="auto">
                          <a:xfrm>
                            <a:off x="13124" y="3105"/>
                            <a:ext cx="20" cy="1172"/>
                          </a:xfrm>
                          <a:custGeom>
                            <a:avLst/>
                            <a:gdLst>
                              <a:gd name="T0" fmla="*/ 0 w 20"/>
                              <a:gd name="T1" fmla="*/ 1171 h 1172"/>
                              <a:gd name="T2" fmla="*/ 0 w 20"/>
                              <a:gd name="T3" fmla="*/ 0 h 1172"/>
                            </a:gdLst>
                            <a:ahLst/>
                            <a:cxnLst>
                              <a:cxn ang="0">
                                <a:pos x="T0" y="T1"/>
                              </a:cxn>
                              <a:cxn ang="0">
                                <a:pos x="T2" y="T3"/>
                              </a:cxn>
                            </a:cxnLst>
                            <a:rect l="0" t="0" r="r" b="b"/>
                            <a:pathLst>
                              <a:path w="20" h="1172">
                                <a:moveTo>
                                  <a:pt x="0" y="117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576"/>
                        <wps:cNvSpPr>
                          <a:spLocks/>
                        </wps:cNvSpPr>
                        <wps:spPr bwMode="auto">
                          <a:xfrm>
                            <a:off x="15697" y="3105"/>
                            <a:ext cx="20" cy="1172"/>
                          </a:xfrm>
                          <a:custGeom>
                            <a:avLst/>
                            <a:gdLst>
                              <a:gd name="T0" fmla="*/ 0 w 20"/>
                              <a:gd name="T1" fmla="*/ 1171 h 1172"/>
                              <a:gd name="T2" fmla="*/ 0 w 20"/>
                              <a:gd name="T3" fmla="*/ 0 h 1172"/>
                            </a:gdLst>
                            <a:ahLst/>
                            <a:cxnLst>
                              <a:cxn ang="0">
                                <a:pos x="T0" y="T1"/>
                              </a:cxn>
                              <a:cxn ang="0">
                                <a:pos x="T2" y="T3"/>
                              </a:cxn>
                            </a:cxnLst>
                            <a:rect l="0" t="0" r="r" b="b"/>
                            <a:pathLst>
                              <a:path w="20" h="1172">
                                <a:moveTo>
                                  <a:pt x="0" y="117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577"/>
                        <wps:cNvSpPr>
                          <a:spLocks/>
                        </wps:cNvSpPr>
                        <wps:spPr bwMode="auto">
                          <a:xfrm>
                            <a:off x="1007" y="4283"/>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578"/>
                        <wps:cNvSpPr>
                          <a:spLocks/>
                        </wps:cNvSpPr>
                        <wps:spPr bwMode="auto">
                          <a:xfrm>
                            <a:off x="1013" y="4289"/>
                            <a:ext cx="20" cy="1049"/>
                          </a:xfrm>
                          <a:custGeom>
                            <a:avLst/>
                            <a:gdLst>
                              <a:gd name="T0" fmla="*/ 0 w 20"/>
                              <a:gd name="T1" fmla="*/ 1048 h 1049"/>
                              <a:gd name="T2" fmla="*/ 0 w 20"/>
                              <a:gd name="T3" fmla="*/ 0 h 1049"/>
                            </a:gdLst>
                            <a:ahLst/>
                            <a:cxnLst>
                              <a:cxn ang="0">
                                <a:pos x="T0" y="T1"/>
                              </a:cxn>
                              <a:cxn ang="0">
                                <a:pos x="T2" y="T3"/>
                              </a:cxn>
                            </a:cxnLst>
                            <a:rect l="0" t="0" r="r" b="b"/>
                            <a:pathLst>
                              <a:path w="20" h="1049">
                                <a:moveTo>
                                  <a:pt x="0" y="104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579"/>
                        <wps:cNvSpPr>
                          <a:spLocks/>
                        </wps:cNvSpPr>
                        <wps:spPr bwMode="auto">
                          <a:xfrm>
                            <a:off x="4422" y="4283"/>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80"/>
                        <wps:cNvSpPr>
                          <a:spLocks/>
                        </wps:cNvSpPr>
                        <wps:spPr bwMode="auto">
                          <a:xfrm>
                            <a:off x="4422" y="4289"/>
                            <a:ext cx="20" cy="1049"/>
                          </a:xfrm>
                          <a:custGeom>
                            <a:avLst/>
                            <a:gdLst>
                              <a:gd name="T0" fmla="*/ 0 w 20"/>
                              <a:gd name="T1" fmla="*/ 1048 h 1049"/>
                              <a:gd name="T2" fmla="*/ 0 w 20"/>
                              <a:gd name="T3" fmla="*/ 0 h 1049"/>
                            </a:gdLst>
                            <a:ahLst/>
                            <a:cxnLst>
                              <a:cxn ang="0">
                                <a:pos x="T0" y="T1"/>
                              </a:cxn>
                              <a:cxn ang="0">
                                <a:pos x="T2" y="T3"/>
                              </a:cxn>
                            </a:cxnLst>
                            <a:rect l="0" t="0" r="r" b="b"/>
                            <a:pathLst>
                              <a:path w="20" h="1049">
                                <a:moveTo>
                                  <a:pt x="0" y="104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81"/>
                        <wps:cNvSpPr>
                          <a:spLocks/>
                        </wps:cNvSpPr>
                        <wps:spPr bwMode="auto">
                          <a:xfrm>
                            <a:off x="13124" y="4283"/>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82"/>
                        <wps:cNvSpPr>
                          <a:spLocks/>
                        </wps:cNvSpPr>
                        <wps:spPr bwMode="auto">
                          <a:xfrm>
                            <a:off x="13124" y="4289"/>
                            <a:ext cx="20" cy="1049"/>
                          </a:xfrm>
                          <a:custGeom>
                            <a:avLst/>
                            <a:gdLst>
                              <a:gd name="T0" fmla="*/ 0 w 20"/>
                              <a:gd name="T1" fmla="*/ 1048 h 1049"/>
                              <a:gd name="T2" fmla="*/ 0 w 20"/>
                              <a:gd name="T3" fmla="*/ 0 h 1049"/>
                            </a:gdLst>
                            <a:ahLst/>
                            <a:cxnLst>
                              <a:cxn ang="0">
                                <a:pos x="T0" y="T1"/>
                              </a:cxn>
                              <a:cxn ang="0">
                                <a:pos x="T2" y="T3"/>
                              </a:cxn>
                            </a:cxnLst>
                            <a:rect l="0" t="0" r="r" b="b"/>
                            <a:pathLst>
                              <a:path w="20" h="1049">
                                <a:moveTo>
                                  <a:pt x="0" y="104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583"/>
                        <wps:cNvSpPr>
                          <a:spLocks/>
                        </wps:cNvSpPr>
                        <wps:spPr bwMode="auto">
                          <a:xfrm>
                            <a:off x="15697" y="4289"/>
                            <a:ext cx="20" cy="1049"/>
                          </a:xfrm>
                          <a:custGeom>
                            <a:avLst/>
                            <a:gdLst>
                              <a:gd name="T0" fmla="*/ 0 w 20"/>
                              <a:gd name="T1" fmla="*/ 1048 h 1049"/>
                              <a:gd name="T2" fmla="*/ 0 w 20"/>
                              <a:gd name="T3" fmla="*/ 0 h 1049"/>
                            </a:gdLst>
                            <a:ahLst/>
                            <a:cxnLst>
                              <a:cxn ang="0">
                                <a:pos x="T0" y="T1"/>
                              </a:cxn>
                              <a:cxn ang="0">
                                <a:pos x="T2" y="T3"/>
                              </a:cxn>
                            </a:cxnLst>
                            <a:rect l="0" t="0" r="r" b="b"/>
                            <a:pathLst>
                              <a:path w="20" h="1049">
                                <a:moveTo>
                                  <a:pt x="0" y="1048"/>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584"/>
                        <wps:cNvSpPr>
                          <a:spLocks/>
                        </wps:cNvSpPr>
                        <wps:spPr bwMode="auto">
                          <a:xfrm>
                            <a:off x="1007" y="5344"/>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585"/>
                        <wps:cNvSpPr>
                          <a:spLocks/>
                        </wps:cNvSpPr>
                        <wps:spPr bwMode="auto">
                          <a:xfrm>
                            <a:off x="1013" y="5350"/>
                            <a:ext cx="20" cy="2002"/>
                          </a:xfrm>
                          <a:custGeom>
                            <a:avLst/>
                            <a:gdLst>
                              <a:gd name="T0" fmla="*/ 0 w 20"/>
                              <a:gd name="T1" fmla="*/ 2001 h 2002"/>
                              <a:gd name="T2" fmla="*/ 0 w 20"/>
                              <a:gd name="T3" fmla="*/ 0 h 2002"/>
                            </a:gdLst>
                            <a:ahLst/>
                            <a:cxnLst>
                              <a:cxn ang="0">
                                <a:pos x="T0" y="T1"/>
                              </a:cxn>
                              <a:cxn ang="0">
                                <a:pos x="T2" y="T3"/>
                              </a:cxn>
                            </a:cxnLst>
                            <a:rect l="0" t="0" r="r" b="b"/>
                            <a:pathLst>
                              <a:path w="20" h="2002">
                                <a:moveTo>
                                  <a:pt x="0" y="200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586"/>
                        <wps:cNvSpPr>
                          <a:spLocks/>
                        </wps:cNvSpPr>
                        <wps:spPr bwMode="auto">
                          <a:xfrm>
                            <a:off x="4422" y="5344"/>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587"/>
                        <wps:cNvSpPr>
                          <a:spLocks/>
                        </wps:cNvSpPr>
                        <wps:spPr bwMode="auto">
                          <a:xfrm>
                            <a:off x="4422" y="5350"/>
                            <a:ext cx="20" cy="2002"/>
                          </a:xfrm>
                          <a:custGeom>
                            <a:avLst/>
                            <a:gdLst>
                              <a:gd name="T0" fmla="*/ 0 w 20"/>
                              <a:gd name="T1" fmla="*/ 2001 h 2002"/>
                              <a:gd name="T2" fmla="*/ 0 w 20"/>
                              <a:gd name="T3" fmla="*/ 0 h 2002"/>
                            </a:gdLst>
                            <a:ahLst/>
                            <a:cxnLst>
                              <a:cxn ang="0">
                                <a:pos x="T0" y="T1"/>
                              </a:cxn>
                              <a:cxn ang="0">
                                <a:pos x="T2" y="T3"/>
                              </a:cxn>
                            </a:cxnLst>
                            <a:rect l="0" t="0" r="r" b="b"/>
                            <a:pathLst>
                              <a:path w="20" h="2002">
                                <a:moveTo>
                                  <a:pt x="0" y="200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588"/>
                        <wps:cNvSpPr>
                          <a:spLocks/>
                        </wps:cNvSpPr>
                        <wps:spPr bwMode="auto">
                          <a:xfrm>
                            <a:off x="13124" y="5344"/>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589"/>
                        <wps:cNvSpPr>
                          <a:spLocks/>
                        </wps:cNvSpPr>
                        <wps:spPr bwMode="auto">
                          <a:xfrm>
                            <a:off x="13124" y="5350"/>
                            <a:ext cx="20" cy="2002"/>
                          </a:xfrm>
                          <a:custGeom>
                            <a:avLst/>
                            <a:gdLst>
                              <a:gd name="T0" fmla="*/ 0 w 20"/>
                              <a:gd name="T1" fmla="*/ 2001 h 2002"/>
                              <a:gd name="T2" fmla="*/ 0 w 20"/>
                              <a:gd name="T3" fmla="*/ 0 h 2002"/>
                            </a:gdLst>
                            <a:ahLst/>
                            <a:cxnLst>
                              <a:cxn ang="0">
                                <a:pos x="T0" y="T1"/>
                              </a:cxn>
                              <a:cxn ang="0">
                                <a:pos x="T2" y="T3"/>
                              </a:cxn>
                            </a:cxnLst>
                            <a:rect l="0" t="0" r="r" b="b"/>
                            <a:pathLst>
                              <a:path w="20" h="2002">
                                <a:moveTo>
                                  <a:pt x="0" y="200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590"/>
                        <wps:cNvSpPr>
                          <a:spLocks/>
                        </wps:cNvSpPr>
                        <wps:spPr bwMode="auto">
                          <a:xfrm>
                            <a:off x="15697" y="5350"/>
                            <a:ext cx="20" cy="2002"/>
                          </a:xfrm>
                          <a:custGeom>
                            <a:avLst/>
                            <a:gdLst>
                              <a:gd name="T0" fmla="*/ 0 w 20"/>
                              <a:gd name="T1" fmla="*/ 2001 h 2002"/>
                              <a:gd name="T2" fmla="*/ 0 w 20"/>
                              <a:gd name="T3" fmla="*/ 0 h 2002"/>
                            </a:gdLst>
                            <a:ahLst/>
                            <a:cxnLst>
                              <a:cxn ang="0">
                                <a:pos x="T0" y="T1"/>
                              </a:cxn>
                              <a:cxn ang="0">
                                <a:pos x="T2" y="T3"/>
                              </a:cxn>
                            </a:cxnLst>
                            <a:rect l="0" t="0" r="r" b="b"/>
                            <a:pathLst>
                              <a:path w="20" h="2002">
                                <a:moveTo>
                                  <a:pt x="0" y="2001"/>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591"/>
                        <wps:cNvSpPr>
                          <a:spLocks/>
                        </wps:cNvSpPr>
                        <wps:spPr bwMode="auto">
                          <a:xfrm>
                            <a:off x="1007" y="7357"/>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592"/>
                        <wps:cNvSpPr>
                          <a:spLocks/>
                        </wps:cNvSpPr>
                        <wps:spPr bwMode="auto">
                          <a:xfrm>
                            <a:off x="1013" y="7363"/>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593"/>
                        <wps:cNvSpPr>
                          <a:spLocks/>
                        </wps:cNvSpPr>
                        <wps:spPr bwMode="auto">
                          <a:xfrm>
                            <a:off x="4422" y="7357"/>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594"/>
                        <wps:cNvSpPr>
                          <a:spLocks/>
                        </wps:cNvSpPr>
                        <wps:spPr bwMode="auto">
                          <a:xfrm>
                            <a:off x="4422" y="7363"/>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595"/>
                        <wps:cNvSpPr>
                          <a:spLocks/>
                        </wps:cNvSpPr>
                        <wps:spPr bwMode="auto">
                          <a:xfrm>
                            <a:off x="13124" y="7357"/>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596"/>
                        <wps:cNvSpPr>
                          <a:spLocks/>
                        </wps:cNvSpPr>
                        <wps:spPr bwMode="auto">
                          <a:xfrm>
                            <a:off x="13124" y="7363"/>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597"/>
                        <wps:cNvSpPr>
                          <a:spLocks/>
                        </wps:cNvSpPr>
                        <wps:spPr bwMode="auto">
                          <a:xfrm>
                            <a:off x="15697" y="7363"/>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598"/>
                        <wps:cNvSpPr>
                          <a:spLocks/>
                        </wps:cNvSpPr>
                        <wps:spPr bwMode="auto">
                          <a:xfrm>
                            <a:off x="1007" y="8101"/>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599"/>
                        <wps:cNvSpPr>
                          <a:spLocks/>
                        </wps:cNvSpPr>
                        <wps:spPr bwMode="auto">
                          <a:xfrm>
                            <a:off x="1013" y="8107"/>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600"/>
                        <wps:cNvSpPr>
                          <a:spLocks/>
                        </wps:cNvSpPr>
                        <wps:spPr bwMode="auto">
                          <a:xfrm>
                            <a:off x="4422" y="8101"/>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601"/>
                        <wps:cNvSpPr>
                          <a:spLocks/>
                        </wps:cNvSpPr>
                        <wps:spPr bwMode="auto">
                          <a:xfrm>
                            <a:off x="4422" y="8107"/>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602"/>
                        <wps:cNvSpPr>
                          <a:spLocks/>
                        </wps:cNvSpPr>
                        <wps:spPr bwMode="auto">
                          <a:xfrm>
                            <a:off x="13124" y="8101"/>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603"/>
                        <wps:cNvSpPr>
                          <a:spLocks/>
                        </wps:cNvSpPr>
                        <wps:spPr bwMode="auto">
                          <a:xfrm>
                            <a:off x="13124" y="8107"/>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604"/>
                        <wps:cNvSpPr>
                          <a:spLocks/>
                        </wps:cNvSpPr>
                        <wps:spPr bwMode="auto">
                          <a:xfrm>
                            <a:off x="15697" y="8107"/>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605"/>
                        <wps:cNvSpPr>
                          <a:spLocks/>
                        </wps:cNvSpPr>
                        <wps:spPr bwMode="auto">
                          <a:xfrm>
                            <a:off x="1007" y="964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606"/>
                        <wps:cNvSpPr>
                          <a:spLocks/>
                        </wps:cNvSpPr>
                        <wps:spPr bwMode="auto">
                          <a:xfrm>
                            <a:off x="1013" y="9655"/>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607"/>
                        <wps:cNvSpPr>
                          <a:spLocks/>
                        </wps:cNvSpPr>
                        <wps:spPr bwMode="auto">
                          <a:xfrm>
                            <a:off x="4422" y="964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608"/>
                        <wps:cNvSpPr>
                          <a:spLocks/>
                        </wps:cNvSpPr>
                        <wps:spPr bwMode="auto">
                          <a:xfrm>
                            <a:off x="4422" y="9655"/>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609"/>
                        <wps:cNvSpPr>
                          <a:spLocks/>
                        </wps:cNvSpPr>
                        <wps:spPr bwMode="auto">
                          <a:xfrm>
                            <a:off x="13124" y="964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610"/>
                        <wps:cNvSpPr>
                          <a:spLocks/>
                        </wps:cNvSpPr>
                        <wps:spPr bwMode="auto">
                          <a:xfrm>
                            <a:off x="13124" y="9655"/>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611"/>
                        <wps:cNvSpPr>
                          <a:spLocks/>
                        </wps:cNvSpPr>
                        <wps:spPr bwMode="auto">
                          <a:xfrm>
                            <a:off x="15697" y="9655"/>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612"/>
                        <wps:cNvSpPr>
                          <a:spLocks/>
                        </wps:cNvSpPr>
                        <wps:spPr bwMode="auto">
                          <a:xfrm>
                            <a:off x="1007" y="10653"/>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13"/>
                        <wps:cNvSpPr>
                          <a:spLocks/>
                        </wps:cNvSpPr>
                        <wps:spPr bwMode="auto">
                          <a:xfrm>
                            <a:off x="4422" y="10653"/>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614"/>
                        <wps:cNvSpPr>
                          <a:spLocks/>
                        </wps:cNvSpPr>
                        <wps:spPr bwMode="auto">
                          <a:xfrm>
                            <a:off x="13124" y="10653"/>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3B44E" id="Group 556" o:spid="_x0000_s1026" style="position:absolute;margin-left:50.35pt;margin-top:131.25pt;width:734.85pt;height:401.7pt;z-index:-251371520;mso-position-horizontal-relative:page;mso-position-vertical-relative:page" coordorigin="1007,2625" coordsize="14697,8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" o:allowincell="f">
                <v:shape id="Freeform 557" o:spid="_x0000_s1027" style="position:absolute;left:1013;top:2631;width:3409;height:469;visibility:visible;mso-wrap-style:square;v-text-anchor:top" coordsize="340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" path="m3408,l,,,468r3408,l3408,xe" fillcolor="#196881" stroked="f">
                  <v:path arrowok="t" o:connecttype="custom" o:connectlocs="3408,0;0,0;0,468;3408,468;3408,0" o:connectangles="0,0,0,0,0"/>
                </v:shape>
                <v:shape id="Freeform 558" o:spid="_x0000_s1028" style="position:absolute;left:4422;top:2631;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" path="m,l,468e" filled="f" strokecolor="#196881" strokeweight="33e-5mm">
                  <v:path arrowok="t" o:connecttype="custom" o:connectlocs="0,0;0,468" o:connectangles="0,0"/>
                </v:shape>
                <v:shape id="Freeform 559" o:spid="_x0000_s1029" style="position:absolute;left:4422;top:2631;width:11276;height:469;visibility:visible;mso-wrap-style:square;v-text-anchor:top" coordsize="112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" path="m11275,l8702,,,,,468r8702,l11275,468r,-468e" fillcolor="#196881" stroked="f">
                  <v:path arrowok="t" o:connecttype="custom" o:connectlocs="11275,0;8702,0;0,0;0,468;8702,468;11275,468;11275,0" o:connectangles="0,0,0,0,0,0,0"/>
                </v:shape>
                <v:group id="Group 560" o:spid="_x0000_s1030" style="position:absolute;left:1013;top:3099;width:3409;height:7554" coordorigin="1013,3099" coordsize="3409,7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shape id="Freeform 561" o:spid="_x0000_s1031" style="position:absolute;left:1013;top:3099;width:3409;height:7554;visibility:visible;mso-wrap-style:square;v-text-anchor:top" coordsize="3409,7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" path="m3408,1183l,1183,,7553r3408,l3408,1183e" fillcolor="#dde9ef" stroked="f">
                    <v:path arrowok="t" o:connecttype="custom" o:connectlocs="3408,1183;0,1183;0,7553;3408,7553;3408,1183" o:connectangles="0,0,0,0,0"/>
                  </v:shape>
                  <v:shape id="Freeform 562" o:spid="_x0000_s1032" style="position:absolute;left:1013;top:3099;width:3409;height:7554;visibility:visible;mso-wrap-style:square;v-text-anchor:top" coordsize="3409,7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" path="m3408,l,,,1183r3408,l3408,e" fillcolor="#dde9ef" stroked="f">
                    <v:path arrowok="t" o:connecttype="custom" o:connectlocs="3408,0;0,0;0,1183;3408,1183;3408,0" o:connectangles="0,0,0,0,0"/>
                  </v:shape>
                </v:group>
                <v:shape id="Freeform 563" o:spid="_x0000_s1033" style="position:absolute;left:4422;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" path="m,456l,e" filled="f" strokecolor="white" strokeweight=".6pt">
                  <v:path arrowok="t" o:connecttype="custom" o:connectlocs="0,456;0,0" o:connectangles="0,0"/>
                </v:shape>
                <v:shape id="Freeform 564" o:spid="_x0000_s1034" style="position:absolute;left:13124;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" path="m,456l,e" filled="f" strokecolor="white" strokeweight=".6pt">
                  <v:path arrowok="t" o:connecttype="custom" o:connectlocs="0,456;0,0" o:connectangles="0,0"/>
                </v:shape>
                <v:shape id="Freeform 565" o:spid="_x0000_s1035" style="position:absolute;left:1013;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" path="m,456l,e" filled="f" strokecolor="#95543f" strokeweight=".6pt">
                  <v:path arrowok="t" o:connecttype="custom" o:connectlocs="0,456;0,0" o:connectangles="0,0"/>
                </v:shape>
                <v:shape id="Freeform 566" o:spid="_x0000_s1036" style="position:absolute;left:1007;top:2631;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" path="m,l3414,e" filled="f" strokecolor="#196881" strokeweight=".6pt">
                  <v:path arrowok="t" o:connecttype="custom" o:connectlocs="0,0;3414,0" o:connectangles="0,0"/>
                </v:shape>
                <v:shape id="Freeform 567" o:spid="_x0000_s1037" style="position:absolute;left:4422;top:2631;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" path="m,l8702,e" filled="f" strokecolor="#196881" strokeweight=".6pt">
                  <v:path arrowok="t" o:connecttype="custom" o:connectlocs="0,0;8702,0" o:connectangles="0,0"/>
                </v:shape>
                <v:shape id="Freeform 568" o:spid="_x0000_s1038" style="position:absolute;left:13124;top:2631;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" path="m,l2579,e" filled="f" strokecolor="#196881" strokeweight=".6pt">
                  <v:path arrowok="t" o:connecttype="custom" o:connectlocs="0,0;2579,0" o:connectangles="0,0"/>
                </v:shape>
                <v:shape id="Freeform 569" o:spid="_x0000_s1039" style="position:absolute;left:15697;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" path="m,456l,e" filled="f" strokecolor="#196881" strokeweight=".6pt">
                  <v:path arrowok="t" o:connecttype="custom" o:connectlocs="0,456;0,0" o:connectangles="0,0"/>
                </v:shape>
                <v:shape id="Freeform 570" o:spid="_x0000_s1040" style="position:absolute;left:1007;top:309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" path="m,l3414,e" filled="f" strokecolor="#196881" strokeweight=".6pt">
                  <v:path arrowok="t" o:connecttype="custom" o:connectlocs="0,0;3414,0" o:connectangles="0,0"/>
                </v:shape>
                <v:shape id="Freeform 571" o:spid="_x0000_s1041" style="position:absolute;left:1013;top:3105;width:20;height:1172;visibility:visible;mso-wrap-style:square;v-text-anchor:top" coordsize="20,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" path="m,1171l,e" filled="f" strokecolor="#196881" strokeweight=".6pt">
                  <v:path arrowok="t" o:connecttype="custom" o:connectlocs="0,1171;0,0" o:connectangles="0,0"/>
                </v:shape>
                <v:shape id="Freeform 572" o:spid="_x0000_s1042" style="position:absolute;left:4422;top:309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" path="m,l8702,e" filled="f" strokecolor="#196881" strokeweight=".6pt">
                  <v:path arrowok="t" o:connecttype="custom" o:connectlocs="0,0;8702,0" o:connectangles="0,0"/>
                </v:shape>
                <v:shape id="Freeform 573" o:spid="_x0000_s1043" style="position:absolute;left:4422;top:3105;width:20;height:1172;visibility:visible;mso-wrap-style:square;v-text-anchor:top" coordsize="20,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" path="m,1171l,e" filled="f" strokecolor="#196881" strokeweight=".6pt">
                  <v:path arrowok="t" o:connecttype="custom" o:connectlocs="0,1171;0,0" o:connectangles="0,0"/>
                </v:shape>
                <v:shape id="Freeform 574" o:spid="_x0000_s1044" style="position:absolute;left:13124;top:309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" path="m,l2579,e" filled="f" strokecolor="#196881" strokeweight=".6pt">
                  <v:path arrowok="t" o:connecttype="custom" o:connectlocs="0,0;2579,0" o:connectangles="0,0"/>
                </v:shape>
                <v:shape id="Freeform 575" o:spid="_x0000_s1045" style="position:absolute;left:13124;top:3105;width:20;height:1172;visibility:visible;mso-wrap-style:square;v-text-anchor:top" coordsize="20,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" path="m,1171l,e" filled="f" strokecolor="#196881" strokeweight=".6pt">
                  <v:path arrowok="t" o:connecttype="custom" o:connectlocs="0,1171;0,0" o:connectangles="0,0"/>
                </v:shape>
                <v:shape id="Freeform 576" o:spid="_x0000_s1046" style="position:absolute;left:15697;top:3105;width:20;height:1172;visibility:visible;mso-wrap-style:square;v-text-anchor:top" coordsize="20,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" path="m,1171l,e" filled="f" strokecolor="#196881" strokeweight=".6pt">
                  <v:path arrowok="t" o:connecttype="custom" o:connectlocs="0,1171;0,0" o:connectangles="0,0"/>
                </v:shape>
                <v:shape id="Freeform 577" o:spid="_x0000_s1047" style="position:absolute;left:1007;top:4283;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" path="m,l3414,e" filled="f" strokecolor="#196881" strokeweight=".6pt">
                  <v:path arrowok="t" o:connecttype="custom" o:connectlocs="0,0;3414,0" o:connectangles="0,0"/>
                </v:shape>
                <v:shape id="Freeform 578" o:spid="_x0000_s1048" style="position:absolute;left:1013;top:4289;width:20;height:1049;visibility:visible;mso-wrap-style:square;v-text-anchor:top" coordsize="20,1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" path="m,1048l,e" filled="f" strokecolor="#196881" strokeweight=".6pt">
                  <v:path arrowok="t" o:connecttype="custom" o:connectlocs="0,1048;0,0" o:connectangles="0,0"/>
                </v:shape>
                <v:shape id="Freeform 579" o:spid="_x0000_s1049" style="position:absolute;left:4422;top:4283;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" path="m,l8702,e" filled="f" strokecolor="#196881" strokeweight=".6pt">
                  <v:path arrowok="t" o:connecttype="custom" o:connectlocs="0,0;8702,0" o:connectangles="0,0"/>
                </v:shape>
                <v:shape id="Freeform 580" o:spid="_x0000_s1050" style="position:absolute;left:4422;top:4289;width:20;height:1049;visibility:visible;mso-wrap-style:square;v-text-anchor:top" coordsize="20,1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" path="m,1048l,e" filled="f" strokecolor="#196881" strokeweight=".6pt">
                  <v:path arrowok="t" o:connecttype="custom" o:connectlocs="0,1048;0,0" o:connectangles="0,0"/>
                </v:shape>
                <v:shape id="Freeform 581" o:spid="_x0000_s1051" style="position:absolute;left:13124;top:4283;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" path="m,l2579,e" filled="f" strokecolor="#196881" strokeweight=".6pt">
                  <v:path arrowok="t" o:connecttype="custom" o:connectlocs="0,0;2579,0" o:connectangles="0,0"/>
                </v:shape>
                <v:shape id="Freeform 582" o:spid="_x0000_s1052" style="position:absolute;left:13124;top:4289;width:20;height:1049;visibility:visible;mso-wrap-style:square;v-text-anchor:top" coordsize="20,1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" path="m,1048l,e" filled="f" strokecolor="#196881" strokeweight=".6pt">
                  <v:path arrowok="t" o:connecttype="custom" o:connectlocs="0,1048;0,0" o:connectangles="0,0"/>
                </v:shape>
                <v:shape id="Freeform 583" o:spid="_x0000_s1053" style="position:absolute;left:15697;top:4289;width:20;height:1049;visibility:visible;mso-wrap-style:square;v-text-anchor:top" coordsize="20,1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" path="m,1048l,e" filled="f" strokecolor="#196881" strokeweight=".6pt">
                  <v:path arrowok="t" o:connecttype="custom" o:connectlocs="0,1048;0,0" o:connectangles="0,0"/>
                </v:shape>
                <v:shape id="Freeform 584" o:spid="_x0000_s1054" style="position:absolute;left:1007;top:5344;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" path="m,l3414,e" filled="f" strokecolor="#196881" strokeweight=".6pt">
                  <v:path arrowok="t" o:connecttype="custom" o:connectlocs="0,0;3414,0" o:connectangles="0,0"/>
                </v:shape>
                <v:shape id="Freeform 585" o:spid="_x0000_s1055" style="position:absolute;left:1013;top:5350;width:20;height:2002;visibility:visible;mso-wrap-style:square;v-text-anchor:top" coordsize="20,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" path="m,2001l,e" filled="f" strokecolor="#196881" strokeweight=".6pt">
                  <v:path arrowok="t" o:connecttype="custom" o:connectlocs="0,2001;0,0" o:connectangles="0,0"/>
                </v:shape>
                <v:shape id="Freeform 586" o:spid="_x0000_s1056" style="position:absolute;left:4422;top:5344;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" path="m,l8702,e" filled="f" strokecolor="#196881" strokeweight=".6pt">
                  <v:path arrowok="t" o:connecttype="custom" o:connectlocs="0,0;8702,0" o:connectangles="0,0"/>
                </v:shape>
                <v:shape id="Freeform 587" o:spid="_x0000_s1057" style="position:absolute;left:4422;top:5350;width:20;height:2002;visibility:visible;mso-wrap-style:square;v-text-anchor:top" coordsize="20,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" path="m,2001l,e" filled="f" strokecolor="#196881" strokeweight=".6pt">
                  <v:path arrowok="t" o:connecttype="custom" o:connectlocs="0,2001;0,0" o:connectangles="0,0"/>
                </v:shape>
                <v:shape id="Freeform 588" o:spid="_x0000_s1058" style="position:absolute;left:13124;top:5344;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" path="m,l2579,e" filled="f" strokecolor="#196881" strokeweight=".6pt">
                  <v:path arrowok="t" o:connecttype="custom" o:connectlocs="0,0;2579,0" o:connectangles="0,0"/>
                </v:shape>
                <v:shape id="Freeform 589" o:spid="_x0000_s1059" style="position:absolute;left:13124;top:5350;width:20;height:2002;visibility:visible;mso-wrap-style:square;v-text-anchor:top" coordsize="20,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" path="m,2001l,e" filled="f" strokecolor="#196881" strokeweight=".6pt">
                  <v:path arrowok="t" o:connecttype="custom" o:connectlocs="0,2001;0,0" o:connectangles="0,0"/>
                </v:shape>
                <v:shape id="Freeform 590" o:spid="_x0000_s1060" style="position:absolute;left:15697;top:5350;width:20;height:2002;visibility:visible;mso-wrap-style:square;v-text-anchor:top" coordsize="20,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" path="m,2001l,e" filled="f" strokecolor="#196881" strokeweight=".6pt">
                  <v:path arrowok="t" o:connecttype="custom" o:connectlocs="0,2001;0,0" o:connectangles="0,0"/>
                </v:shape>
                <v:shape id="Freeform 591" o:spid="_x0000_s1061" style="position:absolute;left:1007;top:7357;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" path="m,l3414,e" filled="f" strokecolor="#196881" strokeweight=".6pt">
                  <v:path arrowok="t" o:connecttype="custom" o:connectlocs="0,0;3414,0" o:connectangles="0,0"/>
                </v:shape>
                <v:shape id="Freeform 592" o:spid="_x0000_s1062" style="position:absolute;left:1013;top:7363;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" path="m,732l,e" filled="f" strokecolor="#196881" strokeweight=".6pt">
                  <v:path arrowok="t" o:connecttype="custom" o:connectlocs="0,732;0,0" o:connectangles="0,0"/>
                </v:shape>
                <v:shape id="Freeform 593" o:spid="_x0000_s1063" style="position:absolute;left:4422;top:7357;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" path="m,l8702,e" filled="f" strokecolor="#196881" strokeweight=".6pt">
                  <v:path arrowok="t" o:connecttype="custom" o:connectlocs="0,0;8702,0" o:connectangles="0,0"/>
                </v:shape>
                <v:shape id="Freeform 594" o:spid="_x0000_s1064" style="position:absolute;left:4422;top:7363;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" path="m,732l,e" filled="f" strokecolor="#196881" strokeweight=".6pt">
                  <v:path arrowok="t" o:connecttype="custom" o:connectlocs="0,732;0,0" o:connectangles="0,0"/>
                </v:shape>
                <v:shape id="Freeform 595" o:spid="_x0000_s1065" style="position:absolute;left:13124;top:7357;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" path="m,l2579,e" filled="f" strokecolor="#196881" strokeweight=".6pt">
                  <v:path arrowok="t" o:connecttype="custom" o:connectlocs="0,0;2579,0" o:connectangles="0,0"/>
                </v:shape>
                <v:shape id="Freeform 596" o:spid="_x0000_s1066" style="position:absolute;left:13124;top:7363;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" path="m,732l,e" filled="f" strokecolor="#196881" strokeweight=".6pt">
                  <v:path arrowok="t" o:connecttype="custom" o:connectlocs="0,732;0,0" o:connectangles="0,0"/>
                </v:shape>
                <v:shape id="Freeform 597" o:spid="_x0000_s1067" style="position:absolute;left:15697;top:7363;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" path="m,732l,e" filled="f" strokecolor="#196881" strokeweight=".6pt">
                  <v:path arrowok="t" o:connecttype="custom" o:connectlocs="0,732;0,0" o:connectangles="0,0"/>
                </v:shape>
                <v:shape id="Freeform 598" o:spid="_x0000_s1068" style="position:absolute;left:1007;top:8101;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" path="m,l3414,e" filled="f" strokecolor="#196881" strokeweight=".6pt">
                  <v:path arrowok="t" o:connecttype="custom" o:connectlocs="0,0;3414,0" o:connectangles="0,0"/>
                </v:shape>
                <v:shape id="Freeform 599" o:spid="_x0000_s1069" style="position:absolute;left:1013;top:8107;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" path="m,1535l,e" filled="f" strokecolor="#196881" strokeweight=".6pt">
                  <v:path arrowok="t" o:connecttype="custom" o:connectlocs="0,1535;0,0" o:connectangles="0,0"/>
                </v:shape>
                <v:shape id="Freeform 600" o:spid="_x0000_s1070" style="position:absolute;left:4422;top:8101;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" path="m,l8702,e" filled="f" strokecolor="#196881" strokeweight=".6pt">
                  <v:path arrowok="t" o:connecttype="custom" o:connectlocs="0,0;8702,0" o:connectangles="0,0"/>
                </v:shape>
                <v:shape id="Freeform 601" o:spid="_x0000_s1071" style="position:absolute;left:4422;top:8107;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" path="m,1535l,e" filled="f" strokecolor="#196881" strokeweight=".6pt">
                  <v:path arrowok="t" o:connecttype="custom" o:connectlocs="0,1535;0,0" o:connectangles="0,0"/>
                </v:shape>
                <v:shape id="Freeform 602" o:spid="_x0000_s1072" style="position:absolute;left:13124;top:8101;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" path="m,l2579,e" filled="f" strokecolor="#196881" strokeweight=".6pt">
                  <v:path arrowok="t" o:connecttype="custom" o:connectlocs="0,0;2579,0" o:connectangles="0,0"/>
                </v:shape>
                <v:shape id="Freeform 603" o:spid="_x0000_s1073" style="position:absolute;left:13124;top:8107;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" path="m,1535l,e" filled="f" strokecolor="#196881" strokeweight=".6pt">
                  <v:path arrowok="t" o:connecttype="custom" o:connectlocs="0,1535;0,0" o:connectangles="0,0"/>
                </v:shape>
                <v:shape id="Freeform 604" o:spid="_x0000_s1074" style="position:absolute;left:15697;top:8107;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" path="m,1535l,e" filled="f" strokecolor="#196881" strokeweight=".6pt">
                  <v:path arrowok="t" o:connecttype="custom" o:connectlocs="0,1535;0,0" o:connectangles="0,0"/>
                </v:shape>
                <v:shape id="Freeform 605" o:spid="_x0000_s1075" style="position:absolute;left:1007;top:964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" path="m,l3414,e" filled="f" strokecolor="#196881" strokeweight=".6pt">
                  <v:path arrowok="t" o:connecttype="custom" o:connectlocs="0,0;3414,0" o:connectangles="0,0"/>
                </v:shape>
                <v:shape id="Freeform 606" o:spid="_x0000_s1076" style="position:absolute;left:1013;top:9655;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" path="m,992l,e" filled="f" strokecolor="#196881" strokeweight=".6pt">
                  <v:path arrowok="t" o:connecttype="custom" o:connectlocs="0,992;0,0" o:connectangles="0,0"/>
                </v:shape>
                <v:shape id="Freeform 607" o:spid="_x0000_s1077" style="position:absolute;left:4422;top:964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" path="m,l8702,e" filled="f" strokecolor="#196881" strokeweight=".6pt">
                  <v:path arrowok="t" o:connecttype="custom" o:connectlocs="0,0;8702,0" o:connectangles="0,0"/>
                </v:shape>
                <v:shape id="Freeform 608" o:spid="_x0000_s1078" style="position:absolute;left:4422;top:9655;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" path="m,992l,e" filled="f" strokecolor="#196881" strokeweight=".6pt">
                  <v:path arrowok="t" o:connecttype="custom" o:connectlocs="0,992;0,0" o:connectangles="0,0"/>
                </v:shape>
                <v:shape id="Freeform 609" o:spid="_x0000_s1079" style="position:absolute;left:13124;top:964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" path="m,l2579,e" filled="f" strokecolor="#196881" strokeweight=".6pt">
                  <v:path arrowok="t" o:connecttype="custom" o:connectlocs="0,0;2579,0" o:connectangles="0,0"/>
                </v:shape>
                <v:shape id="Freeform 610" o:spid="_x0000_s1080" style="position:absolute;left:13124;top:9655;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" path="m,992l,e" filled="f" strokecolor="#196881" strokeweight=".6pt">
                  <v:path arrowok="t" o:connecttype="custom" o:connectlocs="0,992;0,0" o:connectangles="0,0"/>
                </v:shape>
                <v:shape id="Freeform 611" o:spid="_x0000_s1081" style="position:absolute;left:15697;top:9655;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" path="m,992l,e" filled="f" strokecolor="#196881" strokeweight=".6pt">
                  <v:path arrowok="t" o:connecttype="custom" o:connectlocs="0,992;0,0" o:connectangles="0,0"/>
                </v:shape>
                <v:shape id="Freeform 612" o:spid="_x0000_s1082" style="position:absolute;left:1007;top:10653;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" path="m,l3414,e" filled="f" strokecolor="#196881" strokeweight=".6pt">
                  <v:path arrowok="t" o:connecttype="custom" o:connectlocs="0,0;3414,0" o:connectangles="0,0"/>
                </v:shape>
                <v:shape id="Freeform 613" o:spid="_x0000_s1083" style="position:absolute;left:4422;top:10653;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" path="m,l8702,e" filled="f" strokecolor="#196881" strokeweight=".6pt">
                  <v:path arrowok="t" o:connecttype="custom" o:connectlocs="0,0;8702,0" o:connectangles="0,0"/>
                </v:shape>
                <v:shape id="Freeform 614" o:spid="_x0000_s1084" style="position:absolute;left:13124;top:10653;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" path="m,l2579,e" filled="f" strokecolor="#196881" strokeweight=".6pt">
                  <v:path arrowok="t" o:connecttype="custom" o:connectlocs="0,0;2579,0" o:connectangles="0,0"/>
                </v:shape>
                <w10:wrap anchorx="page" anchory="page"/>
              </v:group>
            </w:pict>
          </mc:Fallback>
        </mc:AlternateContent>
      </w:r>
      <w:r>
        <w:rPr>
          <w:noProof/>
        </w:rPr>
        <mc:AlternateContent>
          <mc:Choice Requires="wps">
            <w:drawing>
              <wp:anchor distT="0" distB="0" distL="114300" distR="114300" simplePos="0" relativeHeight="251945984" behindDoc="1" locked="0" layoutInCell="0" allowOverlap="1" wp14:anchorId="428FED2A" wp14:editId="268A467E">
                <wp:simplePos x="0" y="0"/>
                <wp:positionH relativeFrom="page">
                  <wp:posOffset>639445</wp:posOffset>
                </wp:positionH>
                <wp:positionV relativeFrom="page">
                  <wp:posOffset>457200</wp:posOffset>
                </wp:positionV>
                <wp:extent cx="1966595" cy="802640"/>
                <wp:effectExtent l="0" t="0" r="0" b="0"/>
                <wp:wrapNone/>
                <wp:docPr id="33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425A" id="Freeform 615" o:spid="_x0000_s1026" style="position:absolute;margin-left:50.35pt;margin-top:36pt;width:154.85pt;height:63.2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14:anchorId="21BF0846" wp14:editId="38AD1742">
                <wp:simplePos x="0" y="0"/>
                <wp:positionH relativeFrom="page">
                  <wp:posOffset>2711450</wp:posOffset>
                </wp:positionH>
                <wp:positionV relativeFrom="page">
                  <wp:posOffset>457200</wp:posOffset>
                </wp:positionV>
                <wp:extent cx="7260590" cy="808355"/>
                <wp:effectExtent l="0" t="0" r="0" b="0"/>
                <wp:wrapNone/>
                <wp:docPr id="333"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96D36" id="Freeform 616" o:spid="_x0000_s1026" style="position:absolute;margin-left:213.5pt;margin-top:36pt;width:571.7pt;height:63.6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1948032" behindDoc="1" locked="0" layoutInCell="0" allowOverlap="1" wp14:anchorId="636210CC" wp14:editId="442B4970">
                <wp:simplePos x="0" y="0"/>
                <wp:positionH relativeFrom="page">
                  <wp:posOffset>627380</wp:posOffset>
                </wp:positionH>
                <wp:positionV relativeFrom="page">
                  <wp:posOffset>1333500</wp:posOffset>
                </wp:positionV>
                <wp:extent cx="6592570" cy="182880"/>
                <wp:effectExtent l="0" t="0" r="0" b="0"/>
                <wp:wrapNone/>
                <wp:docPr id="33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134B"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210CC" id="Text Box 617" o:spid="_x0000_s1270" type="#_x0000_t202" style="position:absolute;margin-left:49.4pt;margin-top:105pt;width:519.1pt;height:14.4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" o:allowincell="f" filled="f" stroked="f">
                <v:path arrowok="t"/>
                <v:textbox inset="0,0,0,0">
                  <w:txbxContent>
                    <w:p w14:paraId="0129134B"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14:anchorId="4BAD13AC" wp14:editId="49D879FC">
                <wp:simplePos x="0" y="0"/>
                <wp:positionH relativeFrom="page">
                  <wp:posOffset>627380</wp:posOffset>
                </wp:positionH>
                <wp:positionV relativeFrom="page">
                  <wp:posOffset>7136765</wp:posOffset>
                </wp:positionV>
                <wp:extent cx="3558540" cy="135890"/>
                <wp:effectExtent l="0" t="0" r="0" b="0"/>
                <wp:wrapNone/>
                <wp:docPr id="33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AB0D"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13AC" id="Text Box 618" o:spid="_x0000_s1271" type="#_x0000_t202" style="position:absolute;margin-left:49.4pt;margin-top:561.95pt;width:280.2pt;height:10.7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" o:allowincell="f" filled="f" stroked="f">
                <v:path arrowok="t"/>
                <v:textbox inset="0,0,0,0">
                  <w:txbxContent>
                    <w:p w14:paraId="694EAB0D"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14:anchorId="10CCA3D9" wp14:editId="15B67382">
                <wp:simplePos x="0" y="0"/>
                <wp:positionH relativeFrom="page">
                  <wp:posOffset>9952355</wp:posOffset>
                </wp:positionH>
                <wp:positionV relativeFrom="page">
                  <wp:posOffset>7134860</wp:posOffset>
                </wp:positionV>
                <wp:extent cx="121285" cy="142240"/>
                <wp:effectExtent l="0" t="0" r="0" b="0"/>
                <wp:wrapNone/>
                <wp:docPr id="33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AE49" w14:textId="77777777" w:rsidR="00000000" w:rsidRDefault="009C7B1D">
                            <w:pPr>
                              <w:pStyle w:val="BodyText"/>
                              <w:kinsoku w:val="0"/>
                              <w:overflowPunct w:val="0"/>
                              <w:spacing w:before="31"/>
                              <w:rPr>
                                <w:b/>
                                <w:bCs/>
                                <w:color w:val="6D6E71"/>
                                <w:sz w:val="14"/>
                                <w:szCs w:val="14"/>
                              </w:rPr>
                            </w:pPr>
                            <w:r>
                              <w:rPr>
                                <w:b/>
                                <w:bCs/>
                                <w:color w:val="6D6E71"/>
                                <w:sz w:val="14"/>
                                <w:szCs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A3D9" id="Text Box 619" o:spid="_x0000_s1272" type="#_x0000_t202" style="position:absolute;margin-left:783.65pt;margin-top:561.8pt;width:9.55pt;height:11.2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" o:allowincell="f" filled="f" stroked="f">
                <v:path arrowok="t"/>
                <v:textbox inset="0,0,0,0">
                  <w:txbxContent>
                    <w:p w14:paraId="7D2AAE49" w14:textId="77777777" w:rsidR="00000000" w:rsidRDefault="009C7B1D">
                      <w:pPr>
                        <w:pStyle w:val="BodyText"/>
                        <w:kinsoku w:val="0"/>
                        <w:overflowPunct w:val="0"/>
                        <w:spacing w:before="31"/>
                        <w:rPr>
                          <w:b/>
                          <w:bCs/>
                          <w:color w:val="6D6E71"/>
                          <w:sz w:val="14"/>
                          <w:szCs w:val="14"/>
                        </w:rPr>
                      </w:pPr>
                      <w:r>
                        <w:rPr>
                          <w:b/>
                          <w:bCs/>
                          <w:color w:val="6D6E71"/>
                          <w:sz w:val="14"/>
                          <w:szCs w:val="14"/>
                        </w:rPr>
                        <w:t>12</w:t>
                      </w:r>
                    </w:p>
                  </w:txbxContent>
                </v:textbox>
                <w10:wrap anchorx="page" anchory="page"/>
              </v:shape>
            </w:pict>
          </mc:Fallback>
        </mc:AlternateContent>
      </w:r>
      <w:r>
        <w:rPr>
          <w:noProof/>
        </w:rPr>
        <mc:AlternateContent>
          <mc:Choice Requires="wps">
            <w:drawing>
              <wp:anchor distT="0" distB="0" distL="114300" distR="114300" simplePos="0" relativeHeight="251951104" behindDoc="1" locked="0" layoutInCell="0" allowOverlap="1" wp14:anchorId="1379F422" wp14:editId="48976EC7">
                <wp:simplePos x="0" y="0"/>
                <wp:positionH relativeFrom="page">
                  <wp:posOffset>643890</wp:posOffset>
                </wp:positionH>
                <wp:positionV relativeFrom="page">
                  <wp:posOffset>1671320</wp:posOffset>
                </wp:positionV>
                <wp:extent cx="2164715" cy="297815"/>
                <wp:effectExtent l="0" t="0" r="0" b="0"/>
                <wp:wrapNone/>
                <wp:docPr id="32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5F2A"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F422" id="Text Box 620" o:spid="_x0000_s1273" type="#_x0000_t202" style="position:absolute;margin-left:50.7pt;margin-top:131.6pt;width:170.45pt;height:23.4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" o:allowincell="f" filled="f" stroked="f">
                <v:path arrowok="t"/>
                <v:textbox inset="0,0,0,0">
                  <w:txbxContent>
                    <w:p w14:paraId="1AE95F2A"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14:anchorId="7481AB7F" wp14:editId="2D9D13DC">
                <wp:simplePos x="0" y="0"/>
                <wp:positionH relativeFrom="page">
                  <wp:posOffset>2807970</wp:posOffset>
                </wp:positionH>
                <wp:positionV relativeFrom="page">
                  <wp:posOffset>1671320</wp:posOffset>
                </wp:positionV>
                <wp:extent cx="5526405" cy="297815"/>
                <wp:effectExtent l="0" t="0" r="0" b="0"/>
                <wp:wrapNone/>
                <wp:docPr id="328"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E560"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AB7F" id="Text Box 621" o:spid="_x0000_s1274" type="#_x0000_t202" style="position:absolute;margin-left:221.1pt;margin-top:131.6pt;width:435.15pt;height:23.4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" o:allowincell="f" filled="f" stroked="f">
                <v:path arrowok="t"/>
                <v:textbox inset="0,0,0,0">
                  <w:txbxContent>
                    <w:p w14:paraId="1201E560"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53152" behindDoc="1" locked="0" layoutInCell="0" allowOverlap="1" wp14:anchorId="7E0FA7F9" wp14:editId="39ABFF7B">
                <wp:simplePos x="0" y="0"/>
                <wp:positionH relativeFrom="page">
                  <wp:posOffset>8333740</wp:posOffset>
                </wp:positionH>
                <wp:positionV relativeFrom="page">
                  <wp:posOffset>1671320</wp:posOffset>
                </wp:positionV>
                <wp:extent cx="1634490" cy="297815"/>
                <wp:effectExtent l="0" t="0" r="0" b="0"/>
                <wp:wrapNone/>
                <wp:docPr id="32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F622"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A7F9" id="Text Box 622" o:spid="_x0000_s1275" type="#_x0000_t202" style="position:absolute;margin-left:656.2pt;margin-top:131.6pt;width:128.7pt;height:23.4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" o:allowincell="f" filled="f" stroked="f">
                <v:path arrowok="t"/>
                <v:textbox inset="0,0,0,0">
                  <w:txbxContent>
                    <w:p w14:paraId="5E0AF622"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54176" behindDoc="1" locked="0" layoutInCell="0" allowOverlap="1" wp14:anchorId="1674EDA0" wp14:editId="1ECCC1BC">
                <wp:simplePos x="0" y="0"/>
                <wp:positionH relativeFrom="page">
                  <wp:posOffset>643890</wp:posOffset>
                </wp:positionH>
                <wp:positionV relativeFrom="page">
                  <wp:posOffset>1968500</wp:posOffset>
                </wp:positionV>
                <wp:extent cx="2164715" cy="751840"/>
                <wp:effectExtent l="0" t="0" r="0" b="0"/>
                <wp:wrapNone/>
                <wp:docPr id="32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EA54D" w14:textId="77777777" w:rsidR="00000000" w:rsidRDefault="009C7B1D">
                            <w:pPr>
                              <w:pStyle w:val="BodyText"/>
                              <w:kinsoku w:val="0"/>
                              <w:overflowPunct w:val="0"/>
                              <w:spacing w:before="145" w:line="302" w:lineRule="auto"/>
                              <w:ind w:left="170" w:right="571"/>
                              <w:rPr>
                                <w:color w:val="231F20"/>
                                <w:w w:val="120"/>
                              </w:rPr>
                            </w:pPr>
                            <w:r>
                              <w:rPr>
                                <w:color w:val="231F20"/>
                                <w:w w:val="120"/>
                              </w:rPr>
                              <w:t>Described</w:t>
                            </w:r>
                            <w:r>
                              <w:rPr>
                                <w:color w:val="231F20"/>
                                <w:spacing w:val="-32"/>
                                <w:w w:val="120"/>
                              </w:rPr>
                              <w:t xml:space="preserve"> </w:t>
                            </w:r>
                            <w:r>
                              <w:rPr>
                                <w:color w:val="231F20"/>
                                <w:w w:val="120"/>
                              </w:rPr>
                              <w:t>the</w:t>
                            </w:r>
                            <w:r>
                              <w:rPr>
                                <w:color w:val="231F20"/>
                                <w:spacing w:val="-31"/>
                                <w:w w:val="120"/>
                              </w:rPr>
                              <w:t xml:space="preserve"> </w:t>
                            </w:r>
                            <w:r>
                              <w:rPr>
                                <w:color w:val="231F20"/>
                                <w:w w:val="120"/>
                              </w:rPr>
                              <w:t>purpose</w:t>
                            </w:r>
                            <w:r>
                              <w:rPr>
                                <w:color w:val="231F20"/>
                                <w:spacing w:val="-32"/>
                                <w:w w:val="120"/>
                              </w:rPr>
                              <w:t xml:space="preserve"> </w:t>
                            </w:r>
                            <w:r>
                              <w:rPr>
                                <w:color w:val="231F20"/>
                                <w:w w:val="120"/>
                              </w:rPr>
                              <w:t>of</w:t>
                            </w:r>
                            <w:r>
                              <w:rPr>
                                <w:color w:val="231F20"/>
                                <w:spacing w:val="-31"/>
                                <w:w w:val="120"/>
                              </w:rPr>
                              <w:t xml:space="preserve"> </w:t>
                            </w:r>
                            <w:r>
                              <w:rPr>
                                <w:color w:val="231F20"/>
                                <w:w w:val="120"/>
                              </w:rPr>
                              <w:t>the outcome</w:t>
                            </w:r>
                          </w:p>
                          <w:p w14:paraId="5998374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4EDA0" id="Text Box 623" o:spid="_x0000_s1276" type="#_x0000_t202" style="position:absolute;margin-left:50.7pt;margin-top:155pt;width:170.45pt;height:59.2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" o:allowincell="f" filled="f" stroked="f">
                <v:path arrowok="t"/>
                <v:textbox inset="0,0,0,0">
                  <w:txbxContent>
                    <w:p w14:paraId="147EA54D" w14:textId="77777777" w:rsidR="00000000" w:rsidRDefault="009C7B1D">
                      <w:pPr>
                        <w:pStyle w:val="BodyText"/>
                        <w:kinsoku w:val="0"/>
                        <w:overflowPunct w:val="0"/>
                        <w:spacing w:before="145" w:line="302" w:lineRule="auto"/>
                        <w:ind w:left="170" w:right="571"/>
                        <w:rPr>
                          <w:color w:val="231F20"/>
                          <w:w w:val="120"/>
                        </w:rPr>
                      </w:pPr>
                      <w:r>
                        <w:rPr>
                          <w:color w:val="231F20"/>
                          <w:w w:val="120"/>
                        </w:rPr>
                        <w:t>Described</w:t>
                      </w:r>
                      <w:r>
                        <w:rPr>
                          <w:color w:val="231F20"/>
                          <w:spacing w:val="-32"/>
                          <w:w w:val="120"/>
                        </w:rPr>
                        <w:t xml:space="preserve"> </w:t>
                      </w:r>
                      <w:r>
                        <w:rPr>
                          <w:color w:val="231F20"/>
                          <w:w w:val="120"/>
                        </w:rPr>
                        <w:t>the</w:t>
                      </w:r>
                      <w:r>
                        <w:rPr>
                          <w:color w:val="231F20"/>
                          <w:spacing w:val="-31"/>
                          <w:w w:val="120"/>
                        </w:rPr>
                        <w:t xml:space="preserve"> </w:t>
                      </w:r>
                      <w:r>
                        <w:rPr>
                          <w:color w:val="231F20"/>
                          <w:w w:val="120"/>
                        </w:rPr>
                        <w:t>purpose</w:t>
                      </w:r>
                      <w:r>
                        <w:rPr>
                          <w:color w:val="231F20"/>
                          <w:spacing w:val="-32"/>
                          <w:w w:val="120"/>
                        </w:rPr>
                        <w:t xml:space="preserve"> </w:t>
                      </w:r>
                      <w:r>
                        <w:rPr>
                          <w:color w:val="231F20"/>
                          <w:w w:val="120"/>
                        </w:rPr>
                        <w:t>of</w:t>
                      </w:r>
                      <w:r>
                        <w:rPr>
                          <w:color w:val="231F20"/>
                          <w:spacing w:val="-31"/>
                          <w:w w:val="120"/>
                        </w:rPr>
                        <w:t xml:space="preserve"> </w:t>
                      </w:r>
                      <w:r>
                        <w:rPr>
                          <w:color w:val="231F20"/>
                          <w:w w:val="120"/>
                        </w:rPr>
                        <w:t>the outcome</w:t>
                      </w:r>
                    </w:p>
                    <w:p w14:paraId="5998374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14:anchorId="3030FC06" wp14:editId="62414AE5">
                <wp:simplePos x="0" y="0"/>
                <wp:positionH relativeFrom="page">
                  <wp:posOffset>2807970</wp:posOffset>
                </wp:positionH>
                <wp:positionV relativeFrom="page">
                  <wp:posOffset>1968500</wp:posOffset>
                </wp:positionV>
                <wp:extent cx="5526405" cy="751840"/>
                <wp:effectExtent l="0" t="0" r="0" b="0"/>
                <wp:wrapNone/>
                <wp:docPr id="32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BB44" w14:textId="77777777" w:rsidR="00000000" w:rsidRDefault="009C7B1D">
                            <w:pPr>
                              <w:pStyle w:val="BodyText"/>
                              <w:kinsoku w:val="0"/>
                              <w:overflowPunct w:val="0"/>
                              <w:spacing w:before="145"/>
                              <w:ind w:left="170"/>
                              <w:rPr>
                                <w:color w:val="231F20"/>
                                <w:w w:val="115"/>
                              </w:rPr>
                            </w:pPr>
                            <w:r>
                              <w:rPr>
                                <w:color w:val="231F20"/>
                                <w:w w:val="115"/>
                              </w:rPr>
                              <w:t>How the document will be used is outlined.</w:t>
                            </w:r>
                          </w:p>
                          <w:p w14:paraId="2C65F3C6" w14:textId="77777777" w:rsidR="00000000" w:rsidRDefault="009C7B1D">
                            <w:pPr>
                              <w:pStyle w:val="BodyText"/>
                              <w:kinsoku w:val="0"/>
                              <w:overflowPunct w:val="0"/>
                              <w:spacing w:before="195" w:line="302" w:lineRule="auto"/>
                              <w:ind w:left="170"/>
                              <w:rPr>
                                <w:i/>
                                <w:iCs/>
                                <w:color w:val="231F20"/>
                                <w:w w:val="115"/>
                              </w:rPr>
                            </w:pPr>
                            <w:r>
                              <w:rPr>
                                <w:i/>
                                <w:iCs/>
                                <w:color w:val="231F20"/>
                                <w:w w:val="115"/>
                              </w:rPr>
                              <w:t>For</w:t>
                            </w:r>
                            <w:r>
                              <w:rPr>
                                <w:i/>
                                <w:iCs/>
                                <w:color w:val="231F20"/>
                                <w:spacing w:val="-11"/>
                                <w:w w:val="115"/>
                              </w:rPr>
                              <w:t xml:space="preserve"> </w:t>
                            </w:r>
                            <w:r>
                              <w:rPr>
                                <w:i/>
                                <w:iCs/>
                                <w:color w:val="231F20"/>
                                <w:w w:val="115"/>
                              </w:rPr>
                              <w:t>example:</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brochure</w:t>
                            </w:r>
                            <w:r>
                              <w:rPr>
                                <w:i/>
                                <w:iCs/>
                                <w:color w:val="231F20"/>
                                <w:spacing w:val="-10"/>
                                <w:w w:val="115"/>
                              </w:rPr>
                              <w:t xml:space="preserve"> </w:t>
                            </w:r>
                            <w:r>
                              <w:rPr>
                                <w:i/>
                                <w:iCs/>
                                <w:color w:val="231F20"/>
                                <w:w w:val="115"/>
                              </w:rPr>
                              <w:t>describes</w:t>
                            </w:r>
                            <w:r>
                              <w:rPr>
                                <w:i/>
                                <w:iCs/>
                                <w:color w:val="231F20"/>
                                <w:spacing w:val="-10"/>
                                <w:w w:val="115"/>
                              </w:rPr>
                              <w:t xml:space="preserve"> </w:t>
                            </w:r>
                            <w:r>
                              <w:rPr>
                                <w:i/>
                                <w:iCs/>
                                <w:color w:val="231F20"/>
                                <w:w w:val="115"/>
                              </w:rPr>
                              <w:t>what</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tourists</w:t>
                            </w:r>
                            <w:r>
                              <w:rPr>
                                <w:i/>
                                <w:iCs/>
                                <w:color w:val="231F20"/>
                                <w:spacing w:val="-10"/>
                                <w:w w:val="115"/>
                              </w:rPr>
                              <w:t xml:space="preserve"> </w:t>
                            </w:r>
                            <w:r>
                              <w:rPr>
                                <w:i/>
                                <w:iCs/>
                                <w:color w:val="231F20"/>
                                <w:w w:val="115"/>
                              </w:rPr>
                              <w:t>can</w:t>
                            </w:r>
                            <w:r>
                              <w:rPr>
                                <w:i/>
                                <w:iCs/>
                                <w:color w:val="231F20"/>
                                <w:spacing w:val="-11"/>
                                <w:w w:val="115"/>
                              </w:rPr>
                              <w:t xml:space="preserve"> </w:t>
                            </w:r>
                            <w:r>
                              <w:rPr>
                                <w:i/>
                                <w:iCs/>
                                <w:color w:val="231F20"/>
                                <w:w w:val="115"/>
                              </w:rPr>
                              <w:t>do</w:t>
                            </w:r>
                            <w:r>
                              <w:rPr>
                                <w:i/>
                                <w:iCs/>
                                <w:color w:val="231F20"/>
                                <w:spacing w:val="-10"/>
                                <w:w w:val="115"/>
                              </w:rPr>
                              <w:t xml:space="preserve"> </w:t>
                            </w:r>
                            <w:r>
                              <w:rPr>
                                <w:i/>
                                <w:iCs/>
                                <w:color w:val="231F20"/>
                                <w:w w:val="115"/>
                              </w:rPr>
                              <w:t>at</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attraction,</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location, how to get there, the costs and a brief history of the</w:t>
                            </w:r>
                            <w:r>
                              <w:rPr>
                                <w:i/>
                                <w:iCs/>
                                <w:color w:val="231F20"/>
                                <w:spacing w:val="-39"/>
                                <w:w w:val="115"/>
                              </w:rPr>
                              <w:t xml:space="preserve"> </w:t>
                            </w:r>
                            <w:r>
                              <w:rPr>
                                <w:i/>
                                <w:iCs/>
                                <w:color w:val="231F20"/>
                                <w:w w:val="115"/>
                              </w:rPr>
                              <w:t>attraction.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FC06" id="Text Box 624" o:spid="_x0000_s1277" type="#_x0000_t202" style="position:absolute;margin-left:221.1pt;margin-top:155pt;width:435.15pt;height:59.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" o:allowincell="f" filled="f" stroked="f">
                <v:path arrowok="t"/>
                <v:textbox inset="0,0,0,0">
                  <w:txbxContent>
                    <w:p w14:paraId="43DDBB44" w14:textId="77777777" w:rsidR="00000000" w:rsidRDefault="009C7B1D">
                      <w:pPr>
                        <w:pStyle w:val="BodyText"/>
                        <w:kinsoku w:val="0"/>
                        <w:overflowPunct w:val="0"/>
                        <w:spacing w:before="145"/>
                        <w:ind w:left="170"/>
                        <w:rPr>
                          <w:color w:val="231F20"/>
                          <w:w w:val="115"/>
                        </w:rPr>
                      </w:pPr>
                      <w:r>
                        <w:rPr>
                          <w:color w:val="231F20"/>
                          <w:w w:val="115"/>
                        </w:rPr>
                        <w:t>How the document will be used is outlined.</w:t>
                      </w:r>
                    </w:p>
                    <w:p w14:paraId="2C65F3C6" w14:textId="77777777" w:rsidR="00000000" w:rsidRDefault="009C7B1D">
                      <w:pPr>
                        <w:pStyle w:val="BodyText"/>
                        <w:kinsoku w:val="0"/>
                        <w:overflowPunct w:val="0"/>
                        <w:spacing w:before="195" w:line="302" w:lineRule="auto"/>
                        <w:ind w:left="170"/>
                        <w:rPr>
                          <w:i/>
                          <w:iCs/>
                          <w:color w:val="231F20"/>
                          <w:w w:val="115"/>
                        </w:rPr>
                      </w:pPr>
                      <w:r>
                        <w:rPr>
                          <w:i/>
                          <w:iCs/>
                          <w:color w:val="231F20"/>
                          <w:w w:val="115"/>
                        </w:rPr>
                        <w:t>For</w:t>
                      </w:r>
                      <w:r>
                        <w:rPr>
                          <w:i/>
                          <w:iCs/>
                          <w:color w:val="231F20"/>
                          <w:spacing w:val="-11"/>
                          <w:w w:val="115"/>
                        </w:rPr>
                        <w:t xml:space="preserve"> </w:t>
                      </w:r>
                      <w:r>
                        <w:rPr>
                          <w:i/>
                          <w:iCs/>
                          <w:color w:val="231F20"/>
                          <w:w w:val="115"/>
                        </w:rPr>
                        <w:t>example:</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brochure</w:t>
                      </w:r>
                      <w:r>
                        <w:rPr>
                          <w:i/>
                          <w:iCs/>
                          <w:color w:val="231F20"/>
                          <w:spacing w:val="-10"/>
                          <w:w w:val="115"/>
                        </w:rPr>
                        <w:t xml:space="preserve"> </w:t>
                      </w:r>
                      <w:r>
                        <w:rPr>
                          <w:i/>
                          <w:iCs/>
                          <w:color w:val="231F20"/>
                          <w:w w:val="115"/>
                        </w:rPr>
                        <w:t>describes</w:t>
                      </w:r>
                      <w:r>
                        <w:rPr>
                          <w:i/>
                          <w:iCs/>
                          <w:color w:val="231F20"/>
                          <w:spacing w:val="-10"/>
                          <w:w w:val="115"/>
                        </w:rPr>
                        <w:t xml:space="preserve"> </w:t>
                      </w:r>
                      <w:r>
                        <w:rPr>
                          <w:i/>
                          <w:iCs/>
                          <w:color w:val="231F20"/>
                          <w:w w:val="115"/>
                        </w:rPr>
                        <w:t>what</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tourists</w:t>
                      </w:r>
                      <w:r>
                        <w:rPr>
                          <w:i/>
                          <w:iCs/>
                          <w:color w:val="231F20"/>
                          <w:spacing w:val="-10"/>
                          <w:w w:val="115"/>
                        </w:rPr>
                        <w:t xml:space="preserve"> </w:t>
                      </w:r>
                      <w:r>
                        <w:rPr>
                          <w:i/>
                          <w:iCs/>
                          <w:color w:val="231F20"/>
                          <w:w w:val="115"/>
                        </w:rPr>
                        <w:t>can</w:t>
                      </w:r>
                      <w:r>
                        <w:rPr>
                          <w:i/>
                          <w:iCs/>
                          <w:color w:val="231F20"/>
                          <w:spacing w:val="-11"/>
                          <w:w w:val="115"/>
                        </w:rPr>
                        <w:t xml:space="preserve"> </w:t>
                      </w:r>
                      <w:r>
                        <w:rPr>
                          <w:i/>
                          <w:iCs/>
                          <w:color w:val="231F20"/>
                          <w:w w:val="115"/>
                        </w:rPr>
                        <w:t>do</w:t>
                      </w:r>
                      <w:r>
                        <w:rPr>
                          <w:i/>
                          <w:iCs/>
                          <w:color w:val="231F20"/>
                          <w:spacing w:val="-10"/>
                          <w:w w:val="115"/>
                        </w:rPr>
                        <w:t xml:space="preserve"> </w:t>
                      </w:r>
                      <w:r>
                        <w:rPr>
                          <w:i/>
                          <w:iCs/>
                          <w:color w:val="231F20"/>
                          <w:w w:val="115"/>
                        </w:rPr>
                        <w:t>at</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attraction,</w:t>
                      </w:r>
                      <w:r>
                        <w:rPr>
                          <w:i/>
                          <w:iCs/>
                          <w:color w:val="231F20"/>
                          <w:spacing w:val="-10"/>
                          <w:w w:val="115"/>
                        </w:rPr>
                        <w:t xml:space="preserve"> </w:t>
                      </w:r>
                      <w:r>
                        <w:rPr>
                          <w:i/>
                          <w:iCs/>
                          <w:color w:val="231F20"/>
                          <w:w w:val="115"/>
                        </w:rPr>
                        <w:t>the</w:t>
                      </w:r>
                      <w:r>
                        <w:rPr>
                          <w:i/>
                          <w:iCs/>
                          <w:color w:val="231F20"/>
                          <w:spacing w:val="-10"/>
                          <w:w w:val="115"/>
                        </w:rPr>
                        <w:t xml:space="preserve"> </w:t>
                      </w:r>
                      <w:r>
                        <w:rPr>
                          <w:i/>
                          <w:iCs/>
                          <w:color w:val="231F20"/>
                          <w:w w:val="115"/>
                        </w:rPr>
                        <w:t>location, how to get there, the costs and a brief history of the</w:t>
                      </w:r>
                      <w:r>
                        <w:rPr>
                          <w:i/>
                          <w:iCs/>
                          <w:color w:val="231F20"/>
                          <w:spacing w:val="-39"/>
                          <w:w w:val="115"/>
                        </w:rPr>
                        <w:t xml:space="preserve"> </w:t>
                      </w:r>
                      <w:r>
                        <w:rPr>
                          <w:i/>
                          <w:iCs/>
                          <w:color w:val="231F20"/>
                          <w:w w:val="115"/>
                        </w:rPr>
                        <w:t>attraction.</w:t>
                      </w:r>
                    </w:p>
                  </w:txbxContent>
                </v:textbox>
                <w10:wrap anchorx="page" anchory="page"/>
              </v:shape>
            </w:pict>
          </mc:Fallback>
        </mc:AlternateContent>
      </w:r>
      <w:r>
        <w:rPr>
          <w:noProof/>
        </w:rPr>
        <mc:AlternateContent>
          <mc:Choice Requires="wps">
            <w:drawing>
              <wp:anchor distT="0" distB="0" distL="114300" distR="114300" simplePos="0" relativeHeight="251956224" behindDoc="1" locked="0" layoutInCell="0" allowOverlap="1" wp14:anchorId="7DE30F6D" wp14:editId="0AD3B971">
                <wp:simplePos x="0" y="0"/>
                <wp:positionH relativeFrom="page">
                  <wp:posOffset>8333740</wp:posOffset>
                </wp:positionH>
                <wp:positionV relativeFrom="page">
                  <wp:posOffset>1968500</wp:posOffset>
                </wp:positionV>
                <wp:extent cx="1634490" cy="751840"/>
                <wp:effectExtent l="0" t="0" r="0" b="0"/>
                <wp:wrapNone/>
                <wp:docPr id="32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8406E"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0F6D" id="Text Box 625" o:spid="_x0000_s1278" type="#_x0000_t202" style="position:absolute;margin-left:656.2pt;margin-top:155pt;width:128.7pt;height:59.2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" o:allowincell="f" filled="f" stroked="f">
                <v:path arrowok="t"/>
                <v:textbox inset="0,0,0,0">
                  <w:txbxContent>
                    <w:p w14:paraId="35A8406E"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14:anchorId="777DECCE" wp14:editId="34F282FD">
                <wp:simplePos x="0" y="0"/>
                <wp:positionH relativeFrom="page">
                  <wp:posOffset>643890</wp:posOffset>
                </wp:positionH>
                <wp:positionV relativeFrom="page">
                  <wp:posOffset>2719705</wp:posOffset>
                </wp:positionV>
                <wp:extent cx="2164715" cy="673735"/>
                <wp:effectExtent l="0" t="0" r="0" b="0"/>
                <wp:wrapNone/>
                <wp:docPr id="323"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2EC3" w14:textId="77777777" w:rsidR="00000000" w:rsidRDefault="009C7B1D">
                            <w:pPr>
                              <w:pStyle w:val="BodyText"/>
                              <w:kinsoku w:val="0"/>
                              <w:overflowPunct w:val="0"/>
                              <w:spacing w:before="145" w:line="302" w:lineRule="auto"/>
                              <w:ind w:left="170"/>
                              <w:rPr>
                                <w:color w:val="231F20"/>
                                <w:w w:val="115"/>
                              </w:rPr>
                            </w:pPr>
                            <w:r>
                              <w:rPr>
                                <w:color w:val="231F20"/>
                                <w:w w:val="115"/>
                              </w:rPr>
                              <w:t>Investigated and applied relevant conventions</w:t>
                            </w:r>
                          </w:p>
                          <w:p w14:paraId="7BBDEEE4"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ECCE" id="Text Box 626" o:spid="_x0000_s1279" type="#_x0000_t202" style="position:absolute;margin-left:50.7pt;margin-top:214.15pt;width:170.45pt;height:53.0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" o:allowincell="f" filled="f" stroked="f">
                <v:path arrowok="t"/>
                <v:textbox inset="0,0,0,0">
                  <w:txbxContent>
                    <w:p w14:paraId="677B2EC3" w14:textId="77777777" w:rsidR="00000000" w:rsidRDefault="009C7B1D">
                      <w:pPr>
                        <w:pStyle w:val="BodyText"/>
                        <w:kinsoku w:val="0"/>
                        <w:overflowPunct w:val="0"/>
                        <w:spacing w:before="145" w:line="302" w:lineRule="auto"/>
                        <w:ind w:left="170"/>
                        <w:rPr>
                          <w:color w:val="231F20"/>
                          <w:w w:val="115"/>
                        </w:rPr>
                      </w:pPr>
                      <w:r>
                        <w:rPr>
                          <w:color w:val="231F20"/>
                          <w:w w:val="115"/>
                        </w:rPr>
                        <w:t>Investigated and applied relevant conventions</w:t>
                      </w:r>
                    </w:p>
                    <w:p w14:paraId="7BBDEEE4"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14:anchorId="5697E9F8" wp14:editId="1CF7A291">
                <wp:simplePos x="0" y="0"/>
                <wp:positionH relativeFrom="page">
                  <wp:posOffset>2807970</wp:posOffset>
                </wp:positionH>
                <wp:positionV relativeFrom="page">
                  <wp:posOffset>2719705</wp:posOffset>
                </wp:positionV>
                <wp:extent cx="5526405" cy="673735"/>
                <wp:effectExtent l="0" t="0" r="0" b="0"/>
                <wp:wrapNone/>
                <wp:docPr id="32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87BA" w14:textId="77777777" w:rsidR="00000000" w:rsidRDefault="009C7B1D">
                            <w:pPr>
                              <w:pStyle w:val="BodyText"/>
                              <w:kinsoku w:val="0"/>
                              <w:overflowPunct w:val="0"/>
                              <w:spacing w:before="145" w:line="302" w:lineRule="auto"/>
                              <w:ind w:left="170" w:right="504"/>
                              <w:rPr>
                                <w:color w:val="231F20"/>
                                <w:w w:val="115"/>
                              </w:rPr>
                            </w:pPr>
                            <w:r>
                              <w:rPr>
                                <w:color w:val="231F20"/>
                                <w:w w:val="115"/>
                              </w:rPr>
                              <w:t>There is evidence of design conventions (evidence provided of research, and/or trialling ideas, group logs of discussion, teacher observations provided, etc) at least 3 chosen conventions are visible in the</w:t>
                            </w:r>
                            <w:r>
                              <w:rPr>
                                <w:color w:val="231F20"/>
                                <w:w w:val="115"/>
                              </w:rPr>
                              <w:t>ir 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E9F8" id="Text Box 627" o:spid="_x0000_s1280" type="#_x0000_t202" style="position:absolute;margin-left:221.1pt;margin-top:214.15pt;width:435.15pt;height:53.0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" o:allowincell="f" filled="f" stroked="f">
                <v:path arrowok="t"/>
                <v:textbox inset="0,0,0,0">
                  <w:txbxContent>
                    <w:p w14:paraId="6B1887BA" w14:textId="77777777" w:rsidR="00000000" w:rsidRDefault="009C7B1D">
                      <w:pPr>
                        <w:pStyle w:val="BodyText"/>
                        <w:kinsoku w:val="0"/>
                        <w:overflowPunct w:val="0"/>
                        <w:spacing w:before="145" w:line="302" w:lineRule="auto"/>
                        <w:ind w:left="170" w:right="504"/>
                        <w:rPr>
                          <w:color w:val="231F20"/>
                          <w:w w:val="115"/>
                        </w:rPr>
                      </w:pPr>
                      <w:r>
                        <w:rPr>
                          <w:color w:val="231F20"/>
                          <w:w w:val="115"/>
                        </w:rPr>
                        <w:t>There is evidence of design conventions (evidence provided of research, and/or trialling ideas, group logs of discussion, teacher observations provided, etc) at least 3 chosen conventions are visible in the</w:t>
                      </w:r>
                      <w:r>
                        <w:rPr>
                          <w:color w:val="231F20"/>
                          <w:w w:val="115"/>
                        </w:rPr>
                        <w:t>ir evidence.</w:t>
                      </w:r>
                    </w:p>
                  </w:txbxContent>
                </v:textbox>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14:anchorId="6324557D" wp14:editId="03F07AD3">
                <wp:simplePos x="0" y="0"/>
                <wp:positionH relativeFrom="page">
                  <wp:posOffset>8333740</wp:posOffset>
                </wp:positionH>
                <wp:positionV relativeFrom="page">
                  <wp:posOffset>2719705</wp:posOffset>
                </wp:positionV>
                <wp:extent cx="1634490" cy="673735"/>
                <wp:effectExtent l="0" t="0" r="0" b="0"/>
                <wp:wrapNone/>
                <wp:docPr id="32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3516"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4557D" id="Text Box 628" o:spid="_x0000_s1281" type="#_x0000_t202" style="position:absolute;margin-left:656.2pt;margin-top:214.15pt;width:128.7pt;height:53.0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" o:allowincell="f" filled="f" stroked="f">
                <v:path arrowok="t"/>
                <v:textbox inset="0,0,0,0">
                  <w:txbxContent>
                    <w:p w14:paraId="73303516"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14:anchorId="3BA49F09" wp14:editId="3575E075">
                <wp:simplePos x="0" y="0"/>
                <wp:positionH relativeFrom="page">
                  <wp:posOffset>643890</wp:posOffset>
                </wp:positionH>
                <wp:positionV relativeFrom="page">
                  <wp:posOffset>3393440</wp:posOffset>
                </wp:positionV>
                <wp:extent cx="2164715" cy="1278890"/>
                <wp:effectExtent l="0" t="0" r="0" b="0"/>
                <wp:wrapNone/>
                <wp:docPr id="32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A3F1" w14:textId="77777777" w:rsidR="00000000" w:rsidRDefault="009C7B1D">
                            <w:pPr>
                              <w:pStyle w:val="BodyText"/>
                              <w:kinsoku w:val="0"/>
                              <w:overflowPunct w:val="0"/>
                              <w:spacing w:before="145" w:line="302" w:lineRule="auto"/>
                              <w:ind w:left="170" w:right="296"/>
                              <w:rPr>
                                <w:color w:val="231F20"/>
                                <w:w w:val="115"/>
                              </w:rPr>
                            </w:pPr>
                            <w:r>
                              <w:rPr>
                                <w:color w:val="231F20"/>
                                <w:w w:val="115"/>
                              </w:rPr>
                              <w:t>Described the requirements of the end- users</w:t>
                            </w:r>
                          </w:p>
                          <w:p w14:paraId="5648349C"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9F09" id="Text Box 629" o:spid="_x0000_s1282" type="#_x0000_t202" style="position:absolute;margin-left:50.7pt;margin-top:267.2pt;width:170.45pt;height:100.7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" o:allowincell="f" filled="f" stroked="f">
                <v:path arrowok="t"/>
                <v:textbox inset="0,0,0,0">
                  <w:txbxContent>
                    <w:p w14:paraId="6EB2A3F1" w14:textId="77777777" w:rsidR="00000000" w:rsidRDefault="009C7B1D">
                      <w:pPr>
                        <w:pStyle w:val="BodyText"/>
                        <w:kinsoku w:val="0"/>
                        <w:overflowPunct w:val="0"/>
                        <w:spacing w:before="145" w:line="302" w:lineRule="auto"/>
                        <w:ind w:left="170" w:right="296"/>
                        <w:rPr>
                          <w:color w:val="231F20"/>
                          <w:w w:val="115"/>
                        </w:rPr>
                      </w:pPr>
                      <w:r>
                        <w:rPr>
                          <w:color w:val="231F20"/>
                          <w:w w:val="115"/>
                        </w:rPr>
                        <w:t>Described the requirements of the end- users</w:t>
                      </w:r>
                    </w:p>
                    <w:p w14:paraId="5648349C"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14:anchorId="0630A739" wp14:editId="138BEA76">
                <wp:simplePos x="0" y="0"/>
                <wp:positionH relativeFrom="page">
                  <wp:posOffset>2807970</wp:posOffset>
                </wp:positionH>
                <wp:positionV relativeFrom="page">
                  <wp:posOffset>3393440</wp:posOffset>
                </wp:positionV>
                <wp:extent cx="5526405" cy="1278890"/>
                <wp:effectExtent l="0" t="0" r="0" b="0"/>
                <wp:wrapNone/>
                <wp:docPr id="31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E20F" w14:textId="77777777" w:rsidR="00000000" w:rsidRDefault="009C7B1D">
                            <w:pPr>
                              <w:pStyle w:val="BodyText"/>
                              <w:kinsoku w:val="0"/>
                              <w:overflowPunct w:val="0"/>
                              <w:spacing w:before="145" w:line="302" w:lineRule="auto"/>
                              <w:ind w:left="170" w:right="110"/>
                              <w:rPr>
                                <w:color w:val="231F20"/>
                                <w:w w:val="115"/>
                              </w:rPr>
                            </w:pPr>
                            <w:r>
                              <w:rPr>
                                <w:color w:val="231F20"/>
                                <w:w w:val="115"/>
                              </w:rPr>
                              <w:t>The requirements of the end-users have been outlined. For example, how will they use the document (where it will be placed) how it will be viewed, what information they will need to get f</w:t>
                            </w:r>
                            <w:r>
                              <w:rPr>
                                <w:color w:val="231F20"/>
                                <w:w w:val="115"/>
                              </w:rPr>
                              <w:t>rom it (location, price, what they can do at the tourist attraction).</w:t>
                            </w:r>
                          </w:p>
                          <w:p w14:paraId="448B182A" w14:textId="77777777" w:rsidR="00000000" w:rsidRDefault="009C7B1D">
                            <w:pPr>
                              <w:pStyle w:val="BodyText"/>
                              <w:kinsoku w:val="0"/>
                              <w:overflowPunct w:val="0"/>
                              <w:spacing w:before="139" w:line="302" w:lineRule="auto"/>
                              <w:ind w:left="170" w:right="228"/>
                              <w:jc w:val="both"/>
                              <w:rPr>
                                <w:i/>
                                <w:iCs/>
                                <w:color w:val="231F20"/>
                                <w:w w:val="120"/>
                              </w:rPr>
                            </w:pPr>
                            <w:r>
                              <w:rPr>
                                <w:i/>
                                <w:iCs/>
                                <w:color w:val="231F20"/>
                                <w:w w:val="120"/>
                              </w:rPr>
                              <w:t>The</w:t>
                            </w:r>
                            <w:r>
                              <w:rPr>
                                <w:i/>
                                <w:iCs/>
                                <w:color w:val="231F20"/>
                                <w:spacing w:val="-36"/>
                                <w:w w:val="120"/>
                              </w:rPr>
                              <w:t xml:space="preserve"> </w:t>
                            </w:r>
                            <w:r>
                              <w:rPr>
                                <w:i/>
                                <w:iCs/>
                                <w:color w:val="231F20"/>
                                <w:w w:val="120"/>
                              </w:rPr>
                              <w:t>brochure</w:t>
                            </w:r>
                            <w:r>
                              <w:rPr>
                                <w:i/>
                                <w:iCs/>
                                <w:color w:val="231F20"/>
                                <w:spacing w:val="-35"/>
                                <w:w w:val="120"/>
                              </w:rPr>
                              <w:t xml:space="preserve"> </w:t>
                            </w:r>
                            <w:r>
                              <w:rPr>
                                <w:i/>
                                <w:iCs/>
                                <w:color w:val="231F20"/>
                                <w:w w:val="120"/>
                              </w:rPr>
                              <w:t>will</w:t>
                            </w:r>
                            <w:r>
                              <w:rPr>
                                <w:i/>
                                <w:iCs/>
                                <w:color w:val="231F20"/>
                                <w:spacing w:val="-36"/>
                                <w:w w:val="120"/>
                              </w:rPr>
                              <w:t xml:space="preserve"> </w:t>
                            </w:r>
                            <w:r>
                              <w:rPr>
                                <w:i/>
                                <w:iCs/>
                                <w:color w:val="231F20"/>
                                <w:w w:val="120"/>
                              </w:rPr>
                              <w:t>be</w:t>
                            </w:r>
                            <w:r>
                              <w:rPr>
                                <w:i/>
                                <w:iCs/>
                                <w:color w:val="231F20"/>
                                <w:spacing w:val="-35"/>
                                <w:w w:val="120"/>
                              </w:rPr>
                              <w:t xml:space="preserve"> </w:t>
                            </w:r>
                            <w:r>
                              <w:rPr>
                                <w:i/>
                                <w:iCs/>
                                <w:color w:val="231F20"/>
                                <w:w w:val="120"/>
                              </w:rPr>
                              <w:t>placed</w:t>
                            </w:r>
                            <w:r>
                              <w:rPr>
                                <w:i/>
                                <w:iCs/>
                                <w:color w:val="231F20"/>
                                <w:spacing w:val="-36"/>
                                <w:w w:val="120"/>
                              </w:rPr>
                              <w:t xml:space="preserve"> </w:t>
                            </w:r>
                            <w:r>
                              <w:rPr>
                                <w:i/>
                                <w:iCs/>
                                <w:color w:val="231F20"/>
                                <w:w w:val="120"/>
                              </w:rPr>
                              <w:t>amongst</w:t>
                            </w:r>
                            <w:r>
                              <w:rPr>
                                <w:i/>
                                <w:iCs/>
                                <w:color w:val="231F20"/>
                                <w:spacing w:val="-35"/>
                                <w:w w:val="120"/>
                              </w:rPr>
                              <w:t xml:space="preserve"> </w:t>
                            </w:r>
                            <w:r>
                              <w:rPr>
                                <w:i/>
                                <w:iCs/>
                                <w:color w:val="231F20"/>
                                <w:w w:val="120"/>
                              </w:rPr>
                              <w:t>other</w:t>
                            </w:r>
                            <w:r>
                              <w:rPr>
                                <w:i/>
                                <w:iCs/>
                                <w:color w:val="231F20"/>
                                <w:spacing w:val="-35"/>
                                <w:w w:val="120"/>
                              </w:rPr>
                              <w:t xml:space="preserve"> </w:t>
                            </w:r>
                            <w:r>
                              <w:rPr>
                                <w:i/>
                                <w:iCs/>
                                <w:color w:val="231F20"/>
                                <w:w w:val="120"/>
                              </w:rPr>
                              <w:t>similar</w:t>
                            </w:r>
                            <w:r>
                              <w:rPr>
                                <w:i/>
                                <w:iCs/>
                                <w:color w:val="231F20"/>
                                <w:spacing w:val="-36"/>
                                <w:w w:val="120"/>
                              </w:rPr>
                              <w:t xml:space="preserve"> </w:t>
                            </w:r>
                            <w:r>
                              <w:rPr>
                                <w:i/>
                                <w:iCs/>
                                <w:color w:val="231F20"/>
                                <w:w w:val="120"/>
                              </w:rPr>
                              <w:t>brochures</w:t>
                            </w:r>
                            <w:r>
                              <w:rPr>
                                <w:i/>
                                <w:iCs/>
                                <w:color w:val="231F20"/>
                                <w:spacing w:val="-35"/>
                                <w:w w:val="120"/>
                              </w:rPr>
                              <w:t xml:space="preserve"> </w:t>
                            </w:r>
                            <w:r>
                              <w:rPr>
                                <w:i/>
                                <w:iCs/>
                                <w:color w:val="231F20"/>
                                <w:w w:val="120"/>
                              </w:rPr>
                              <w:t>at</w:t>
                            </w:r>
                            <w:r>
                              <w:rPr>
                                <w:i/>
                                <w:iCs/>
                                <w:color w:val="231F20"/>
                                <w:spacing w:val="-36"/>
                                <w:w w:val="120"/>
                              </w:rPr>
                              <w:t xml:space="preserve"> </w:t>
                            </w:r>
                            <w:r>
                              <w:rPr>
                                <w:i/>
                                <w:iCs/>
                                <w:color w:val="231F20"/>
                                <w:w w:val="120"/>
                              </w:rPr>
                              <w:t>the</w:t>
                            </w:r>
                            <w:r>
                              <w:rPr>
                                <w:i/>
                                <w:iCs/>
                                <w:color w:val="231F20"/>
                                <w:spacing w:val="-35"/>
                                <w:w w:val="120"/>
                              </w:rPr>
                              <w:t xml:space="preserve"> </w:t>
                            </w:r>
                            <w:r>
                              <w:rPr>
                                <w:i/>
                                <w:iCs/>
                                <w:color w:val="231F20"/>
                                <w:w w:val="120"/>
                              </w:rPr>
                              <w:t>local</w:t>
                            </w:r>
                            <w:r>
                              <w:rPr>
                                <w:i/>
                                <w:iCs/>
                                <w:color w:val="231F20"/>
                                <w:spacing w:val="-35"/>
                                <w:w w:val="120"/>
                              </w:rPr>
                              <w:t xml:space="preserve"> </w:t>
                            </w:r>
                            <w:r>
                              <w:rPr>
                                <w:i/>
                                <w:iCs/>
                                <w:color w:val="231F20"/>
                                <w:w w:val="120"/>
                              </w:rPr>
                              <w:t>information</w:t>
                            </w:r>
                            <w:r>
                              <w:rPr>
                                <w:i/>
                                <w:iCs/>
                                <w:color w:val="231F20"/>
                                <w:spacing w:val="-36"/>
                                <w:w w:val="120"/>
                              </w:rPr>
                              <w:t xml:space="preserve"> </w:t>
                            </w:r>
                            <w:r>
                              <w:rPr>
                                <w:i/>
                                <w:iCs/>
                                <w:color w:val="231F20"/>
                                <w:w w:val="120"/>
                              </w:rPr>
                              <w:t>centre. It</w:t>
                            </w:r>
                            <w:r>
                              <w:rPr>
                                <w:i/>
                                <w:iCs/>
                                <w:color w:val="231F20"/>
                                <w:spacing w:val="-22"/>
                                <w:w w:val="120"/>
                              </w:rPr>
                              <w:t xml:space="preserve"> </w:t>
                            </w:r>
                            <w:r>
                              <w:rPr>
                                <w:i/>
                                <w:iCs/>
                                <w:color w:val="231F20"/>
                                <w:w w:val="120"/>
                              </w:rPr>
                              <w:t>will</w:t>
                            </w:r>
                            <w:r>
                              <w:rPr>
                                <w:i/>
                                <w:iCs/>
                                <w:color w:val="231F20"/>
                                <w:spacing w:val="-22"/>
                                <w:w w:val="120"/>
                              </w:rPr>
                              <w:t xml:space="preserve"> </w:t>
                            </w:r>
                            <w:r>
                              <w:rPr>
                                <w:i/>
                                <w:iCs/>
                                <w:color w:val="231F20"/>
                                <w:w w:val="120"/>
                              </w:rPr>
                              <w:t>be</w:t>
                            </w:r>
                            <w:r>
                              <w:rPr>
                                <w:i/>
                                <w:iCs/>
                                <w:color w:val="231F20"/>
                                <w:spacing w:val="-21"/>
                                <w:w w:val="120"/>
                              </w:rPr>
                              <w:t xml:space="preserve"> </w:t>
                            </w:r>
                            <w:r>
                              <w:rPr>
                                <w:i/>
                                <w:iCs/>
                                <w:color w:val="231F20"/>
                                <w:w w:val="120"/>
                              </w:rPr>
                              <w:t>free</w:t>
                            </w:r>
                            <w:r>
                              <w:rPr>
                                <w:i/>
                                <w:iCs/>
                                <w:color w:val="231F20"/>
                                <w:spacing w:val="-22"/>
                                <w:w w:val="120"/>
                              </w:rPr>
                              <w:t xml:space="preserve"> </w:t>
                            </w:r>
                            <w:r>
                              <w:rPr>
                                <w:i/>
                                <w:iCs/>
                                <w:color w:val="231F20"/>
                                <w:w w:val="120"/>
                              </w:rPr>
                              <w:t>of</w:t>
                            </w:r>
                            <w:r>
                              <w:rPr>
                                <w:i/>
                                <w:iCs/>
                                <w:color w:val="231F20"/>
                                <w:spacing w:val="-22"/>
                                <w:w w:val="120"/>
                              </w:rPr>
                              <w:t xml:space="preserve"> </w:t>
                            </w:r>
                            <w:r>
                              <w:rPr>
                                <w:i/>
                                <w:iCs/>
                                <w:color w:val="231F20"/>
                                <w:w w:val="120"/>
                              </w:rPr>
                              <w:t>charge,</w:t>
                            </w:r>
                            <w:r>
                              <w:rPr>
                                <w:i/>
                                <w:iCs/>
                                <w:color w:val="231F20"/>
                                <w:spacing w:val="-21"/>
                                <w:w w:val="120"/>
                              </w:rPr>
                              <w:t xml:space="preserve"> </w:t>
                            </w:r>
                            <w:r>
                              <w:rPr>
                                <w:i/>
                                <w:iCs/>
                                <w:color w:val="231F20"/>
                                <w:w w:val="120"/>
                              </w:rPr>
                              <w:t>it</w:t>
                            </w:r>
                            <w:r>
                              <w:rPr>
                                <w:i/>
                                <w:iCs/>
                                <w:color w:val="231F20"/>
                                <w:spacing w:val="-22"/>
                                <w:w w:val="120"/>
                              </w:rPr>
                              <w:t xml:space="preserve"> </w:t>
                            </w:r>
                            <w:r>
                              <w:rPr>
                                <w:i/>
                                <w:iCs/>
                                <w:color w:val="231F20"/>
                                <w:w w:val="120"/>
                              </w:rPr>
                              <w:t>will</w:t>
                            </w:r>
                            <w:r>
                              <w:rPr>
                                <w:i/>
                                <w:iCs/>
                                <w:color w:val="231F20"/>
                                <w:spacing w:val="-21"/>
                                <w:w w:val="120"/>
                              </w:rPr>
                              <w:t xml:space="preserve"> </w:t>
                            </w:r>
                            <w:r>
                              <w:rPr>
                                <w:i/>
                                <w:iCs/>
                                <w:color w:val="231F20"/>
                                <w:w w:val="120"/>
                              </w:rPr>
                              <w:t>have</w:t>
                            </w:r>
                            <w:r>
                              <w:rPr>
                                <w:i/>
                                <w:iCs/>
                                <w:color w:val="231F20"/>
                                <w:spacing w:val="-22"/>
                                <w:w w:val="120"/>
                              </w:rPr>
                              <w:t xml:space="preserve"> </w:t>
                            </w:r>
                            <w:r>
                              <w:rPr>
                                <w:i/>
                                <w:iCs/>
                                <w:color w:val="231F20"/>
                                <w:w w:val="120"/>
                              </w:rPr>
                              <w:t>images</w:t>
                            </w:r>
                            <w:r>
                              <w:rPr>
                                <w:i/>
                                <w:iCs/>
                                <w:color w:val="231F20"/>
                                <w:spacing w:val="-22"/>
                                <w:w w:val="120"/>
                              </w:rPr>
                              <w:t xml:space="preserve"> </w:t>
                            </w:r>
                            <w:r>
                              <w:rPr>
                                <w:i/>
                                <w:iCs/>
                                <w:color w:val="231F20"/>
                                <w:w w:val="120"/>
                              </w:rPr>
                              <w:t>that</w:t>
                            </w:r>
                            <w:r>
                              <w:rPr>
                                <w:i/>
                                <w:iCs/>
                                <w:color w:val="231F20"/>
                                <w:spacing w:val="-21"/>
                                <w:w w:val="120"/>
                              </w:rPr>
                              <w:t xml:space="preserve"> </w:t>
                            </w:r>
                            <w:r>
                              <w:rPr>
                                <w:i/>
                                <w:iCs/>
                                <w:color w:val="231F20"/>
                                <w:w w:val="120"/>
                              </w:rPr>
                              <w:t>appeal</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the</w:t>
                            </w:r>
                            <w:r>
                              <w:rPr>
                                <w:i/>
                                <w:iCs/>
                                <w:color w:val="231F20"/>
                                <w:spacing w:val="-22"/>
                                <w:w w:val="120"/>
                              </w:rPr>
                              <w:t xml:space="preserve"> </w:t>
                            </w:r>
                            <w:r>
                              <w:rPr>
                                <w:i/>
                                <w:iCs/>
                                <w:color w:val="231F20"/>
                                <w:w w:val="120"/>
                              </w:rPr>
                              <w:t>end-users</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get</w:t>
                            </w:r>
                            <w:r>
                              <w:rPr>
                                <w:i/>
                                <w:iCs/>
                                <w:color w:val="231F20"/>
                                <w:spacing w:val="-22"/>
                                <w:w w:val="120"/>
                              </w:rPr>
                              <w:t xml:space="preserve"> </w:t>
                            </w:r>
                            <w:r>
                              <w:rPr>
                                <w:i/>
                                <w:iCs/>
                                <w:color w:val="231F20"/>
                                <w:w w:val="120"/>
                              </w:rPr>
                              <w:t>them</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go</w:t>
                            </w:r>
                            <w:r>
                              <w:rPr>
                                <w:i/>
                                <w:iCs/>
                                <w:color w:val="231F20"/>
                                <w:spacing w:val="-22"/>
                                <w:w w:val="120"/>
                              </w:rPr>
                              <w:t xml:space="preserve"> </w:t>
                            </w:r>
                            <w:r>
                              <w:rPr>
                                <w:i/>
                                <w:iCs/>
                                <w:color w:val="231F20"/>
                                <w:w w:val="120"/>
                              </w:rPr>
                              <w:t>to the</w:t>
                            </w:r>
                            <w:r>
                              <w:rPr>
                                <w:i/>
                                <w:iCs/>
                                <w:color w:val="231F20"/>
                                <w:spacing w:val="-14"/>
                                <w:w w:val="120"/>
                              </w:rPr>
                              <w:t xml:space="preserve"> </w:t>
                            </w:r>
                            <w:r>
                              <w:rPr>
                                <w:i/>
                                <w:iCs/>
                                <w:color w:val="231F20"/>
                                <w:w w:val="120"/>
                              </w:rPr>
                              <w:t>attraction,</w:t>
                            </w:r>
                            <w:r>
                              <w:rPr>
                                <w:i/>
                                <w:iCs/>
                                <w:color w:val="231F20"/>
                                <w:spacing w:val="-13"/>
                                <w:w w:val="120"/>
                              </w:rPr>
                              <w:t xml:space="preserve"> </w:t>
                            </w:r>
                            <w:r>
                              <w:rPr>
                                <w:i/>
                                <w:iCs/>
                                <w:color w:val="231F20"/>
                                <w:w w:val="120"/>
                              </w:rPr>
                              <w:t>and</w:t>
                            </w:r>
                            <w:r>
                              <w:rPr>
                                <w:i/>
                                <w:iCs/>
                                <w:color w:val="231F20"/>
                                <w:spacing w:val="-14"/>
                                <w:w w:val="120"/>
                              </w:rPr>
                              <w:t xml:space="preserve"> </w:t>
                            </w:r>
                            <w:r>
                              <w:rPr>
                                <w:i/>
                                <w:iCs/>
                                <w:color w:val="231F20"/>
                                <w:w w:val="120"/>
                              </w:rPr>
                              <w:t>it</w:t>
                            </w:r>
                            <w:r>
                              <w:rPr>
                                <w:i/>
                                <w:iCs/>
                                <w:color w:val="231F20"/>
                                <w:spacing w:val="-14"/>
                                <w:w w:val="120"/>
                              </w:rPr>
                              <w:t xml:space="preserve"> </w:t>
                            </w:r>
                            <w:r>
                              <w:rPr>
                                <w:i/>
                                <w:iCs/>
                                <w:color w:val="231F20"/>
                                <w:w w:val="120"/>
                              </w:rPr>
                              <w:t>will</w:t>
                            </w:r>
                            <w:r>
                              <w:rPr>
                                <w:i/>
                                <w:iCs/>
                                <w:color w:val="231F20"/>
                                <w:spacing w:val="-13"/>
                                <w:w w:val="120"/>
                              </w:rPr>
                              <w:t xml:space="preserve"> </w:t>
                            </w:r>
                            <w:r>
                              <w:rPr>
                                <w:i/>
                                <w:iCs/>
                                <w:color w:val="231F20"/>
                                <w:w w:val="120"/>
                              </w:rPr>
                              <w:t>tell</w:t>
                            </w:r>
                            <w:r>
                              <w:rPr>
                                <w:i/>
                                <w:iCs/>
                                <w:color w:val="231F20"/>
                                <w:spacing w:val="-14"/>
                                <w:w w:val="120"/>
                              </w:rPr>
                              <w:t xml:space="preserve"> </w:t>
                            </w:r>
                            <w:r>
                              <w:rPr>
                                <w:i/>
                                <w:iCs/>
                                <w:color w:val="231F20"/>
                                <w:w w:val="120"/>
                              </w:rPr>
                              <w:t>them</w:t>
                            </w:r>
                            <w:r>
                              <w:rPr>
                                <w:i/>
                                <w:iCs/>
                                <w:color w:val="231F20"/>
                                <w:spacing w:val="-13"/>
                                <w:w w:val="120"/>
                              </w:rPr>
                              <w:t xml:space="preserve"> </w:t>
                            </w:r>
                            <w:r>
                              <w:rPr>
                                <w:i/>
                                <w:iCs/>
                                <w:color w:val="231F20"/>
                                <w:w w:val="120"/>
                              </w:rPr>
                              <w:t>what</w:t>
                            </w:r>
                            <w:r>
                              <w:rPr>
                                <w:i/>
                                <w:iCs/>
                                <w:color w:val="231F20"/>
                                <w:spacing w:val="-14"/>
                                <w:w w:val="120"/>
                              </w:rPr>
                              <w:t xml:space="preserve"> </w:t>
                            </w:r>
                            <w:r>
                              <w:rPr>
                                <w:i/>
                                <w:iCs/>
                                <w:color w:val="231F20"/>
                                <w:w w:val="120"/>
                              </w:rPr>
                              <w:t>they</w:t>
                            </w:r>
                            <w:r>
                              <w:rPr>
                                <w:i/>
                                <w:iCs/>
                                <w:color w:val="231F20"/>
                                <w:spacing w:val="-13"/>
                                <w:w w:val="120"/>
                              </w:rPr>
                              <w:t xml:space="preserve"> </w:t>
                            </w:r>
                            <w:r>
                              <w:rPr>
                                <w:i/>
                                <w:iCs/>
                                <w:color w:val="231F20"/>
                                <w:w w:val="120"/>
                              </w:rPr>
                              <w:t>can</w:t>
                            </w:r>
                            <w:r>
                              <w:rPr>
                                <w:i/>
                                <w:iCs/>
                                <w:color w:val="231F20"/>
                                <w:spacing w:val="-14"/>
                                <w:w w:val="120"/>
                              </w:rPr>
                              <w:t xml:space="preserve"> </w:t>
                            </w:r>
                            <w:r>
                              <w:rPr>
                                <w:i/>
                                <w:iCs/>
                                <w:color w:val="231F20"/>
                                <w:w w:val="120"/>
                              </w:rPr>
                              <w:t>do</w:t>
                            </w:r>
                            <w:r>
                              <w:rPr>
                                <w:i/>
                                <w:iCs/>
                                <w:color w:val="231F20"/>
                                <w:spacing w:val="-13"/>
                                <w:w w:val="120"/>
                              </w:rPr>
                              <w:t xml:space="preserve"> </w:t>
                            </w:r>
                            <w:r>
                              <w:rPr>
                                <w:i/>
                                <w:iCs/>
                                <w:color w:val="231F20"/>
                                <w:w w:val="120"/>
                              </w:rPr>
                              <w:t>expect</w:t>
                            </w:r>
                            <w:r>
                              <w:rPr>
                                <w:i/>
                                <w:iCs/>
                                <w:color w:val="231F20"/>
                                <w:spacing w:val="-14"/>
                                <w:w w:val="120"/>
                              </w:rPr>
                              <w:t xml:space="preserve"> </w:t>
                            </w:r>
                            <w:r>
                              <w:rPr>
                                <w:i/>
                                <w:iCs/>
                                <w:color w:val="231F20"/>
                                <w:w w:val="120"/>
                              </w:rPr>
                              <w:t>when</w:t>
                            </w:r>
                            <w:r>
                              <w:rPr>
                                <w:i/>
                                <w:iCs/>
                                <w:color w:val="231F20"/>
                                <w:spacing w:val="-13"/>
                                <w:w w:val="120"/>
                              </w:rPr>
                              <w:t xml:space="preserve"> </w:t>
                            </w:r>
                            <w:r>
                              <w:rPr>
                                <w:i/>
                                <w:iCs/>
                                <w:color w:val="231F20"/>
                                <w:w w:val="120"/>
                              </w:rPr>
                              <w:t>they</w:t>
                            </w:r>
                            <w:r>
                              <w:rPr>
                                <w:i/>
                                <w:iCs/>
                                <w:color w:val="231F20"/>
                                <w:spacing w:val="-14"/>
                                <w:w w:val="120"/>
                              </w:rPr>
                              <w:t xml:space="preserve"> </w:t>
                            </w:r>
                            <w:r>
                              <w:rPr>
                                <w:i/>
                                <w:iCs/>
                                <w:color w:val="231F20"/>
                                <w:w w:val="120"/>
                              </w:rPr>
                              <w:t>get</w:t>
                            </w:r>
                            <w:r>
                              <w:rPr>
                                <w:i/>
                                <w:iCs/>
                                <w:color w:val="231F20"/>
                                <w:spacing w:val="-13"/>
                                <w:w w:val="120"/>
                              </w:rPr>
                              <w:t xml:space="preserve"> </w:t>
                            </w:r>
                            <w:r>
                              <w:rPr>
                                <w:i/>
                                <w:iCs/>
                                <w:color w:val="231F20"/>
                                <w:w w:val="120"/>
                              </w:rPr>
                              <w:t>there.</w:t>
                            </w:r>
                          </w:p>
                          <w:p w14:paraId="272ADE5F" w14:textId="77777777" w:rsidR="00000000" w:rsidRDefault="009C7B1D">
                            <w:pPr>
                              <w:pStyle w:val="BodyText"/>
                              <w:kinsoku w:val="0"/>
                              <w:overflowPunct w:val="0"/>
                              <w:ind w:left="40"/>
                              <w:rPr>
                                <w:i/>
                                <w:iCs/>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A739" id="Text Box 630" o:spid="_x0000_s1283" type="#_x0000_t202" style="position:absolute;margin-left:221.1pt;margin-top:267.2pt;width:435.15pt;height:100.7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" o:allowincell="f" filled="f" stroked="f">
                <v:path arrowok="t"/>
                <v:textbox inset="0,0,0,0">
                  <w:txbxContent>
                    <w:p w14:paraId="3036E20F" w14:textId="77777777" w:rsidR="00000000" w:rsidRDefault="009C7B1D">
                      <w:pPr>
                        <w:pStyle w:val="BodyText"/>
                        <w:kinsoku w:val="0"/>
                        <w:overflowPunct w:val="0"/>
                        <w:spacing w:before="145" w:line="302" w:lineRule="auto"/>
                        <w:ind w:left="170" w:right="110"/>
                        <w:rPr>
                          <w:color w:val="231F20"/>
                          <w:w w:val="115"/>
                        </w:rPr>
                      </w:pPr>
                      <w:r>
                        <w:rPr>
                          <w:color w:val="231F20"/>
                          <w:w w:val="115"/>
                        </w:rPr>
                        <w:t>The requirements of the end-users have been outlined. For example, how will they use the document (where it will be placed) how it will be viewed, what information they will need to get f</w:t>
                      </w:r>
                      <w:r>
                        <w:rPr>
                          <w:color w:val="231F20"/>
                          <w:w w:val="115"/>
                        </w:rPr>
                        <w:t>rom it (location, price, what they can do at the tourist attraction).</w:t>
                      </w:r>
                    </w:p>
                    <w:p w14:paraId="448B182A" w14:textId="77777777" w:rsidR="00000000" w:rsidRDefault="009C7B1D">
                      <w:pPr>
                        <w:pStyle w:val="BodyText"/>
                        <w:kinsoku w:val="0"/>
                        <w:overflowPunct w:val="0"/>
                        <w:spacing w:before="139" w:line="302" w:lineRule="auto"/>
                        <w:ind w:left="170" w:right="228"/>
                        <w:jc w:val="both"/>
                        <w:rPr>
                          <w:i/>
                          <w:iCs/>
                          <w:color w:val="231F20"/>
                          <w:w w:val="120"/>
                        </w:rPr>
                      </w:pPr>
                      <w:r>
                        <w:rPr>
                          <w:i/>
                          <w:iCs/>
                          <w:color w:val="231F20"/>
                          <w:w w:val="120"/>
                        </w:rPr>
                        <w:t>The</w:t>
                      </w:r>
                      <w:r>
                        <w:rPr>
                          <w:i/>
                          <w:iCs/>
                          <w:color w:val="231F20"/>
                          <w:spacing w:val="-36"/>
                          <w:w w:val="120"/>
                        </w:rPr>
                        <w:t xml:space="preserve"> </w:t>
                      </w:r>
                      <w:r>
                        <w:rPr>
                          <w:i/>
                          <w:iCs/>
                          <w:color w:val="231F20"/>
                          <w:w w:val="120"/>
                        </w:rPr>
                        <w:t>brochure</w:t>
                      </w:r>
                      <w:r>
                        <w:rPr>
                          <w:i/>
                          <w:iCs/>
                          <w:color w:val="231F20"/>
                          <w:spacing w:val="-35"/>
                          <w:w w:val="120"/>
                        </w:rPr>
                        <w:t xml:space="preserve"> </w:t>
                      </w:r>
                      <w:r>
                        <w:rPr>
                          <w:i/>
                          <w:iCs/>
                          <w:color w:val="231F20"/>
                          <w:w w:val="120"/>
                        </w:rPr>
                        <w:t>will</w:t>
                      </w:r>
                      <w:r>
                        <w:rPr>
                          <w:i/>
                          <w:iCs/>
                          <w:color w:val="231F20"/>
                          <w:spacing w:val="-36"/>
                          <w:w w:val="120"/>
                        </w:rPr>
                        <w:t xml:space="preserve"> </w:t>
                      </w:r>
                      <w:r>
                        <w:rPr>
                          <w:i/>
                          <w:iCs/>
                          <w:color w:val="231F20"/>
                          <w:w w:val="120"/>
                        </w:rPr>
                        <w:t>be</w:t>
                      </w:r>
                      <w:r>
                        <w:rPr>
                          <w:i/>
                          <w:iCs/>
                          <w:color w:val="231F20"/>
                          <w:spacing w:val="-35"/>
                          <w:w w:val="120"/>
                        </w:rPr>
                        <w:t xml:space="preserve"> </w:t>
                      </w:r>
                      <w:r>
                        <w:rPr>
                          <w:i/>
                          <w:iCs/>
                          <w:color w:val="231F20"/>
                          <w:w w:val="120"/>
                        </w:rPr>
                        <w:t>placed</w:t>
                      </w:r>
                      <w:r>
                        <w:rPr>
                          <w:i/>
                          <w:iCs/>
                          <w:color w:val="231F20"/>
                          <w:spacing w:val="-36"/>
                          <w:w w:val="120"/>
                        </w:rPr>
                        <w:t xml:space="preserve"> </w:t>
                      </w:r>
                      <w:r>
                        <w:rPr>
                          <w:i/>
                          <w:iCs/>
                          <w:color w:val="231F20"/>
                          <w:w w:val="120"/>
                        </w:rPr>
                        <w:t>amongst</w:t>
                      </w:r>
                      <w:r>
                        <w:rPr>
                          <w:i/>
                          <w:iCs/>
                          <w:color w:val="231F20"/>
                          <w:spacing w:val="-35"/>
                          <w:w w:val="120"/>
                        </w:rPr>
                        <w:t xml:space="preserve"> </w:t>
                      </w:r>
                      <w:r>
                        <w:rPr>
                          <w:i/>
                          <w:iCs/>
                          <w:color w:val="231F20"/>
                          <w:w w:val="120"/>
                        </w:rPr>
                        <w:t>other</w:t>
                      </w:r>
                      <w:r>
                        <w:rPr>
                          <w:i/>
                          <w:iCs/>
                          <w:color w:val="231F20"/>
                          <w:spacing w:val="-35"/>
                          <w:w w:val="120"/>
                        </w:rPr>
                        <w:t xml:space="preserve"> </w:t>
                      </w:r>
                      <w:r>
                        <w:rPr>
                          <w:i/>
                          <w:iCs/>
                          <w:color w:val="231F20"/>
                          <w:w w:val="120"/>
                        </w:rPr>
                        <w:t>similar</w:t>
                      </w:r>
                      <w:r>
                        <w:rPr>
                          <w:i/>
                          <w:iCs/>
                          <w:color w:val="231F20"/>
                          <w:spacing w:val="-36"/>
                          <w:w w:val="120"/>
                        </w:rPr>
                        <w:t xml:space="preserve"> </w:t>
                      </w:r>
                      <w:r>
                        <w:rPr>
                          <w:i/>
                          <w:iCs/>
                          <w:color w:val="231F20"/>
                          <w:w w:val="120"/>
                        </w:rPr>
                        <w:t>brochures</w:t>
                      </w:r>
                      <w:r>
                        <w:rPr>
                          <w:i/>
                          <w:iCs/>
                          <w:color w:val="231F20"/>
                          <w:spacing w:val="-35"/>
                          <w:w w:val="120"/>
                        </w:rPr>
                        <w:t xml:space="preserve"> </w:t>
                      </w:r>
                      <w:r>
                        <w:rPr>
                          <w:i/>
                          <w:iCs/>
                          <w:color w:val="231F20"/>
                          <w:w w:val="120"/>
                        </w:rPr>
                        <w:t>at</w:t>
                      </w:r>
                      <w:r>
                        <w:rPr>
                          <w:i/>
                          <w:iCs/>
                          <w:color w:val="231F20"/>
                          <w:spacing w:val="-36"/>
                          <w:w w:val="120"/>
                        </w:rPr>
                        <w:t xml:space="preserve"> </w:t>
                      </w:r>
                      <w:r>
                        <w:rPr>
                          <w:i/>
                          <w:iCs/>
                          <w:color w:val="231F20"/>
                          <w:w w:val="120"/>
                        </w:rPr>
                        <w:t>the</w:t>
                      </w:r>
                      <w:r>
                        <w:rPr>
                          <w:i/>
                          <w:iCs/>
                          <w:color w:val="231F20"/>
                          <w:spacing w:val="-35"/>
                          <w:w w:val="120"/>
                        </w:rPr>
                        <w:t xml:space="preserve"> </w:t>
                      </w:r>
                      <w:r>
                        <w:rPr>
                          <w:i/>
                          <w:iCs/>
                          <w:color w:val="231F20"/>
                          <w:w w:val="120"/>
                        </w:rPr>
                        <w:t>local</w:t>
                      </w:r>
                      <w:r>
                        <w:rPr>
                          <w:i/>
                          <w:iCs/>
                          <w:color w:val="231F20"/>
                          <w:spacing w:val="-35"/>
                          <w:w w:val="120"/>
                        </w:rPr>
                        <w:t xml:space="preserve"> </w:t>
                      </w:r>
                      <w:r>
                        <w:rPr>
                          <w:i/>
                          <w:iCs/>
                          <w:color w:val="231F20"/>
                          <w:w w:val="120"/>
                        </w:rPr>
                        <w:t>information</w:t>
                      </w:r>
                      <w:r>
                        <w:rPr>
                          <w:i/>
                          <w:iCs/>
                          <w:color w:val="231F20"/>
                          <w:spacing w:val="-36"/>
                          <w:w w:val="120"/>
                        </w:rPr>
                        <w:t xml:space="preserve"> </w:t>
                      </w:r>
                      <w:r>
                        <w:rPr>
                          <w:i/>
                          <w:iCs/>
                          <w:color w:val="231F20"/>
                          <w:w w:val="120"/>
                        </w:rPr>
                        <w:t>centre. It</w:t>
                      </w:r>
                      <w:r>
                        <w:rPr>
                          <w:i/>
                          <w:iCs/>
                          <w:color w:val="231F20"/>
                          <w:spacing w:val="-22"/>
                          <w:w w:val="120"/>
                        </w:rPr>
                        <w:t xml:space="preserve"> </w:t>
                      </w:r>
                      <w:r>
                        <w:rPr>
                          <w:i/>
                          <w:iCs/>
                          <w:color w:val="231F20"/>
                          <w:w w:val="120"/>
                        </w:rPr>
                        <w:t>will</w:t>
                      </w:r>
                      <w:r>
                        <w:rPr>
                          <w:i/>
                          <w:iCs/>
                          <w:color w:val="231F20"/>
                          <w:spacing w:val="-22"/>
                          <w:w w:val="120"/>
                        </w:rPr>
                        <w:t xml:space="preserve"> </w:t>
                      </w:r>
                      <w:r>
                        <w:rPr>
                          <w:i/>
                          <w:iCs/>
                          <w:color w:val="231F20"/>
                          <w:w w:val="120"/>
                        </w:rPr>
                        <w:t>be</w:t>
                      </w:r>
                      <w:r>
                        <w:rPr>
                          <w:i/>
                          <w:iCs/>
                          <w:color w:val="231F20"/>
                          <w:spacing w:val="-21"/>
                          <w:w w:val="120"/>
                        </w:rPr>
                        <w:t xml:space="preserve"> </w:t>
                      </w:r>
                      <w:r>
                        <w:rPr>
                          <w:i/>
                          <w:iCs/>
                          <w:color w:val="231F20"/>
                          <w:w w:val="120"/>
                        </w:rPr>
                        <w:t>free</w:t>
                      </w:r>
                      <w:r>
                        <w:rPr>
                          <w:i/>
                          <w:iCs/>
                          <w:color w:val="231F20"/>
                          <w:spacing w:val="-22"/>
                          <w:w w:val="120"/>
                        </w:rPr>
                        <w:t xml:space="preserve"> </w:t>
                      </w:r>
                      <w:r>
                        <w:rPr>
                          <w:i/>
                          <w:iCs/>
                          <w:color w:val="231F20"/>
                          <w:w w:val="120"/>
                        </w:rPr>
                        <w:t>of</w:t>
                      </w:r>
                      <w:r>
                        <w:rPr>
                          <w:i/>
                          <w:iCs/>
                          <w:color w:val="231F20"/>
                          <w:spacing w:val="-22"/>
                          <w:w w:val="120"/>
                        </w:rPr>
                        <w:t xml:space="preserve"> </w:t>
                      </w:r>
                      <w:r>
                        <w:rPr>
                          <w:i/>
                          <w:iCs/>
                          <w:color w:val="231F20"/>
                          <w:w w:val="120"/>
                        </w:rPr>
                        <w:t>charge,</w:t>
                      </w:r>
                      <w:r>
                        <w:rPr>
                          <w:i/>
                          <w:iCs/>
                          <w:color w:val="231F20"/>
                          <w:spacing w:val="-21"/>
                          <w:w w:val="120"/>
                        </w:rPr>
                        <w:t xml:space="preserve"> </w:t>
                      </w:r>
                      <w:r>
                        <w:rPr>
                          <w:i/>
                          <w:iCs/>
                          <w:color w:val="231F20"/>
                          <w:w w:val="120"/>
                        </w:rPr>
                        <w:t>it</w:t>
                      </w:r>
                      <w:r>
                        <w:rPr>
                          <w:i/>
                          <w:iCs/>
                          <w:color w:val="231F20"/>
                          <w:spacing w:val="-22"/>
                          <w:w w:val="120"/>
                        </w:rPr>
                        <w:t xml:space="preserve"> </w:t>
                      </w:r>
                      <w:r>
                        <w:rPr>
                          <w:i/>
                          <w:iCs/>
                          <w:color w:val="231F20"/>
                          <w:w w:val="120"/>
                        </w:rPr>
                        <w:t>will</w:t>
                      </w:r>
                      <w:r>
                        <w:rPr>
                          <w:i/>
                          <w:iCs/>
                          <w:color w:val="231F20"/>
                          <w:spacing w:val="-21"/>
                          <w:w w:val="120"/>
                        </w:rPr>
                        <w:t xml:space="preserve"> </w:t>
                      </w:r>
                      <w:r>
                        <w:rPr>
                          <w:i/>
                          <w:iCs/>
                          <w:color w:val="231F20"/>
                          <w:w w:val="120"/>
                        </w:rPr>
                        <w:t>have</w:t>
                      </w:r>
                      <w:r>
                        <w:rPr>
                          <w:i/>
                          <w:iCs/>
                          <w:color w:val="231F20"/>
                          <w:spacing w:val="-22"/>
                          <w:w w:val="120"/>
                        </w:rPr>
                        <w:t xml:space="preserve"> </w:t>
                      </w:r>
                      <w:r>
                        <w:rPr>
                          <w:i/>
                          <w:iCs/>
                          <w:color w:val="231F20"/>
                          <w:w w:val="120"/>
                        </w:rPr>
                        <w:t>images</w:t>
                      </w:r>
                      <w:r>
                        <w:rPr>
                          <w:i/>
                          <w:iCs/>
                          <w:color w:val="231F20"/>
                          <w:spacing w:val="-22"/>
                          <w:w w:val="120"/>
                        </w:rPr>
                        <w:t xml:space="preserve"> </w:t>
                      </w:r>
                      <w:r>
                        <w:rPr>
                          <w:i/>
                          <w:iCs/>
                          <w:color w:val="231F20"/>
                          <w:w w:val="120"/>
                        </w:rPr>
                        <w:t>that</w:t>
                      </w:r>
                      <w:r>
                        <w:rPr>
                          <w:i/>
                          <w:iCs/>
                          <w:color w:val="231F20"/>
                          <w:spacing w:val="-21"/>
                          <w:w w:val="120"/>
                        </w:rPr>
                        <w:t xml:space="preserve"> </w:t>
                      </w:r>
                      <w:r>
                        <w:rPr>
                          <w:i/>
                          <w:iCs/>
                          <w:color w:val="231F20"/>
                          <w:w w:val="120"/>
                        </w:rPr>
                        <w:t>appeal</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the</w:t>
                      </w:r>
                      <w:r>
                        <w:rPr>
                          <w:i/>
                          <w:iCs/>
                          <w:color w:val="231F20"/>
                          <w:spacing w:val="-22"/>
                          <w:w w:val="120"/>
                        </w:rPr>
                        <w:t xml:space="preserve"> </w:t>
                      </w:r>
                      <w:r>
                        <w:rPr>
                          <w:i/>
                          <w:iCs/>
                          <w:color w:val="231F20"/>
                          <w:w w:val="120"/>
                        </w:rPr>
                        <w:t>end-users</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get</w:t>
                      </w:r>
                      <w:r>
                        <w:rPr>
                          <w:i/>
                          <w:iCs/>
                          <w:color w:val="231F20"/>
                          <w:spacing w:val="-22"/>
                          <w:w w:val="120"/>
                        </w:rPr>
                        <w:t xml:space="preserve"> </w:t>
                      </w:r>
                      <w:r>
                        <w:rPr>
                          <w:i/>
                          <w:iCs/>
                          <w:color w:val="231F20"/>
                          <w:w w:val="120"/>
                        </w:rPr>
                        <w:t>them</w:t>
                      </w:r>
                      <w:r>
                        <w:rPr>
                          <w:i/>
                          <w:iCs/>
                          <w:color w:val="231F20"/>
                          <w:spacing w:val="-22"/>
                          <w:w w:val="120"/>
                        </w:rPr>
                        <w:t xml:space="preserve"> </w:t>
                      </w:r>
                      <w:r>
                        <w:rPr>
                          <w:i/>
                          <w:iCs/>
                          <w:color w:val="231F20"/>
                          <w:w w:val="120"/>
                        </w:rPr>
                        <w:t>to</w:t>
                      </w:r>
                      <w:r>
                        <w:rPr>
                          <w:i/>
                          <w:iCs/>
                          <w:color w:val="231F20"/>
                          <w:spacing w:val="-21"/>
                          <w:w w:val="120"/>
                        </w:rPr>
                        <w:t xml:space="preserve"> </w:t>
                      </w:r>
                      <w:r>
                        <w:rPr>
                          <w:i/>
                          <w:iCs/>
                          <w:color w:val="231F20"/>
                          <w:w w:val="120"/>
                        </w:rPr>
                        <w:t>go</w:t>
                      </w:r>
                      <w:r>
                        <w:rPr>
                          <w:i/>
                          <w:iCs/>
                          <w:color w:val="231F20"/>
                          <w:spacing w:val="-22"/>
                          <w:w w:val="120"/>
                        </w:rPr>
                        <w:t xml:space="preserve"> </w:t>
                      </w:r>
                      <w:r>
                        <w:rPr>
                          <w:i/>
                          <w:iCs/>
                          <w:color w:val="231F20"/>
                          <w:w w:val="120"/>
                        </w:rPr>
                        <w:t>to the</w:t>
                      </w:r>
                      <w:r>
                        <w:rPr>
                          <w:i/>
                          <w:iCs/>
                          <w:color w:val="231F20"/>
                          <w:spacing w:val="-14"/>
                          <w:w w:val="120"/>
                        </w:rPr>
                        <w:t xml:space="preserve"> </w:t>
                      </w:r>
                      <w:r>
                        <w:rPr>
                          <w:i/>
                          <w:iCs/>
                          <w:color w:val="231F20"/>
                          <w:w w:val="120"/>
                        </w:rPr>
                        <w:t>attraction,</w:t>
                      </w:r>
                      <w:r>
                        <w:rPr>
                          <w:i/>
                          <w:iCs/>
                          <w:color w:val="231F20"/>
                          <w:spacing w:val="-13"/>
                          <w:w w:val="120"/>
                        </w:rPr>
                        <w:t xml:space="preserve"> </w:t>
                      </w:r>
                      <w:r>
                        <w:rPr>
                          <w:i/>
                          <w:iCs/>
                          <w:color w:val="231F20"/>
                          <w:w w:val="120"/>
                        </w:rPr>
                        <w:t>and</w:t>
                      </w:r>
                      <w:r>
                        <w:rPr>
                          <w:i/>
                          <w:iCs/>
                          <w:color w:val="231F20"/>
                          <w:spacing w:val="-14"/>
                          <w:w w:val="120"/>
                        </w:rPr>
                        <w:t xml:space="preserve"> </w:t>
                      </w:r>
                      <w:r>
                        <w:rPr>
                          <w:i/>
                          <w:iCs/>
                          <w:color w:val="231F20"/>
                          <w:w w:val="120"/>
                        </w:rPr>
                        <w:t>it</w:t>
                      </w:r>
                      <w:r>
                        <w:rPr>
                          <w:i/>
                          <w:iCs/>
                          <w:color w:val="231F20"/>
                          <w:spacing w:val="-14"/>
                          <w:w w:val="120"/>
                        </w:rPr>
                        <w:t xml:space="preserve"> </w:t>
                      </w:r>
                      <w:r>
                        <w:rPr>
                          <w:i/>
                          <w:iCs/>
                          <w:color w:val="231F20"/>
                          <w:w w:val="120"/>
                        </w:rPr>
                        <w:t>will</w:t>
                      </w:r>
                      <w:r>
                        <w:rPr>
                          <w:i/>
                          <w:iCs/>
                          <w:color w:val="231F20"/>
                          <w:spacing w:val="-13"/>
                          <w:w w:val="120"/>
                        </w:rPr>
                        <w:t xml:space="preserve"> </w:t>
                      </w:r>
                      <w:r>
                        <w:rPr>
                          <w:i/>
                          <w:iCs/>
                          <w:color w:val="231F20"/>
                          <w:w w:val="120"/>
                        </w:rPr>
                        <w:t>tell</w:t>
                      </w:r>
                      <w:r>
                        <w:rPr>
                          <w:i/>
                          <w:iCs/>
                          <w:color w:val="231F20"/>
                          <w:spacing w:val="-14"/>
                          <w:w w:val="120"/>
                        </w:rPr>
                        <w:t xml:space="preserve"> </w:t>
                      </w:r>
                      <w:r>
                        <w:rPr>
                          <w:i/>
                          <w:iCs/>
                          <w:color w:val="231F20"/>
                          <w:w w:val="120"/>
                        </w:rPr>
                        <w:t>them</w:t>
                      </w:r>
                      <w:r>
                        <w:rPr>
                          <w:i/>
                          <w:iCs/>
                          <w:color w:val="231F20"/>
                          <w:spacing w:val="-13"/>
                          <w:w w:val="120"/>
                        </w:rPr>
                        <w:t xml:space="preserve"> </w:t>
                      </w:r>
                      <w:r>
                        <w:rPr>
                          <w:i/>
                          <w:iCs/>
                          <w:color w:val="231F20"/>
                          <w:w w:val="120"/>
                        </w:rPr>
                        <w:t>what</w:t>
                      </w:r>
                      <w:r>
                        <w:rPr>
                          <w:i/>
                          <w:iCs/>
                          <w:color w:val="231F20"/>
                          <w:spacing w:val="-14"/>
                          <w:w w:val="120"/>
                        </w:rPr>
                        <w:t xml:space="preserve"> </w:t>
                      </w:r>
                      <w:r>
                        <w:rPr>
                          <w:i/>
                          <w:iCs/>
                          <w:color w:val="231F20"/>
                          <w:w w:val="120"/>
                        </w:rPr>
                        <w:t>they</w:t>
                      </w:r>
                      <w:r>
                        <w:rPr>
                          <w:i/>
                          <w:iCs/>
                          <w:color w:val="231F20"/>
                          <w:spacing w:val="-13"/>
                          <w:w w:val="120"/>
                        </w:rPr>
                        <w:t xml:space="preserve"> </w:t>
                      </w:r>
                      <w:r>
                        <w:rPr>
                          <w:i/>
                          <w:iCs/>
                          <w:color w:val="231F20"/>
                          <w:w w:val="120"/>
                        </w:rPr>
                        <w:t>can</w:t>
                      </w:r>
                      <w:r>
                        <w:rPr>
                          <w:i/>
                          <w:iCs/>
                          <w:color w:val="231F20"/>
                          <w:spacing w:val="-14"/>
                          <w:w w:val="120"/>
                        </w:rPr>
                        <w:t xml:space="preserve"> </w:t>
                      </w:r>
                      <w:r>
                        <w:rPr>
                          <w:i/>
                          <w:iCs/>
                          <w:color w:val="231F20"/>
                          <w:w w:val="120"/>
                        </w:rPr>
                        <w:t>do</w:t>
                      </w:r>
                      <w:r>
                        <w:rPr>
                          <w:i/>
                          <w:iCs/>
                          <w:color w:val="231F20"/>
                          <w:spacing w:val="-13"/>
                          <w:w w:val="120"/>
                        </w:rPr>
                        <w:t xml:space="preserve"> </w:t>
                      </w:r>
                      <w:r>
                        <w:rPr>
                          <w:i/>
                          <w:iCs/>
                          <w:color w:val="231F20"/>
                          <w:w w:val="120"/>
                        </w:rPr>
                        <w:t>expect</w:t>
                      </w:r>
                      <w:r>
                        <w:rPr>
                          <w:i/>
                          <w:iCs/>
                          <w:color w:val="231F20"/>
                          <w:spacing w:val="-14"/>
                          <w:w w:val="120"/>
                        </w:rPr>
                        <w:t xml:space="preserve"> </w:t>
                      </w:r>
                      <w:r>
                        <w:rPr>
                          <w:i/>
                          <w:iCs/>
                          <w:color w:val="231F20"/>
                          <w:w w:val="120"/>
                        </w:rPr>
                        <w:t>when</w:t>
                      </w:r>
                      <w:r>
                        <w:rPr>
                          <w:i/>
                          <w:iCs/>
                          <w:color w:val="231F20"/>
                          <w:spacing w:val="-13"/>
                          <w:w w:val="120"/>
                        </w:rPr>
                        <w:t xml:space="preserve"> </w:t>
                      </w:r>
                      <w:r>
                        <w:rPr>
                          <w:i/>
                          <w:iCs/>
                          <w:color w:val="231F20"/>
                          <w:w w:val="120"/>
                        </w:rPr>
                        <w:t>they</w:t>
                      </w:r>
                      <w:r>
                        <w:rPr>
                          <w:i/>
                          <w:iCs/>
                          <w:color w:val="231F20"/>
                          <w:spacing w:val="-14"/>
                          <w:w w:val="120"/>
                        </w:rPr>
                        <w:t xml:space="preserve"> </w:t>
                      </w:r>
                      <w:r>
                        <w:rPr>
                          <w:i/>
                          <w:iCs/>
                          <w:color w:val="231F20"/>
                          <w:w w:val="120"/>
                        </w:rPr>
                        <w:t>get</w:t>
                      </w:r>
                      <w:r>
                        <w:rPr>
                          <w:i/>
                          <w:iCs/>
                          <w:color w:val="231F20"/>
                          <w:spacing w:val="-13"/>
                          <w:w w:val="120"/>
                        </w:rPr>
                        <w:t xml:space="preserve"> </w:t>
                      </w:r>
                      <w:r>
                        <w:rPr>
                          <w:i/>
                          <w:iCs/>
                          <w:color w:val="231F20"/>
                          <w:w w:val="120"/>
                        </w:rPr>
                        <w:t>there.</w:t>
                      </w:r>
                    </w:p>
                    <w:p w14:paraId="272ADE5F" w14:textId="77777777" w:rsidR="00000000" w:rsidRDefault="009C7B1D">
                      <w:pPr>
                        <w:pStyle w:val="BodyText"/>
                        <w:kinsoku w:val="0"/>
                        <w:overflowPunct w:val="0"/>
                        <w:ind w:left="40"/>
                        <w:rPr>
                          <w:i/>
                          <w:i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2368" behindDoc="1" locked="0" layoutInCell="0" allowOverlap="1" wp14:anchorId="79AE5F8B" wp14:editId="31945DEB">
                <wp:simplePos x="0" y="0"/>
                <wp:positionH relativeFrom="page">
                  <wp:posOffset>8333740</wp:posOffset>
                </wp:positionH>
                <wp:positionV relativeFrom="page">
                  <wp:posOffset>3393440</wp:posOffset>
                </wp:positionV>
                <wp:extent cx="1634490" cy="1278890"/>
                <wp:effectExtent l="0" t="0" r="0" b="0"/>
                <wp:wrapNone/>
                <wp:docPr id="318"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BA2A6"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5F8B" id="Text Box 631" o:spid="_x0000_s1284" type="#_x0000_t202" style="position:absolute;margin-left:656.2pt;margin-top:267.2pt;width:128.7pt;height:100.7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" o:allowincell="f" filled="f" stroked="f">
                <v:path arrowok="t"/>
                <v:textbox inset="0,0,0,0">
                  <w:txbxContent>
                    <w:p w14:paraId="010BA2A6"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14:anchorId="23E3D51E" wp14:editId="7673A415">
                <wp:simplePos x="0" y="0"/>
                <wp:positionH relativeFrom="page">
                  <wp:posOffset>643890</wp:posOffset>
                </wp:positionH>
                <wp:positionV relativeFrom="page">
                  <wp:posOffset>4672330</wp:posOffset>
                </wp:positionV>
                <wp:extent cx="2164715" cy="473075"/>
                <wp:effectExtent l="0" t="0" r="0" b="0"/>
                <wp:wrapNone/>
                <wp:docPr id="31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2C62" w14:textId="77777777" w:rsidR="00000000" w:rsidRDefault="009C7B1D">
                            <w:pPr>
                              <w:pStyle w:val="BodyText"/>
                              <w:kinsoku w:val="0"/>
                              <w:overflowPunct w:val="0"/>
                              <w:spacing w:before="145" w:line="302" w:lineRule="auto"/>
                              <w:ind w:left="170" w:right="571"/>
                              <w:rPr>
                                <w:color w:val="231F20"/>
                                <w:w w:val="110"/>
                              </w:rPr>
                            </w:pPr>
                            <w:r>
                              <w:rPr>
                                <w:color w:val="231F20"/>
                                <w:w w:val="110"/>
                              </w:rPr>
                              <w:t>Received feedback on design 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D51E" id="Text Box 632" o:spid="_x0000_s1285" type="#_x0000_t202" style="position:absolute;margin-left:50.7pt;margin-top:367.9pt;width:170.45pt;height:37.2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" o:allowincell="f" filled="f" stroked="f">
                <v:path arrowok="t"/>
                <v:textbox inset="0,0,0,0">
                  <w:txbxContent>
                    <w:p w14:paraId="51962C62" w14:textId="77777777" w:rsidR="00000000" w:rsidRDefault="009C7B1D">
                      <w:pPr>
                        <w:pStyle w:val="BodyText"/>
                        <w:kinsoku w:val="0"/>
                        <w:overflowPunct w:val="0"/>
                        <w:spacing w:before="145" w:line="302" w:lineRule="auto"/>
                        <w:ind w:left="170" w:right="571"/>
                        <w:rPr>
                          <w:color w:val="231F20"/>
                          <w:w w:val="110"/>
                        </w:rPr>
                      </w:pPr>
                      <w:r>
                        <w:rPr>
                          <w:color w:val="231F20"/>
                          <w:w w:val="110"/>
                        </w:rPr>
                        <w:t>Received feedback on design ideas</w:t>
                      </w:r>
                    </w:p>
                  </w:txbxContent>
                </v:textbox>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14:anchorId="4D6A9EB5" wp14:editId="0E5760F2">
                <wp:simplePos x="0" y="0"/>
                <wp:positionH relativeFrom="page">
                  <wp:posOffset>2807970</wp:posOffset>
                </wp:positionH>
                <wp:positionV relativeFrom="page">
                  <wp:posOffset>4672330</wp:posOffset>
                </wp:positionV>
                <wp:extent cx="5526405" cy="473075"/>
                <wp:effectExtent l="0" t="0" r="0" b="0"/>
                <wp:wrapNone/>
                <wp:docPr id="316"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7E87" w14:textId="77777777" w:rsidR="00000000" w:rsidRDefault="009C7B1D">
                            <w:pPr>
                              <w:pStyle w:val="BodyText"/>
                              <w:kinsoku w:val="0"/>
                              <w:overflowPunct w:val="0"/>
                              <w:spacing w:before="145"/>
                              <w:ind w:left="170"/>
                              <w:rPr>
                                <w:color w:val="231F20"/>
                                <w:w w:val="115"/>
                              </w:rPr>
                            </w:pPr>
                            <w:r>
                              <w:rPr>
                                <w:color w:val="231F20"/>
                                <w:w w:val="115"/>
                              </w:rPr>
                              <w:t>Evidence of feedback sighted – Google forms summary or similar.</w:t>
                            </w:r>
                          </w:p>
                          <w:p w14:paraId="3C4ECC6C"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9EB5" id="Text Box 633" o:spid="_x0000_s1286" type="#_x0000_t202" style="position:absolute;margin-left:221.1pt;margin-top:367.9pt;width:435.15pt;height:37.2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" o:allowincell="f" filled="f" stroked="f">
                <v:path arrowok="t"/>
                <v:textbox inset="0,0,0,0">
                  <w:txbxContent>
                    <w:p w14:paraId="4ABC7E87" w14:textId="77777777" w:rsidR="00000000" w:rsidRDefault="009C7B1D">
                      <w:pPr>
                        <w:pStyle w:val="BodyText"/>
                        <w:kinsoku w:val="0"/>
                        <w:overflowPunct w:val="0"/>
                        <w:spacing w:before="145"/>
                        <w:ind w:left="170"/>
                        <w:rPr>
                          <w:color w:val="231F20"/>
                          <w:w w:val="115"/>
                        </w:rPr>
                      </w:pPr>
                      <w:r>
                        <w:rPr>
                          <w:color w:val="231F20"/>
                          <w:w w:val="115"/>
                        </w:rPr>
                        <w:t>Evidence of feedback sighted – Google forms summary or similar.</w:t>
                      </w:r>
                    </w:p>
                    <w:p w14:paraId="3C4ECC6C"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5440" behindDoc="1" locked="0" layoutInCell="0" allowOverlap="1" wp14:anchorId="492ED990" wp14:editId="255D4540">
                <wp:simplePos x="0" y="0"/>
                <wp:positionH relativeFrom="page">
                  <wp:posOffset>8333740</wp:posOffset>
                </wp:positionH>
                <wp:positionV relativeFrom="page">
                  <wp:posOffset>4672330</wp:posOffset>
                </wp:positionV>
                <wp:extent cx="1634490" cy="473075"/>
                <wp:effectExtent l="0" t="0" r="0" b="0"/>
                <wp:wrapNone/>
                <wp:docPr id="31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6D6B"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D990" id="Text Box 634" o:spid="_x0000_s1287" type="#_x0000_t202" style="position:absolute;margin-left:656.2pt;margin-top:367.9pt;width:128.7pt;height:37.2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" o:allowincell="f" filled="f" stroked="f">
                <v:path arrowok="t"/>
                <v:textbox inset="0,0,0,0">
                  <w:txbxContent>
                    <w:p w14:paraId="7CDF6D6B"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6464" behindDoc="1" locked="0" layoutInCell="0" allowOverlap="1" wp14:anchorId="06367D39" wp14:editId="736EA66E">
                <wp:simplePos x="0" y="0"/>
                <wp:positionH relativeFrom="page">
                  <wp:posOffset>643890</wp:posOffset>
                </wp:positionH>
                <wp:positionV relativeFrom="page">
                  <wp:posOffset>5144770</wp:posOffset>
                </wp:positionV>
                <wp:extent cx="2164715" cy="982980"/>
                <wp:effectExtent l="0" t="0" r="0" b="0"/>
                <wp:wrapNone/>
                <wp:docPr id="31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9111" w14:textId="77777777" w:rsidR="00000000" w:rsidRDefault="009C7B1D">
                            <w:pPr>
                              <w:pStyle w:val="BodyText"/>
                              <w:kinsoku w:val="0"/>
                              <w:overflowPunct w:val="0"/>
                              <w:spacing w:before="145" w:line="302" w:lineRule="auto"/>
                              <w:ind w:left="170"/>
                              <w:rPr>
                                <w:color w:val="231F20"/>
                                <w:w w:val="110"/>
                              </w:rPr>
                            </w:pPr>
                            <w:r>
                              <w:rPr>
                                <w:color w:val="231F20"/>
                                <w:w w:val="110"/>
                              </w:rPr>
                              <w:t>Generated and modelled design ideas</w:t>
                            </w:r>
                          </w:p>
                          <w:p w14:paraId="2DA0FF2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67D39" id="Text Box 635" o:spid="_x0000_s1288" type="#_x0000_t202" style="position:absolute;margin-left:50.7pt;margin-top:405.1pt;width:170.45pt;height:77.4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" o:allowincell="f" filled="f" stroked="f">
                <v:path arrowok="t"/>
                <v:textbox inset="0,0,0,0">
                  <w:txbxContent>
                    <w:p w14:paraId="14C39111" w14:textId="77777777" w:rsidR="00000000" w:rsidRDefault="009C7B1D">
                      <w:pPr>
                        <w:pStyle w:val="BodyText"/>
                        <w:kinsoku w:val="0"/>
                        <w:overflowPunct w:val="0"/>
                        <w:spacing w:before="145" w:line="302" w:lineRule="auto"/>
                        <w:ind w:left="170"/>
                        <w:rPr>
                          <w:color w:val="231F20"/>
                          <w:w w:val="110"/>
                        </w:rPr>
                      </w:pPr>
                      <w:r>
                        <w:rPr>
                          <w:color w:val="231F20"/>
                          <w:w w:val="110"/>
                        </w:rPr>
                        <w:t>Generated and modelled design ideas</w:t>
                      </w:r>
                    </w:p>
                    <w:p w14:paraId="2DA0FF2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7488" behindDoc="1" locked="0" layoutInCell="0" allowOverlap="1" wp14:anchorId="76F3C909" wp14:editId="017460E0">
                <wp:simplePos x="0" y="0"/>
                <wp:positionH relativeFrom="page">
                  <wp:posOffset>2807970</wp:posOffset>
                </wp:positionH>
                <wp:positionV relativeFrom="page">
                  <wp:posOffset>5144770</wp:posOffset>
                </wp:positionV>
                <wp:extent cx="5526405" cy="982980"/>
                <wp:effectExtent l="0" t="0" r="0" b="0"/>
                <wp:wrapNone/>
                <wp:docPr id="313"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D1FD" w14:textId="77777777" w:rsidR="00000000" w:rsidRDefault="009C7B1D">
                            <w:pPr>
                              <w:pStyle w:val="BodyText"/>
                              <w:kinsoku w:val="0"/>
                              <w:overflowPunct w:val="0"/>
                              <w:spacing w:before="145"/>
                              <w:ind w:left="170"/>
                              <w:rPr>
                                <w:color w:val="231F20"/>
                                <w:w w:val="115"/>
                              </w:rPr>
                            </w:pPr>
                            <w:r>
                              <w:rPr>
                                <w:color w:val="231F20"/>
                                <w:w w:val="115"/>
                              </w:rPr>
                              <w:t>A series of possible layouts created.</w:t>
                            </w:r>
                          </w:p>
                          <w:p w14:paraId="037AB4F3" w14:textId="77777777" w:rsidR="00000000" w:rsidRDefault="009C7B1D">
                            <w:pPr>
                              <w:pStyle w:val="BodyText"/>
                              <w:kinsoku w:val="0"/>
                              <w:overflowPunct w:val="0"/>
                              <w:spacing w:before="195" w:line="302" w:lineRule="auto"/>
                              <w:ind w:left="170" w:right="458"/>
                              <w:rPr>
                                <w:color w:val="231F20"/>
                                <w:w w:val="115"/>
                              </w:rPr>
                            </w:pPr>
                            <w:r>
                              <w:rPr>
                                <w:color w:val="231F20"/>
                                <w:w w:val="115"/>
                              </w:rPr>
                              <w:t>For example a model template is created that shows most of the aesthetic and functions features.</w:t>
                            </w:r>
                          </w:p>
                          <w:p w14:paraId="157C802F" w14:textId="77777777" w:rsidR="00000000" w:rsidRDefault="009C7B1D">
                            <w:pPr>
                              <w:pStyle w:val="BodyText"/>
                              <w:kinsoku w:val="0"/>
                              <w:overflowPunct w:val="0"/>
                              <w:spacing w:before="140"/>
                              <w:ind w:left="170"/>
                              <w:rPr>
                                <w:color w:val="231F20"/>
                                <w:w w:val="115"/>
                              </w:rPr>
                            </w:pPr>
                            <w:r>
                              <w:rPr>
                                <w:color w:val="231F20"/>
                                <w:w w:val="115"/>
                              </w:rPr>
                              <w:t>For example, the student has experimented with different colour, fonts, layouts,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C909" id="Text Box 636" o:spid="_x0000_s1289" type="#_x0000_t202" style="position:absolute;margin-left:221.1pt;margin-top:405.1pt;width:435.15pt;height:77.4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" o:allowincell="f" filled="f" stroked="f">
                <v:path arrowok="t"/>
                <v:textbox inset="0,0,0,0">
                  <w:txbxContent>
                    <w:p w14:paraId="316ED1FD" w14:textId="77777777" w:rsidR="00000000" w:rsidRDefault="009C7B1D">
                      <w:pPr>
                        <w:pStyle w:val="BodyText"/>
                        <w:kinsoku w:val="0"/>
                        <w:overflowPunct w:val="0"/>
                        <w:spacing w:before="145"/>
                        <w:ind w:left="170"/>
                        <w:rPr>
                          <w:color w:val="231F20"/>
                          <w:w w:val="115"/>
                        </w:rPr>
                      </w:pPr>
                      <w:r>
                        <w:rPr>
                          <w:color w:val="231F20"/>
                          <w:w w:val="115"/>
                        </w:rPr>
                        <w:t>A series of possible layouts created.</w:t>
                      </w:r>
                    </w:p>
                    <w:p w14:paraId="037AB4F3" w14:textId="77777777" w:rsidR="00000000" w:rsidRDefault="009C7B1D">
                      <w:pPr>
                        <w:pStyle w:val="BodyText"/>
                        <w:kinsoku w:val="0"/>
                        <w:overflowPunct w:val="0"/>
                        <w:spacing w:before="195" w:line="302" w:lineRule="auto"/>
                        <w:ind w:left="170" w:right="458"/>
                        <w:rPr>
                          <w:color w:val="231F20"/>
                          <w:w w:val="115"/>
                        </w:rPr>
                      </w:pPr>
                      <w:r>
                        <w:rPr>
                          <w:color w:val="231F20"/>
                          <w:w w:val="115"/>
                        </w:rPr>
                        <w:t>For example a model template is created that shows most of the aesthetic and functions features.</w:t>
                      </w:r>
                    </w:p>
                    <w:p w14:paraId="157C802F" w14:textId="77777777" w:rsidR="00000000" w:rsidRDefault="009C7B1D">
                      <w:pPr>
                        <w:pStyle w:val="BodyText"/>
                        <w:kinsoku w:val="0"/>
                        <w:overflowPunct w:val="0"/>
                        <w:spacing w:before="140"/>
                        <w:ind w:left="170"/>
                        <w:rPr>
                          <w:color w:val="231F20"/>
                          <w:w w:val="115"/>
                        </w:rPr>
                      </w:pPr>
                      <w:r>
                        <w:rPr>
                          <w:color w:val="231F20"/>
                          <w:w w:val="115"/>
                        </w:rPr>
                        <w:t>For example, the student has experimented with different colour, fonts, layouts, images.</w:t>
                      </w:r>
                    </w:p>
                  </w:txbxContent>
                </v:textbox>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14:anchorId="68B51590" wp14:editId="06092B41">
                <wp:simplePos x="0" y="0"/>
                <wp:positionH relativeFrom="page">
                  <wp:posOffset>8333740</wp:posOffset>
                </wp:positionH>
                <wp:positionV relativeFrom="page">
                  <wp:posOffset>5144770</wp:posOffset>
                </wp:positionV>
                <wp:extent cx="1634490" cy="982980"/>
                <wp:effectExtent l="0" t="0" r="0" b="0"/>
                <wp:wrapNone/>
                <wp:docPr id="31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3AB5"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1590" id="Text Box 637" o:spid="_x0000_s1290" type="#_x0000_t202" style="position:absolute;margin-left:656.2pt;margin-top:405.1pt;width:128.7pt;height:77.4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" o:allowincell="f" filled="f" stroked="f">
                <v:path arrowok="t"/>
                <v:textbox inset="0,0,0,0">
                  <w:txbxContent>
                    <w:p w14:paraId="289A3AB5"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14:anchorId="28CD17CF" wp14:editId="5F1726B5">
                <wp:simplePos x="0" y="0"/>
                <wp:positionH relativeFrom="page">
                  <wp:posOffset>643890</wp:posOffset>
                </wp:positionH>
                <wp:positionV relativeFrom="page">
                  <wp:posOffset>6127115</wp:posOffset>
                </wp:positionV>
                <wp:extent cx="2164715" cy="638175"/>
                <wp:effectExtent l="0" t="0" r="0" b="0"/>
                <wp:wrapNone/>
                <wp:docPr id="31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3983" w14:textId="77777777" w:rsidR="00000000" w:rsidRDefault="009C7B1D">
                            <w:pPr>
                              <w:pStyle w:val="BodyText"/>
                              <w:kinsoku w:val="0"/>
                              <w:overflowPunct w:val="0"/>
                              <w:spacing w:before="145" w:line="302" w:lineRule="auto"/>
                              <w:ind w:left="170" w:right="134"/>
                              <w:rPr>
                                <w:color w:val="231F20"/>
                                <w:w w:val="115"/>
                              </w:rPr>
                            </w:pPr>
                            <w:r>
                              <w:rPr>
                                <w:color w:val="231F20"/>
                                <w:w w:val="115"/>
                              </w:rPr>
                              <w:t>Selected final design from the initial concepts and explained t</w:t>
                            </w:r>
                            <w:r>
                              <w:rPr>
                                <w:color w:val="231F20"/>
                                <w:w w:val="115"/>
                              </w:rPr>
                              <w:t>he appropriateness of the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17CF" id="Text Box 638" o:spid="_x0000_s1291" type="#_x0000_t202" style="position:absolute;margin-left:50.7pt;margin-top:482.45pt;width:170.45pt;height:50.2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" o:allowincell="f" filled="f" stroked="f">
                <v:path arrowok="t"/>
                <v:textbox inset="0,0,0,0">
                  <w:txbxContent>
                    <w:p w14:paraId="689D3983" w14:textId="77777777" w:rsidR="00000000" w:rsidRDefault="009C7B1D">
                      <w:pPr>
                        <w:pStyle w:val="BodyText"/>
                        <w:kinsoku w:val="0"/>
                        <w:overflowPunct w:val="0"/>
                        <w:spacing w:before="145" w:line="302" w:lineRule="auto"/>
                        <w:ind w:left="170" w:right="134"/>
                        <w:rPr>
                          <w:color w:val="231F20"/>
                          <w:w w:val="115"/>
                        </w:rPr>
                      </w:pPr>
                      <w:r>
                        <w:rPr>
                          <w:color w:val="231F20"/>
                          <w:w w:val="115"/>
                        </w:rPr>
                        <w:t>Selected final design from the initial concepts and explained t</w:t>
                      </w:r>
                      <w:r>
                        <w:rPr>
                          <w:color w:val="231F20"/>
                          <w:w w:val="115"/>
                        </w:rPr>
                        <w:t>he appropriateness of the design</w:t>
                      </w:r>
                    </w:p>
                  </w:txbxContent>
                </v:textbox>
                <w10:wrap anchorx="page" anchory="page"/>
              </v:shape>
            </w:pict>
          </mc:Fallback>
        </mc:AlternateContent>
      </w:r>
      <w:r>
        <w:rPr>
          <w:noProof/>
        </w:rPr>
        <mc:AlternateContent>
          <mc:Choice Requires="wps">
            <w:drawing>
              <wp:anchor distT="0" distB="0" distL="114300" distR="114300" simplePos="0" relativeHeight="251970560" behindDoc="1" locked="0" layoutInCell="0" allowOverlap="1" wp14:anchorId="1634C4AC" wp14:editId="0169C8F0">
                <wp:simplePos x="0" y="0"/>
                <wp:positionH relativeFrom="page">
                  <wp:posOffset>2807970</wp:posOffset>
                </wp:positionH>
                <wp:positionV relativeFrom="page">
                  <wp:posOffset>6127115</wp:posOffset>
                </wp:positionV>
                <wp:extent cx="5526405" cy="638175"/>
                <wp:effectExtent l="0" t="0" r="0" b="0"/>
                <wp:wrapNone/>
                <wp:docPr id="31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C0DA" w14:textId="77777777" w:rsidR="00000000" w:rsidRDefault="009C7B1D">
                            <w:pPr>
                              <w:pStyle w:val="BodyText"/>
                              <w:kinsoku w:val="0"/>
                              <w:overflowPunct w:val="0"/>
                              <w:spacing w:before="145" w:line="302" w:lineRule="auto"/>
                              <w:ind w:left="170" w:right="110"/>
                              <w:rPr>
                                <w:color w:val="231F20"/>
                                <w:w w:val="115"/>
                              </w:rPr>
                            </w:pPr>
                            <w:r>
                              <w:rPr>
                                <w:color w:val="231F20"/>
                                <w:w w:val="115"/>
                              </w:rPr>
                              <w:t>There is a clear indication of which concept will be used as the final design. An explanation has been given as to the appropriateness of the design in relation to the requirements of the end-users, print conventions and</w:t>
                            </w:r>
                            <w:r>
                              <w:rPr>
                                <w:color w:val="231F20"/>
                                <w:w w:val="115"/>
                              </w:rPr>
                              <w:t xml:space="preserve"> implications such as aesthetics, cultural, legal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C4AC" id="Text Box 639" o:spid="_x0000_s1292" type="#_x0000_t202" style="position:absolute;margin-left:221.1pt;margin-top:482.45pt;width:435.15pt;height:50.2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" o:allowincell="f" filled="f" stroked="f">
                <v:path arrowok="t"/>
                <v:textbox inset="0,0,0,0">
                  <w:txbxContent>
                    <w:p w14:paraId="0AF9C0DA" w14:textId="77777777" w:rsidR="00000000" w:rsidRDefault="009C7B1D">
                      <w:pPr>
                        <w:pStyle w:val="BodyText"/>
                        <w:kinsoku w:val="0"/>
                        <w:overflowPunct w:val="0"/>
                        <w:spacing w:before="145" w:line="302" w:lineRule="auto"/>
                        <w:ind w:left="170" w:right="110"/>
                        <w:rPr>
                          <w:color w:val="231F20"/>
                          <w:w w:val="115"/>
                        </w:rPr>
                      </w:pPr>
                      <w:r>
                        <w:rPr>
                          <w:color w:val="231F20"/>
                          <w:w w:val="115"/>
                        </w:rPr>
                        <w:t>There is a clear indication of which concept will be used as the final design. An explanation has been given as to the appropriateness of the design in relation to the requirements of the end-users, print conventions and</w:t>
                      </w:r>
                      <w:r>
                        <w:rPr>
                          <w:color w:val="231F20"/>
                          <w:w w:val="115"/>
                        </w:rPr>
                        <w:t xml:space="preserve"> implications such as aesthetics, cultural, legal etc.</w:t>
                      </w:r>
                    </w:p>
                  </w:txbxContent>
                </v:textbox>
                <w10:wrap anchorx="page" anchory="page"/>
              </v:shape>
            </w:pict>
          </mc:Fallback>
        </mc:AlternateContent>
      </w:r>
      <w:r>
        <w:rPr>
          <w:noProof/>
        </w:rPr>
        <mc:AlternateContent>
          <mc:Choice Requires="wps">
            <w:drawing>
              <wp:anchor distT="0" distB="0" distL="114300" distR="114300" simplePos="0" relativeHeight="251971584" behindDoc="1" locked="0" layoutInCell="0" allowOverlap="1" wp14:anchorId="524E597B" wp14:editId="22CBA9AA">
                <wp:simplePos x="0" y="0"/>
                <wp:positionH relativeFrom="page">
                  <wp:posOffset>8333740</wp:posOffset>
                </wp:positionH>
                <wp:positionV relativeFrom="page">
                  <wp:posOffset>6127115</wp:posOffset>
                </wp:positionV>
                <wp:extent cx="1634490" cy="638175"/>
                <wp:effectExtent l="0" t="0" r="0" b="0"/>
                <wp:wrapNone/>
                <wp:docPr id="30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D5D0C"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597B" id="Text Box 640" o:spid="_x0000_s1293" type="#_x0000_t202" style="position:absolute;margin-left:656.2pt;margin-top:482.45pt;width:128.7pt;height:50.2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" o:allowincell="f" filled="f" stroked="f">
                <v:path arrowok="t"/>
                <v:textbox inset="0,0,0,0">
                  <w:txbxContent>
                    <w:p w14:paraId="7A4D5D0C"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72608" behindDoc="1" locked="0" layoutInCell="0" allowOverlap="1" wp14:anchorId="7A38A5DD" wp14:editId="6A3FF795">
                <wp:simplePos x="0" y="0"/>
                <wp:positionH relativeFrom="page">
                  <wp:posOffset>2712085</wp:posOffset>
                </wp:positionH>
                <wp:positionV relativeFrom="page">
                  <wp:posOffset>457200</wp:posOffset>
                </wp:positionV>
                <wp:extent cx="7260590" cy="808355"/>
                <wp:effectExtent l="0" t="0" r="0" b="0"/>
                <wp:wrapNone/>
                <wp:docPr id="308"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68F2"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1006CB75"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A5DD" id="Text Box 641" o:spid="_x0000_s1294" type="#_x0000_t202" style="position:absolute;margin-left:213.55pt;margin-top:36pt;width:571.7pt;height:63.6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" o:allowincell="f" filled="f" stroked="f">
                <v:path arrowok="t"/>
                <v:textbox inset="0,0,0,0">
                  <w:txbxContent>
                    <w:p w14:paraId="264068F2"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1006CB75"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v:textbox>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14:anchorId="330A0957" wp14:editId="23150BE6">
                <wp:simplePos x="0" y="0"/>
                <wp:positionH relativeFrom="page">
                  <wp:posOffset>640080</wp:posOffset>
                </wp:positionH>
                <wp:positionV relativeFrom="page">
                  <wp:posOffset>457200</wp:posOffset>
                </wp:positionV>
                <wp:extent cx="1966595" cy="802640"/>
                <wp:effectExtent l="0" t="0" r="0" b="0"/>
                <wp:wrapNone/>
                <wp:docPr id="30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3ECA"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6E3F895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A0957" id="Text Box 642" o:spid="_x0000_s1295" type="#_x0000_t202" style="position:absolute;margin-left:50.4pt;margin-top:36pt;width:154.85pt;height:63.2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" o:allowincell="f" filled="f" stroked="f">
                <v:path arrowok="t"/>
                <v:textbox inset="0,0,0,0">
                  <w:txbxContent>
                    <w:p w14:paraId="00523ECA"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6E3F895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14:anchorId="7976405B" wp14:editId="488FE00A">
                <wp:simplePos x="0" y="0"/>
                <wp:positionH relativeFrom="page">
                  <wp:posOffset>640080</wp:posOffset>
                </wp:positionH>
                <wp:positionV relativeFrom="page">
                  <wp:posOffset>6959600</wp:posOffset>
                </wp:positionV>
                <wp:extent cx="9420225" cy="152400"/>
                <wp:effectExtent l="0" t="0" r="0" b="0"/>
                <wp:wrapNone/>
                <wp:docPr id="30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8AB1"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405B" id="Text Box 643" o:spid="_x0000_s1296" type="#_x0000_t202" style="position:absolute;margin-left:50.4pt;margin-top:548pt;width:741.75pt;height:12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fKsqKeEBAACsAwAADgAAAAAAAAAAAAAAAAAuAgAAZHJzL2Uyb0RvYy54bWxQ&#13;&#10;SwECLQAUAAYACAAAACEAmJ1EVeQAAAATAQAADwAAAAAAAAAAAAAAAAA7BAAAZHJzL2Rvd25yZXYu&#13;&#10;eG1sUEsFBgAAAAAEAAQA8wAAAEwFAAAAAA==&#13;&#10;" o:allowincell="f" filled="f" stroked="f">
                <v:path arrowok="t"/>
                <v:textbox inset="0,0,0,0">
                  <w:txbxContent>
                    <w:p w14:paraId="06FD8AB1"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7FFB48E5" w14:textId="77777777" w:rsidR="00000000" w:rsidRDefault="001E15E1">
      <w:pPr>
        <w:rPr>
          <w:rFonts w:ascii="Times New Roman" w:hAnsi="Times New Roman" w:cs="Times New Roman"/>
          <w:sz w:val="24"/>
          <w:szCs w:val="24"/>
        </w:rPr>
        <w:sectPr w:rsidR="00000000">
          <w:pgSz w:w="16840" w:h="11910" w:orient="landscape"/>
          <w:pgMar w:top="720" w:right="860" w:bottom="280" w:left="880" w:header="720" w:footer="720" w:gutter="0"/>
          <w:cols w:space="720"/>
          <w:noEndnote/>
        </w:sectPr>
      </w:pPr>
      <w:r>
        <w:rPr>
          <w:noProof/>
        </w:rPr>
        <w:lastRenderedPageBreak/>
        <mc:AlternateContent>
          <mc:Choice Requires="wps">
            <w:drawing>
              <wp:anchor distT="0" distB="0" distL="114300" distR="114300" simplePos="0" relativeHeight="251975680" behindDoc="1" locked="0" layoutInCell="0" allowOverlap="1" wp14:anchorId="5292B892" wp14:editId="61BFAA2E">
                <wp:simplePos x="0" y="0"/>
                <wp:positionH relativeFrom="page">
                  <wp:posOffset>639445</wp:posOffset>
                </wp:positionH>
                <wp:positionV relativeFrom="page">
                  <wp:posOffset>7099300</wp:posOffset>
                </wp:positionV>
                <wp:extent cx="9420225" cy="12700"/>
                <wp:effectExtent l="0" t="0" r="3175" b="0"/>
                <wp:wrapNone/>
                <wp:docPr id="305"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82488" id="Freeform 644"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Jjznuq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76704" behindDoc="1" locked="0" layoutInCell="0" allowOverlap="1" wp14:anchorId="10F08B31" wp14:editId="7718A087">
                <wp:simplePos x="0" y="0"/>
                <wp:positionH relativeFrom="page">
                  <wp:posOffset>639445</wp:posOffset>
                </wp:positionH>
                <wp:positionV relativeFrom="page">
                  <wp:posOffset>1666875</wp:posOffset>
                </wp:positionV>
                <wp:extent cx="9332595" cy="5217795"/>
                <wp:effectExtent l="0" t="0" r="1905" b="1905"/>
                <wp:wrapNone/>
                <wp:docPr id="26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5217795"/>
                          <a:chOff x="1007" y="2625"/>
                          <a:chExt cx="14697" cy="8217"/>
                        </a:xfrm>
                      </wpg:grpSpPr>
                      <wps:wsp>
                        <wps:cNvPr id="263" name="Freeform 646"/>
                        <wps:cNvSpPr>
                          <a:spLocks/>
                        </wps:cNvSpPr>
                        <wps:spPr bwMode="auto">
                          <a:xfrm>
                            <a:off x="1013" y="2631"/>
                            <a:ext cx="3409" cy="469"/>
                          </a:xfrm>
                          <a:custGeom>
                            <a:avLst/>
                            <a:gdLst>
                              <a:gd name="T0" fmla="*/ 3408 w 3409"/>
                              <a:gd name="T1" fmla="*/ 0 h 469"/>
                              <a:gd name="T2" fmla="*/ 0 w 3409"/>
                              <a:gd name="T3" fmla="*/ 0 h 469"/>
                              <a:gd name="T4" fmla="*/ 0 w 3409"/>
                              <a:gd name="T5" fmla="*/ 468 h 469"/>
                              <a:gd name="T6" fmla="*/ 3408 w 3409"/>
                              <a:gd name="T7" fmla="*/ 468 h 469"/>
                              <a:gd name="T8" fmla="*/ 3408 w 3409"/>
                              <a:gd name="T9" fmla="*/ 0 h 469"/>
                            </a:gdLst>
                            <a:ahLst/>
                            <a:cxnLst>
                              <a:cxn ang="0">
                                <a:pos x="T0" y="T1"/>
                              </a:cxn>
                              <a:cxn ang="0">
                                <a:pos x="T2" y="T3"/>
                              </a:cxn>
                              <a:cxn ang="0">
                                <a:pos x="T4" y="T5"/>
                              </a:cxn>
                              <a:cxn ang="0">
                                <a:pos x="T6" y="T7"/>
                              </a:cxn>
                              <a:cxn ang="0">
                                <a:pos x="T8" y="T9"/>
                              </a:cxn>
                            </a:cxnLst>
                            <a:rect l="0" t="0" r="r" b="b"/>
                            <a:pathLst>
                              <a:path w="3409" h="469">
                                <a:moveTo>
                                  <a:pt x="3408" y="0"/>
                                </a:moveTo>
                                <a:lnTo>
                                  <a:pt x="0" y="0"/>
                                </a:lnTo>
                                <a:lnTo>
                                  <a:pt x="0" y="468"/>
                                </a:lnTo>
                                <a:lnTo>
                                  <a:pt x="3408" y="468"/>
                                </a:lnTo>
                                <a:lnTo>
                                  <a:pt x="3408"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47"/>
                        <wps:cNvSpPr>
                          <a:spLocks/>
                        </wps:cNvSpPr>
                        <wps:spPr bwMode="auto">
                          <a:xfrm>
                            <a:off x="4422" y="2631"/>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48"/>
                        <wps:cNvSpPr>
                          <a:spLocks/>
                        </wps:cNvSpPr>
                        <wps:spPr bwMode="auto">
                          <a:xfrm>
                            <a:off x="4422" y="2631"/>
                            <a:ext cx="11276" cy="469"/>
                          </a:xfrm>
                          <a:custGeom>
                            <a:avLst/>
                            <a:gdLst>
                              <a:gd name="T0" fmla="*/ 11275 w 11276"/>
                              <a:gd name="T1" fmla="*/ 0 h 469"/>
                              <a:gd name="T2" fmla="*/ 8702 w 11276"/>
                              <a:gd name="T3" fmla="*/ 0 h 469"/>
                              <a:gd name="T4" fmla="*/ 0 w 11276"/>
                              <a:gd name="T5" fmla="*/ 0 h 469"/>
                              <a:gd name="T6" fmla="*/ 0 w 11276"/>
                              <a:gd name="T7" fmla="*/ 468 h 469"/>
                              <a:gd name="T8" fmla="*/ 8702 w 11276"/>
                              <a:gd name="T9" fmla="*/ 468 h 469"/>
                              <a:gd name="T10" fmla="*/ 11275 w 11276"/>
                              <a:gd name="T11" fmla="*/ 468 h 469"/>
                              <a:gd name="T12" fmla="*/ 11275 w 11276"/>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276" h="469">
                                <a:moveTo>
                                  <a:pt x="11275" y="0"/>
                                </a:moveTo>
                                <a:lnTo>
                                  <a:pt x="8702" y="0"/>
                                </a:lnTo>
                                <a:lnTo>
                                  <a:pt x="0" y="0"/>
                                </a:lnTo>
                                <a:lnTo>
                                  <a:pt x="0" y="468"/>
                                </a:lnTo>
                                <a:lnTo>
                                  <a:pt x="8702" y="468"/>
                                </a:lnTo>
                                <a:lnTo>
                                  <a:pt x="11275" y="468"/>
                                </a:lnTo>
                                <a:lnTo>
                                  <a:pt x="1127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649"/>
                        <wps:cNvSpPr>
                          <a:spLocks/>
                        </wps:cNvSpPr>
                        <wps:spPr bwMode="auto">
                          <a:xfrm>
                            <a:off x="1013" y="3099"/>
                            <a:ext cx="3409" cy="7737"/>
                          </a:xfrm>
                          <a:custGeom>
                            <a:avLst/>
                            <a:gdLst>
                              <a:gd name="T0" fmla="*/ 3408 w 3409"/>
                              <a:gd name="T1" fmla="*/ 0 h 7737"/>
                              <a:gd name="T2" fmla="*/ 0 w 3409"/>
                              <a:gd name="T3" fmla="*/ 0 h 7737"/>
                              <a:gd name="T4" fmla="*/ 0 w 3409"/>
                              <a:gd name="T5" fmla="*/ 3766 h 7737"/>
                              <a:gd name="T6" fmla="*/ 0 w 3409"/>
                              <a:gd name="T7" fmla="*/ 7736 h 7737"/>
                              <a:gd name="T8" fmla="*/ 3408 w 3409"/>
                              <a:gd name="T9" fmla="*/ 7736 h 7737"/>
                              <a:gd name="T10" fmla="*/ 3408 w 3409"/>
                              <a:gd name="T11" fmla="*/ 3766 h 7737"/>
                              <a:gd name="T12" fmla="*/ 3408 w 3409"/>
                              <a:gd name="T13" fmla="*/ 0 h 7737"/>
                            </a:gdLst>
                            <a:ahLst/>
                            <a:cxnLst>
                              <a:cxn ang="0">
                                <a:pos x="T0" y="T1"/>
                              </a:cxn>
                              <a:cxn ang="0">
                                <a:pos x="T2" y="T3"/>
                              </a:cxn>
                              <a:cxn ang="0">
                                <a:pos x="T4" y="T5"/>
                              </a:cxn>
                              <a:cxn ang="0">
                                <a:pos x="T6" y="T7"/>
                              </a:cxn>
                              <a:cxn ang="0">
                                <a:pos x="T8" y="T9"/>
                              </a:cxn>
                              <a:cxn ang="0">
                                <a:pos x="T10" y="T11"/>
                              </a:cxn>
                              <a:cxn ang="0">
                                <a:pos x="T12" y="T13"/>
                              </a:cxn>
                            </a:cxnLst>
                            <a:rect l="0" t="0" r="r" b="b"/>
                            <a:pathLst>
                              <a:path w="3409" h="7737">
                                <a:moveTo>
                                  <a:pt x="3408" y="0"/>
                                </a:moveTo>
                                <a:lnTo>
                                  <a:pt x="0" y="0"/>
                                </a:lnTo>
                                <a:lnTo>
                                  <a:pt x="0" y="3766"/>
                                </a:lnTo>
                                <a:lnTo>
                                  <a:pt x="0" y="7736"/>
                                </a:lnTo>
                                <a:lnTo>
                                  <a:pt x="3408" y="7736"/>
                                </a:lnTo>
                                <a:lnTo>
                                  <a:pt x="3408" y="3766"/>
                                </a:lnTo>
                                <a:lnTo>
                                  <a:pt x="3408"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650"/>
                        <wps:cNvSpPr>
                          <a:spLocks/>
                        </wps:cNvSpPr>
                        <wps:spPr bwMode="auto">
                          <a:xfrm>
                            <a:off x="4422"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51"/>
                        <wps:cNvSpPr>
                          <a:spLocks/>
                        </wps:cNvSpPr>
                        <wps:spPr bwMode="auto">
                          <a:xfrm>
                            <a:off x="13124"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652"/>
                        <wps:cNvSpPr>
                          <a:spLocks/>
                        </wps:cNvSpPr>
                        <wps:spPr bwMode="auto">
                          <a:xfrm>
                            <a:off x="1013"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53"/>
                        <wps:cNvSpPr>
                          <a:spLocks/>
                        </wps:cNvSpPr>
                        <wps:spPr bwMode="auto">
                          <a:xfrm>
                            <a:off x="1007" y="2631"/>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654"/>
                        <wps:cNvSpPr>
                          <a:spLocks/>
                        </wps:cNvSpPr>
                        <wps:spPr bwMode="auto">
                          <a:xfrm>
                            <a:off x="4422" y="2631"/>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655"/>
                        <wps:cNvSpPr>
                          <a:spLocks/>
                        </wps:cNvSpPr>
                        <wps:spPr bwMode="auto">
                          <a:xfrm>
                            <a:off x="13124" y="2631"/>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656"/>
                        <wps:cNvSpPr>
                          <a:spLocks/>
                        </wps:cNvSpPr>
                        <wps:spPr bwMode="auto">
                          <a:xfrm>
                            <a:off x="15697"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657"/>
                        <wps:cNvSpPr>
                          <a:spLocks/>
                        </wps:cNvSpPr>
                        <wps:spPr bwMode="auto">
                          <a:xfrm>
                            <a:off x="1007" y="309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658"/>
                        <wps:cNvSpPr>
                          <a:spLocks/>
                        </wps:cNvSpPr>
                        <wps:spPr bwMode="auto">
                          <a:xfrm>
                            <a:off x="1013" y="3105"/>
                            <a:ext cx="20" cy="2231"/>
                          </a:xfrm>
                          <a:custGeom>
                            <a:avLst/>
                            <a:gdLst>
                              <a:gd name="T0" fmla="*/ 0 w 20"/>
                              <a:gd name="T1" fmla="*/ 2230 h 2231"/>
                              <a:gd name="T2" fmla="*/ 0 w 20"/>
                              <a:gd name="T3" fmla="*/ 0 h 2231"/>
                            </a:gdLst>
                            <a:ahLst/>
                            <a:cxnLst>
                              <a:cxn ang="0">
                                <a:pos x="T0" y="T1"/>
                              </a:cxn>
                              <a:cxn ang="0">
                                <a:pos x="T2" y="T3"/>
                              </a:cxn>
                            </a:cxnLst>
                            <a:rect l="0" t="0" r="r" b="b"/>
                            <a:pathLst>
                              <a:path w="20" h="2231">
                                <a:moveTo>
                                  <a:pt x="0" y="22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59"/>
                        <wps:cNvSpPr>
                          <a:spLocks/>
                        </wps:cNvSpPr>
                        <wps:spPr bwMode="auto">
                          <a:xfrm>
                            <a:off x="4422" y="309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660"/>
                        <wps:cNvSpPr>
                          <a:spLocks/>
                        </wps:cNvSpPr>
                        <wps:spPr bwMode="auto">
                          <a:xfrm>
                            <a:off x="4422" y="3105"/>
                            <a:ext cx="20" cy="2231"/>
                          </a:xfrm>
                          <a:custGeom>
                            <a:avLst/>
                            <a:gdLst>
                              <a:gd name="T0" fmla="*/ 0 w 20"/>
                              <a:gd name="T1" fmla="*/ 2230 h 2231"/>
                              <a:gd name="T2" fmla="*/ 0 w 20"/>
                              <a:gd name="T3" fmla="*/ 0 h 2231"/>
                            </a:gdLst>
                            <a:ahLst/>
                            <a:cxnLst>
                              <a:cxn ang="0">
                                <a:pos x="T0" y="T1"/>
                              </a:cxn>
                              <a:cxn ang="0">
                                <a:pos x="T2" y="T3"/>
                              </a:cxn>
                            </a:cxnLst>
                            <a:rect l="0" t="0" r="r" b="b"/>
                            <a:pathLst>
                              <a:path w="20" h="2231">
                                <a:moveTo>
                                  <a:pt x="0" y="22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661"/>
                        <wps:cNvSpPr>
                          <a:spLocks/>
                        </wps:cNvSpPr>
                        <wps:spPr bwMode="auto">
                          <a:xfrm>
                            <a:off x="13124" y="309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662"/>
                        <wps:cNvSpPr>
                          <a:spLocks/>
                        </wps:cNvSpPr>
                        <wps:spPr bwMode="auto">
                          <a:xfrm>
                            <a:off x="13124" y="3105"/>
                            <a:ext cx="20" cy="2231"/>
                          </a:xfrm>
                          <a:custGeom>
                            <a:avLst/>
                            <a:gdLst>
                              <a:gd name="T0" fmla="*/ 0 w 20"/>
                              <a:gd name="T1" fmla="*/ 2230 h 2231"/>
                              <a:gd name="T2" fmla="*/ 0 w 20"/>
                              <a:gd name="T3" fmla="*/ 0 h 2231"/>
                            </a:gdLst>
                            <a:ahLst/>
                            <a:cxnLst>
                              <a:cxn ang="0">
                                <a:pos x="T0" y="T1"/>
                              </a:cxn>
                              <a:cxn ang="0">
                                <a:pos x="T2" y="T3"/>
                              </a:cxn>
                            </a:cxnLst>
                            <a:rect l="0" t="0" r="r" b="b"/>
                            <a:pathLst>
                              <a:path w="20" h="2231">
                                <a:moveTo>
                                  <a:pt x="0" y="22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663"/>
                        <wps:cNvSpPr>
                          <a:spLocks/>
                        </wps:cNvSpPr>
                        <wps:spPr bwMode="auto">
                          <a:xfrm>
                            <a:off x="15697" y="3105"/>
                            <a:ext cx="20" cy="2231"/>
                          </a:xfrm>
                          <a:custGeom>
                            <a:avLst/>
                            <a:gdLst>
                              <a:gd name="T0" fmla="*/ 0 w 20"/>
                              <a:gd name="T1" fmla="*/ 2230 h 2231"/>
                              <a:gd name="T2" fmla="*/ 0 w 20"/>
                              <a:gd name="T3" fmla="*/ 0 h 2231"/>
                            </a:gdLst>
                            <a:ahLst/>
                            <a:cxnLst>
                              <a:cxn ang="0">
                                <a:pos x="T0" y="T1"/>
                              </a:cxn>
                              <a:cxn ang="0">
                                <a:pos x="T2" y="T3"/>
                              </a:cxn>
                            </a:cxnLst>
                            <a:rect l="0" t="0" r="r" b="b"/>
                            <a:pathLst>
                              <a:path w="20" h="2231">
                                <a:moveTo>
                                  <a:pt x="0" y="22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664"/>
                        <wps:cNvSpPr>
                          <a:spLocks/>
                        </wps:cNvSpPr>
                        <wps:spPr bwMode="auto">
                          <a:xfrm>
                            <a:off x="4422" y="5342"/>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665"/>
                        <wps:cNvSpPr>
                          <a:spLocks/>
                        </wps:cNvSpPr>
                        <wps:spPr bwMode="auto">
                          <a:xfrm>
                            <a:off x="13124" y="5342"/>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666"/>
                        <wps:cNvSpPr>
                          <a:spLocks/>
                        </wps:cNvSpPr>
                        <wps:spPr bwMode="auto">
                          <a:xfrm>
                            <a:off x="13124" y="5348"/>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667"/>
                        <wps:cNvSpPr>
                          <a:spLocks/>
                        </wps:cNvSpPr>
                        <wps:spPr bwMode="auto">
                          <a:xfrm>
                            <a:off x="15697" y="5348"/>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668"/>
                        <wps:cNvSpPr>
                          <a:spLocks/>
                        </wps:cNvSpPr>
                        <wps:spPr bwMode="auto">
                          <a:xfrm>
                            <a:off x="4422" y="6866"/>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669"/>
                        <wps:cNvSpPr>
                          <a:spLocks/>
                        </wps:cNvSpPr>
                        <wps:spPr bwMode="auto">
                          <a:xfrm>
                            <a:off x="13124" y="6866"/>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670"/>
                        <wps:cNvSpPr>
                          <a:spLocks/>
                        </wps:cNvSpPr>
                        <wps:spPr bwMode="auto">
                          <a:xfrm>
                            <a:off x="13124" y="6872"/>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671"/>
                        <wps:cNvSpPr>
                          <a:spLocks/>
                        </wps:cNvSpPr>
                        <wps:spPr bwMode="auto">
                          <a:xfrm>
                            <a:off x="15697" y="6872"/>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672"/>
                        <wps:cNvSpPr>
                          <a:spLocks/>
                        </wps:cNvSpPr>
                        <wps:spPr bwMode="auto">
                          <a:xfrm>
                            <a:off x="4422" y="8390"/>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73"/>
                        <wps:cNvSpPr>
                          <a:spLocks/>
                        </wps:cNvSpPr>
                        <wps:spPr bwMode="auto">
                          <a:xfrm>
                            <a:off x="4422" y="10836"/>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674"/>
                        <wps:cNvSpPr>
                          <a:spLocks/>
                        </wps:cNvSpPr>
                        <wps:spPr bwMode="auto">
                          <a:xfrm>
                            <a:off x="13124" y="8390"/>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675"/>
                        <wps:cNvSpPr>
                          <a:spLocks/>
                        </wps:cNvSpPr>
                        <wps:spPr bwMode="auto">
                          <a:xfrm>
                            <a:off x="13124" y="8396"/>
                            <a:ext cx="20" cy="2434"/>
                          </a:xfrm>
                          <a:custGeom>
                            <a:avLst/>
                            <a:gdLst>
                              <a:gd name="T0" fmla="*/ 0 w 20"/>
                              <a:gd name="T1" fmla="*/ 2433 h 2434"/>
                              <a:gd name="T2" fmla="*/ 0 w 20"/>
                              <a:gd name="T3" fmla="*/ 0 h 2434"/>
                            </a:gdLst>
                            <a:ahLst/>
                            <a:cxnLst>
                              <a:cxn ang="0">
                                <a:pos x="T0" y="T1"/>
                              </a:cxn>
                              <a:cxn ang="0">
                                <a:pos x="T2" y="T3"/>
                              </a:cxn>
                            </a:cxnLst>
                            <a:rect l="0" t="0" r="r" b="b"/>
                            <a:pathLst>
                              <a:path w="20" h="2434">
                                <a:moveTo>
                                  <a:pt x="0" y="243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676"/>
                        <wps:cNvSpPr>
                          <a:spLocks/>
                        </wps:cNvSpPr>
                        <wps:spPr bwMode="auto">
                          <a:xfrm>
                            <a:off x="15697" y="8396"/>
                            <a:ext cx="20" cy="2434"/>
                          </a:xfrm>
                          <a:custGeom>
                            <a:avLst/>
                            <a:gdLst>
                              <a:gd name="T0" fmla="*/ 0 w 20"/>
                              <a:gd name="T1" fmla="*/ 2433 h 2434"/>
                              <a:gd name="T2" fmla="*/ 0 w 20"/>
                              <a:gd name="T3" fmla="*/ 0 h 2434"/>
                            </a:gdLst>
                            <a:ahLst/>
                            <a:cxnLst>
                              <a:cxn ang="0">
                                <a:pos x="T0" y="T1"/>
                              </a:cxn>
                              <a:cxn ang="0">
                                <a:pos x="T2" y="T3"/>
                              </a:cxn>
                            </a:cxnLst>
                            <a:rect l="0" t="0" r="r" b="b"/>
                            <a:pathLst>
                              <a:path w="20" h="2434">
                                <a:moveTo>
                                  <a:pt x="0" y="243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677"/>
                        <wps:cNvSpPr>
                          <a:spLocks/>
                        </wps:cNvSpPr>
                        <wps:spPr bwMode="auto">
                          <a:xfrm>
                            <a:off x="13124" y="10836"/>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678"/>
                        <wps:cNvSpPr>
                          <a:spLocks/>
                        </wps:cNvSpPr>
                        <wps:spPr bwMode="auto">
                          <a:xfrm>
                            <a:off x="1013" y="5348"/>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679"/>
                        <wps:cNvSpPr>
                          <a:spLocks/>
                        </wps:cNvSpPr>
                        <wps:spPr bwMode="auto">
                          <a:xfrm>
                            <a:off x="1013" y="6872"/>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680"/>
                        <wps:cNvSpPr>
                          <a:spLocks/>
                        </wps:cNvSpPr>
                        <wps:spPr bwMode="auto">
                          <a:xfrm>
                            <a:off x="1013" y="8396"/>
                            <a:ext cx="20" cy="2434"/>
                          </a:xfrm>
                          <a:custGeom>
                            <a:avLst/>
                            <a:gdLst>
                              <a:gd name="T0" fmla="*/ 0 w 20"/>
                              <a:gd name="T1" fmla="*/ 2433 h 2434"/>
                              <a:gd name="T2" fmla="*/ 0 w 20"/>
                              <a:gd name="T3" fmla="*/ 0 h 2434"/>
                            </a:gdLst>
                            <a:ahLst/>
                            <a:cxnLst>
                              <a:cxn ang="0">
                                <a:pos x="T0" y="T1"/>
                              </a:cxn>
                              <a:cxn ang="0">
                                <a:pos x="T2" y="T3"/>
                              </a:cxn>
                            </a:cxnLst>
                            <a:rect l="0" t="0" r="r" b="b"/>
                            <a:pathLst>
                              <a:path w="20" h="2434">
                                <a:moveTo>
                                  <a:pt x="0" y="243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681"/>
                        <wps:cNvSpPr>
                          <a:spLocks/>
                        </wps:cNvSpPr>
                        <wps:spPr bwMode="auto">
                          <a:xfrm>
                            <a:off x="1007" y="5342"/>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682"/>
                        <wps:cNvSpPr>
                          <a:spLocks/>
                        </wps:cNvSpPr>
                        <wps:spPr bwMode="auto">
                          <a:xfrm>
                            <a:off x="4422" y="5348"/>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683"/>
                        <wps:cNvSpPr>
                          <a:spLocks/>
                        </wps:cNvSpPr>
                        <wps:spPr bwMode="auto">
                          <a:xfrm>
                            <a:off x="4422" y="6872"/>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684"/>
                        <wps:cNvSpPr>
                          <a:spLocks/>
                        </wps:cNvSpPr>
                        <wps:spPr bwMode="auto">
                          <a:xfrm>
                            <a:off x="4422" y="8396"/>
                            <a:ext cx="20" cy="2434"/>
                          </a:xfrm>
                          <a:custGeom>
                            <a:avLst/>
                            <a:gdLst>
                              <a:gd name="T0" fmla="*/ 0 w 20"/>
                              <a:gd name="T1" fmla="*/ 2433 h 2434"/>
                              <a:gd name="T2" fmla="*/ 0 w 20"/>
                              <a:gd name="T3" fmla="*/ 0 h 2434"/>
                            </a:gdLst>
                            <a:ahLst/>
                            <a:cxnLst>
                              <a:cxn ang="0">
                                <a:pos x="T0" y="T1"/>
                              </a:cxn>
                              <a:cxn ang="0">
                                <a:pos x="T2" y="T3"/>
                              </a:cxn>
                            </a:cxnLst>
                            <a:rect l="0" t="0" r="r" b="b"/>
                            <a:pathLst>
                              <a:path w="20" h="2434">
                                <a:moveTo>
                                  <a:pt x="0" y="243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685"/>
                        <wps:cNvSpPr>
                          <a:spLocks/>
                        </wps:cNvSpPr>
                        <wps:spPr bwMode="auto">
                          <a:xfrm>
                            <a:off x="1007" y="6866"/>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686"/>
                        <wps:cNvSpPr>
                          <a:spLocks/>
                        </wps:cNvSpPr>
                        <wps:spPr bwMode="auto">
                          <a:xfrm>
                            <a:off x="1007" y="8390"/>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687"/>
                        <wps:cNvSpPr>
                          <a:spLocks/>
                        </wps:cNvSpPr>
                        <wps:spPr bwMode="auto">
                          <a:xfrm>
                            <a:off x="1007" y="10836"/>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6E586" id="Group 645" o:spid="_x0000_s1026" style="position:absolute;margin-left:50.35pt;margin-top:131.25pt;width:734.85pt;height:410.85pt;z-index:-251339776;mso-position-horizontal-relative:page;mso-position-vertical-relative:page" coordorigin="1007,2625" coordsize="14697,8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" o:allowincell="f">
                <v:shape id="Freeform 646" o:spid="_x0000_s1027" style="position:absolute;left:1013;top:2631;width:3409;height:469;visibility:visible;mso-wrap-style:square;v-text-anchor:top" coordsize="340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" path="m3408,l,,,468r3408,l3408,xe" fillcolor="#196881" stroked="f">
                  <v:path arrowok="t" o:connecttype="custom" o:connectlocs="3408,0;0,0;0,468;3408,468;3408,0" o:connectangles="0,0,0,0,0"/>
                </v:shape>
                <v:shape id="Freeform 647" o:spid="_x0000_s1028" style="position:absolute;left:4422;top:2631;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" path="m,l,468e" filled="f" strokecolor="#196881" strokeweight="33e-5mm">
                  <v:path arrowok="t" o:connecttype="custom" o:connectlocs="0,0;0,468" o:connectangles="0,0"/>
                </v:shape>
                <v:shape id="Freeform 648" o:spid="_x0000_s1029" style="position:absolute;left:4422;top:2631;width:11276;height:469;visibility:visible;mso-wrap-style:square;v-text-anchor:top" coordsize="112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" path="m11275,l8702,,,,,468r8702,l11275,468r,-468e" fillcolor="#196881" stroked="f">
                  <v:path arrowok="t" o:connecttype="custom" o:connectlocs="11275,0;8702,0;0,0;0,468;8702,468;11275,468;11275,0" o:connectangles="0,0,0,0,0,0,0"/>
                </v:shape>
                <v:shape id="Freeform 649" o:spid="_x0000_s1030" style="position:absolute;left:1013;top:3099;width:3409;height:7737;visibility:visible;mso-wrap-style:square;v-text-anchor:top" coordsize="3409,7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" path="m3408,l,,,3766,,7736r3408,l3408,3766,3408,e" fillcolor="#dde9ef" stroked="f">
                  <v:path arrowok="t" o:connecttype="custom" o:connectlocs="3408,0;0,0;0,3766;0,7736;3408,7736;3408,3766;3408,0" o:connectangles="0,0,0,0,0,0,0"/>
                </v:shape>
                <v:shape id="Freeform 650" o:spid="_x0000_s1031" style="position:absolute;left:4422;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" path="m,456l,e" filled="f" strokecolor="white" strokeweight=".6pt">
                  <v:path arrowok="t" o:connecttype="custom" o:connectlocs="0,456;0,0" o:connectangles="0,0"/>
                </v:shape>
                <v:shape id="Freeform 651" o:spid="_x0000_s1032" style="position:absolute;left:13124;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" path="m,456l,e" filled="f" strokecolor="white" strokeweight=".6pt">
                  <v:path arrowok="t" o:connecttype="custom" o:connectlocs="0,456;0,0" o:connectangles="0,0"/>
                </v:shape>
                <v:shape id="Freeform 652" o:spid="_x0000_s1033" style="position:absolute;left:1013;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" path="m,456l,e" filled="f" strokecolor="#95543f" strokeweight=".6pt">
                  <v:path arrowok="t" o:connecttype="custom" o:connectlocs="0,456;0,0" o:connectangles="0,0"/>
                </v:shape>
                <v:shape id="Freeform 653" o:spid="_x0000_s1034" style="position:absolute;left:1007;top:2631;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" path="m,l3414,e" filled="f" strokecolor="#196881" strokeweight=".6pt">
                  <v:path arrowok="t" o:connecttype="custom" o:connectlocs="0,0;3414,0" o:connectangles="0,0"/>
                </v:shape>
                <v:shape id="Freeform 654" o:spid="_x0000_s1035" style="position:absolute;left:4422;top:2631;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" path="m,l8702,e" filled="f" strokecolor="#196881" strokeweight=".6pt">
                  <v:path arrowok="t" o:connecttype="custom" o:connectlocs="0,0;8702,0" o:connectangles="0,0"/>
                </v:shape>
                <v:shape id="Freeform 655" o:spid="_x0000_s1036" style="position:absolute;left:13124;top:2631;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" path="m,l2579,e" filled="f" strokecolor="#196881" strokeweight=".6pt">
                  <v:path arrowok="t" o:connecttype="custom" o:connectlocs="0,0;2579,0" o:connectangles="0,0"/>
                </v:shape>
                <v:shape id="Freeform 656" o:spid="_x0000_s1037" style="position:absolute;left:15697;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" path="m,456l,e" filled="f" strokecolor="#196881" strokeweight=".6pt">
                  <v:path arrowok="t" o:connecttype="custom" o:connectlocs="0,456;0,0" o:connectangles="0,0"/>
                </v:shape>
                <v:shape id="Freeform 657" o:spid="_x0000_s1038" style="position:absolute;left:1007;top:309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" path="m,l3414,e" filled="f" strokecolor="#196881" strokeweight=".6pt">
                  <v:path arrowok="t" o:connecttype="custom" o:connectlocs="0,0;3414,0" o:connectangles="0,0"/>
                </v:shape>
                <v:shape id="Freeform 658" o:spid="_x0000_s1039" style="position:absolute;left:1013;top:3105;width:20;height:2231;visibility:visible;mso-wrap-style:square;v-text-anchor:top" coordsize="20,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" path="m,2230l,e" filled="f" strokecolor="#196881" strokeweight=".6pt">
                  <v:path arrowok="t" o:connecttype="custom" o:connectlocs="0,2230;0,0" o:connectangles="0,0"/>
                </v:shape>
                <v:shape id="Freeform 659" o:spid="_x0000_s1040" style="position:absolute;left:4422;top:309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" path="m,l8702,e" filled="f" strokecolor="#196881" strokeweight=".6pt">
                  <v:path arrowok="t" o:connecttype="custom" o:connectlocs="0,0;8702,0" o:connectangles="0,0"/>
                </v:shape>
                <v:shape id="Freeform 660" o:spid="_x0000_s1041" style="position:absolute;left:4422;top:3105;width:20;height:2231;visibility:visible;mso-wrap-style:square;v-text-anchor:top" coordsize="20,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" path="m,2230l,e" filled="f" strokecolor="#196881" strokeweight=".6pt">
                  <v:path arrowok="t" o:connecttype="custom" o:connectlocs="0,2230;0,0" o:connectangles="0,0"/>
                </v:shape>
                <v:shape id="Freeform 661" o:spid="_x0000_s1042" style="position:absolute;left:13124;top:309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" path="m,l2579,e" filled="f" strokecolor="#196881" strokeweight=".6pt">
                  <v:path arrowok="t" o:connecttype="custom" o:connectlocs="0,0;2579,0" o:connectangles="0,0"/>
                </v:shape>
                <v:shape id="Freeform 662" o:spid="_x0000_s1043" style="position:absolute;left:13124;top:3105;width:20;height:2231;visibility:visible;mso-wrap-style:square;v-text-anchor:top" coordsize="20,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" path="m,2230l,e" filled="f" strokecolor="#196881" strokeweight=".6pt">
                  <v:path arrowok="t" o:connecttype="custom" o:connectlocs="0,2230;0,0" o:connectangles="0,0"/>
                </v:shape>
                <v:shape id="Freeform 663" o:spid="_x0000_s1044" style="position:absolute;left:15697;top:3105;width:20;height:2231;visibility:visible;mso-wrap-style:square;v-text-anchor:top" coordsize="20,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" path="m,2230l,e" filled="f" strokecolor="#196881" strokeweight=".6pt">
                  <v:path arrowok="t" o:connecttype="custom" o:connectlocs="0,2230;0,0" o:connectangles="0,0"/>
                </v:shape>
                <v:shape id="Freeform 664" o:spid="_x0000_s1045" style="position:absolute;left:4422;top:5342;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" path="m,l8702,e" filled="f" strokecolor="#196881" strokeweight=".6pt">
                  <v:path arrowok="t" o:connecttype="custom" o:connectlocs="0,0;8702,0" o:connectangles="0,0"/>
                </v:shape>
                <v:shape id="Freeform 665" o:spid="_x0000_s1046" style="position:absolute;left:13124;top:5342;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" path="m,l2579,e" filled="f" strokecolor="#196881" strokeweight=".6pt">
                  <v:path arrowok="t" o:connecttype="custom" o:connectlocs="0,0;2579,0" o:connectangles="0,0"/>
                </v:shape>
                <v:shape id="Freeform 666" o:spid="_x0000_s1047" style="position:absolute;left:13124;top:5348;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" path="m,1512l,e" filled="f" strokecolor="#196881" strokeweight=".6pt">
                  <v:path arrowok="t" o:connecttype="custom" o:connectlocs="0,1512;0,0" o:connectangles="0,0"/>
                </v:shape>
                <v:shape id="Freeform 667" o:spid="_x0000_s1048" style="position:absolute;left:15697;top:5348;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" path="m,1512l,e" filled="f" strokecolor="#196881" strokeweight=".6pt">
                  <v:path arrowok="t" o:connecttype="custom" o:connectlocs="0,1512;0,0" o:connectangles="0,0"/>
                </v:shape>
                <v:shape id="Freeform 668" o:spid="_x0000_s1049" style="position:absolute;left:4422;top:6866;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" path="m,l8702,e" filled="f" strokecolor="#196881" strokeweight=".6pt">
                  <v:path arrowok="t" o:connecttype="custom" o:connectlocs="0,0;8702,0" o:connectangles="0,0"/>
                </v:shape>
                <v:shape id="Freeform 669" o:spid="_x0000_s1050" style="position:absolute;left:13124;top:6866;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" path="m,l2579,e" filled="f" strokecolor="#196881" strokeweight=".6pt">
                  <v:path arrowok="t" o:connecttype="custom" o:connectlocs="0,0;2579,0" o:connectangles="0,0"/>
                </v:shape>
                <v:shape id="Freeform 670" o:spid="_x0000_s1051" style="position:absolute;left:13124;top:6872;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" path="m,1512l,e" filled="f" strokecolor="#196881" strokeweight=".6pt">
                  <v:path arrowok="t" o:connecttype="custom" o:connectlocs="0,1512;0,0" o:connectangles="0,0"/>
                </v:shape>
                <v:shape id="Freeform 671" o:spid="_x0000_s1052" style="position:absolute;left:15697;top:6872;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" path="m,1512l,e" filled="f" strokecolor="#196881" strokeweight=".6pt">
                  <v:path arrowok="t" o:connecttype="custom" o:connectlocs="0,1512;0,0" o:connectangles="0,0"/>
                </v:shape>
                <v:shape id="Freeform 672" o:spid="_x0000_s1053" style="position:absolute;left:4422;top:8390;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" path="m,l8702,e" filled="f" strokecolor="#196881" strokeweight=".6pt">
                  <v:path arrowok="t" o:connecttype="custom" o:connectlocs="0,0;8702,0" o:connectangles="0,0"/>
                </v:shape>
                <v:shape id="Freeform 673" o:spid="_x0000_s1054" style="position:absolute;left:4422;top:10836;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" path="m,l8702,e" filled="f" strokecolor="#196881" strokeweight=".6pt">
                  <v:path arrowok="t" o:connecttype="custom" o:connectlocs="0,0;8702,0" o:connectangles="0,0"/>
                </v:shape>
                <v:shape id="Freeform 674" o:spid="_x0000_s1055" style="position:absolute;left:13124;top:8390;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" path="m,l2579,e" filled="f" strokecolor="#196881" strokeweight=".6pt">
                  <v:path arrowok="t" o:connecttype="custom" o:connectlocs="0,0;2579,0" o:connectangles="0,0"/>
                </v:shape>
                <v:shape id="Freeform 675" o:spid="_x0000_s1056" style="position:absolute;left:13124;top:8396;width:20;height:2434;visibility:visible;mso-wrap-style:square;v-text-anchor:top" coordsize="20,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" path="m,2433l,e" filled="f" strokecolor="#196881" strokeweight=".6pt">
                  <v:path arrowok="t" o:connecttype="custom" o:connectlocs="0,2433;0,0" o:connectangles="0,0"/>
                </v:shape>
                <v:shape id="Freeform 676" o:spid="_x0000_s1057" style="position:absolute;left:15697;top:8396;width:20;height:2434;visibility:visible;mso-wrap-style:square;v-text-anchor:top" coordsize="20,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" path="m,2433l,e" filled="f" strokecolor="#196881" strokeweight=".6pt">
                  <v:path arrowok="t" o:connecttype="custom" o:connectlocs="0,2433;0,0" o:connectangles="0,0"/>
                </v:shape>
                <v:shape id="Freeform 677" o:spid="_x0000_s1058" style="position:absolute;left:13124;top:10836;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" path="m,l2579,e" filled="f" strokecolor="#196881" strokeweight=".6pt">
                  <v:path arrowok="t" o:connecttype="custom" o:connectlocs="0,0;2579,0" o:connectangles="0,0"/>
                </v:shape>
                <v:shape id="Freeform 678" o:spid="_x0000_s1059" style="position:absolute;left:1013;top:5348;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" path="m,1512l,e" filled="f" strokecolor="#196881" strokeweight=".6pt">
                  <v:path arrowok="t" o:connecttype="custom" o:connectlocs="0,1512;0,0" o:connectangles="0,0"/>
                </v:shape>
                <v:shape id="Freeform 679" o:spid="_x0000_s1060" style="position:absolute;left:1013;top:6872;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" path="m,1512l,e" filled="f" strokecolor="#196881" strokeweight=".6pt">
                  <v:path arrowok="t" o:connecttype="custom" o:connectlocs="0,1512;0,0" o:connectangles="0,0"/>
                </v:shape>
                <v:shape id="Freeform 680" o:spid="_x0000_s1061" style="position:absolute;left:1013;top:8396;width:20;height:2434;visibility:visible;mso-wrap-style:square;v-text-anchor:top" coordsize="20,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" path="m,2433l,e" filled="f" strokecolor="#196881" strokeweight=".6pt">
                  <v:path arrowok="t" o:connecttype="custom" o:connectlocs="0,2433;0,0" o:connectangles="0,0"/>
                </v:shape>
                <v:shape id="Freeform 681" o:spid="_x0000_s1062" style="position:absolute;left:1007;top:5342;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" path="m,l3414,e" filled="f" strokecolor="#196881" strokeweight=".6pt">
                  <v:path arrowok="t" o:connecttype="custom" o:connectlocs="0,0;3414,0" o:connectangles="0,0"/>
                </v:shape>
                <v:shape id="Freeform 682" o:spid="_x0000_s1063" style="position:absolute;left:4422;top:5348;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" path="m,1512l,e" filled="f" strokecolor="#196881" strokeweight=".6pt">
                  <v:path arrowok="t" o:connecttype="custom" o:connectlocs="0,1512;0,0" o:connectangles="0,0"/>
                </v:shape>
                <v:shape id="Freeform 683" o:spid="_x0000_s1064" style="position:absolute;left:4422;top:6872;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" path="m,1512l,e" filled="f" strokecolor="#196881" strokeweight=".6pt">
                  <v:path arrowok="t" o:connecttype="custom" o:connectlocs="0,1512;0,0" o:connectangles="0,0"/>
                </v:shape>
                <v:shape id="Freeform 684" o:spid="_x0000_s1065" style="position:absolute;left:4422;top:8396;width:20;height:2434;visibility:visible;mso-wrap-style:square;v-text-anchor:top" coordsize="20,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" path="m,2433l,e" filled="f" strokecolor="#196881" strokeweight=".6pt">
                  <v:path arrowok="t" o:connecttype="custom" o:connectlocs="0,2433;0,0" o:connectangles="0,0"/>
                </v:shape>
                <v:shape id="Freeform 685" o:spid="_x0000_s1066" style="position:absolute;left:1007;top:6866;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" path="m,l3414,e" filled="f" strokecolor="#196881" strokeweight=".6pt">
                  <v:path arrowok="t" o:connecttype="custom" o:connectlocs="0,0;3414,0" o:connectangles="0,0"/>
                </v:shape>
                <v:shape id="Freeform 686" o:spid="_x0000_s1067" style="position:absolute;left:1007;top:8390;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" path="m,l3414,e" filled="f" strokecolor="#196881" strokeweight=".6pt">
                  <v:path arrowok="t" o:connecttype="custom" o:connectlocs="0,0;3414,0" o:connectangles="0,0"/>
                </v:shape>
                <v:shape id="Freeform 687" o:spid="_x0000_s1068" style="position:absolute;left:1007;top:10836;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" path="m,l3414,e" filled="f" strokecolor="#196881" strokeweight=".6pt">
                  <v:path arrowok="t" o:connecttype="custom" o:connectlocs="0,0;3414,0" o:connectangles="0,0"/>
                </v:shape>
                <w10:wrap anchorx="page" anchory="page"/>
              </v:group>
            </w:pict>
          </mc:Fallback>
        </mc:AlternateContent>
      </w:r>
      <w:r>
        <w:rPr>
          <w:noProof/>
        </w:rPr>
        <mc:AlternateContent>
          <mc:Choice Requires="wps">
            <w:drawing>
              <wp:anchor distT="0" distB="0" distL="114300" distR="114300" simplePos="0" relativeHeight="251977728" behindDoc="1" locked="0" layoutInCell="0" allowOverlap="1" wp14:anchorId="06D3510F" wp14:editId="73D96338">
                <wp:simplePos x="0" y="0"/>
                <wp:positionH relativeFrom="page">
                  <wp:posOffset>639445</wp:posOffset>
                </wp:positionH>
                <wp:positionV relativeFrom="page">
                  <wp:posOffset>457200</wp:posOffset>
                </wp:positionV>
                <wp:extent cx="1966595" cy="802640"/>
                <wp:effectExtent l="0" t="0" r="0" b="0"/>
                <wp:wrapNone/>
                <wp:docPr id="261"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14D5" id="Freeform 688" o:spid="_x0000_s1026" style="position:absolute;margin-left:50.35pt;margin-top:36pt;width:154.85pt;height:63.2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14:anchorId="75C05314" wp14:editId="6E400A4B">
                <wp:simplePos x="0" y="0"/>
                <wp:positionH relativeFrom="page">
                  <wp:posOffset>2711450</wp:posOffset>
                </wp:positionH>
                <wp:positionV relativeFrom="page">
                  <wp:posOffset>457200</wp:posOffset>
                </wp:positionV>
                <wp:extent cx="7260590" cy="808355"/>
                <wp:effectExtent l="0" t="0" r="0" b="0"/>
                <wp:wrapNone/>
                <wp:docPr id="260"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36F3" id="Freeform 689" o:spid="_x0000_s1026" style="position:absolute;margin-left:213.5pt;margin-top:36pt;width:571.7pt;height:63.6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14:anchorId="29D7CBF8" wp14:editId="56B8B226">
                <wp:simplePos x="0" y="0"/>
                <wp:positionH relativeFrom="page">
                  <wp:posOffset>627380</wp:posOffset>
                </wp:positionH>
                <wp:positionV relativeFrom="page">
                  <wp:posOffset>1333500</wp:posOffset>
                </wp:positionV>
                <wp:extent cx="6592570" cy="182880"/>
                <wp:effectExtent l="0" t="0" r="0" b="0"/>
                <wp:wrapNone/>
                <wp:docPr id="25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96F9"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CBF8" id="Text Box 690" o:spid="_x0000_s1297" type="#_x0000_t202" style="position:absolute;margin-left:49.4pt;margin-top:105pt;width:519.1pt;height:14.4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" o:allowincell="f" filled="f" stroked="f">
                <v:path arrowok="t"/>
                <v:textbox inset="0,0,0,0">
                  <w:txbxContent>
                    <w:p w14:paraId="6C7A96F9"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14:anchorId="06973978" wp14:editId="72846604">
                <wp:simplePos x="0" y="0"/>
                <wp:positionH relativeFrom="page">
                  <wp:posOffset>627380</wp:posOffset>
                </wp:positionH>
                <wp:positionV relativeFrom="page">
                  <wp:posOffset>7136765</wp:posOffset>
                </wp:positionV>
                <wp:extent cx="3558540" cy="135890"/>
                <wp:effectExtent l="0" t="0" r="0" b="0"/>
                <wp:wrapNone/>
                <wp:docPr id="258"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C85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3978" id="Text Box 691" o:spid="_x0000_s1298" type="#_x0000_t202" style="position:absolute;margin-left:49.4pt;margin-top:561.95pt;width:280.2pt;height:10.7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" o:allowincell="f" filled="f" stroked="f">
                <v:path arrowok="t"/>
                <v:textbox inset="0,0,0,0">
                  <w:txbxContent>
                    <w:p w14:paraId="075FC85B"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14:anchorId="5C4A94D9" wp14:editId="343D2A2A">
                <wp:simplePos x="0" y="0"/>
                <wp:positionH relativeFrom="page">
                  <wp:posOffset>9952990</wp:posOffset>
                </wp:positionH>
                <wp:positionV relativeFrom="page">
                  <wp:posOffset>7134860</wp:posOffset>
                </wp:positionV>
                <wp:extent cx="120650" cy="142240"/>
                <wp:effectExtent l="0" t="0" r="0" b="0"/>
                <wp:wrapNone/>
                <wp:docPr id="25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C9EB" w14:textId="77777777" w:rsidR="00000000" w:rsidRDefault="009C7B1D">
                            <w:pPr>
                              <w:pStyle w:val="BodyText"/>
                              <w:kinsoku w:val="0"/>
                              <w:overflowPunct w:val="0"/>
                              <w:spacing w:before="31"/>
                              <w:rPr>
                                <w:b/>
                                <w:bCs/>
                                <w:color w:val="6D6E71"/>
                                <w:sz w:val="14"/>
                                <w:szCs w:val="14"/>
                              </w:rPr>
                            </w:pPr>
                            <w:r>
                              <w:rPr>
                                <w:b/>
                                <w:bCs/>
                                <w:color w:val="6D6E71"/>
                                <w:sz w:val="14"/>
                                <w:szCs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94D9" id="Text Box 692" o:spid="_x0000_s1299" type="#_x0000_t202" style="position:absolute;margin-left:783.7pt;margin-top:561.8pt;width:9.5pt;height:11.2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" o:allowincell="f" filled="f" stroked="f">
                <v:path arrowok="t"/>
                <v:textbox inset="0,0,0,0">
                  <w:txbxContent>
                    <w:p w14:paraId="1469C9EB" w14:textId="77777777" w:rsidR="00000000" w:rsidRDefault="009C7B1D">
                      <w:pPr>
                        <w:pStyle w:val="BodyText"/>
                        <w:kinsoku w:val="0"/>
                        <w:overflowPunct w:val="0"/>
                        <w:spacing w:before="31"/>
                        <w:rPr>
                          <w:b/>
                          <w:bCs/>
                          <w:color w:val="6D6E71"/>
                          <w:sz w:val="14"/>
                          <w:szCs w:val="14"/>
                        </w:rPr>
                      </w:pPr>
                      <w:r>
                        <w:rPr>
                          <w:b/>
                          <w:bCs/>
                          <w:color w:val="6D6E71"/>
                          <w:sz w:val="14"/>
                          <w:szCs w:val="14"/>
                        </w:rPr>
                        <w:t>13</w:t>
                      </w:r>
                    </w:p>
                  </w:txbxContent>
                </v:textbox>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14:anchorId="2987653A" wp14:editId="4A431EFD">
                <wp:simplePos x="0" y="0"/>
                <wp:positionH relativeFrom="page">
                  <wp:posOffset>643890</wp:posOffset>
                </wp:positionH>
                <wp:positionV relativeFrom="page">
                  <wp:posOffset>1671320</wp:posOffset>
                </wp:positionV>
                <wp:extent cx="2164715" cy="297815"/>
                <wp:effectExtent l="0" t="0" r="0" b="0"/>
                <wp:wrapNone/>
                <wp:docPr id="256"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E75B"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653A" id="Text Box 693" o:spid="_x0000_s1300" type="#_x0000_t202" style="position:absolute;margin-left:50.7pt;margin-top:131.6pt;width:170.45pt;height:23.4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" o:allowincell="f" filled="f" stroked="f">
                <v:path arrowok="t"/>
                <v:textbox inset="0,0,0,0">
                  <w:txbxContent>
                    <w:p w14:paraId="33BBE75B"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83872" behindDoc="1" locked="0" layoutInCell="0" allowOverlap="1" wp14:anchorId="0C089D3D" wp14:editId="4184F205">
                <wp:simplePos x="0" y="0"/>
                <wp:positionH relativeFrom="page">
                  <wp:posOffset>2807970</wp:posOffset>
                </wp:positionH>
                <wp:positionV relativeFrom="page">
                  <wp:posOffset>1671320</wp:posOffset>
                </wp:positionV>
                <wp:extent cx="5526405" cy="297815"/>
                <wp:effectExtent l="0" t="0" r="0" b="0"/>
                <wp:wrapNone/>
                <wp:docPr id="255"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F892"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89D3D" id="Text Box 694" o:spid="_x0000_s1301" type="#_x0000_t202" style="position:absolute;margin-left:221.1pt;margin-top:131.6pt;width:435.15pt;height:23.4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" o:allowincell="f" filled="f" stroked="f">
                <v:path arrowok="t"/>
                <v:textbox inset="0,0,0,0">
                  <w:txbxContent>
                    <w:p w14:paraId="1021F892"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84896" behindDoc="1" locked="0" layoutInCell="0" allowOverlap="1" wp14:anchorId="244580E3" wp14:editId="196E3A7E">
                <wp:simplePos x="0" y="0"/>
                <wp:positionH relativeFrom="page">
                  <wp:posOffset>8333740</wp:posOffset>
                </wp:positionH>
                <wp:positionV relativeFrom="page">
                  <wp:posOffset>1671320</wp:posOffset>
                </wp:positionV>
                <wp:extent cx="1634490" cy="297815"/>
                <wp:effectExtent l="0" t="0" r="0" b="0"/>
                <wp:wrapNone/>
                <wp:docPr id="25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EA1D"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80E3" id="Text Box 695" o:spid="_x0000_s1302" type="#_x0000_t202" style="position:absolute;margin-left:656.2pt;margin-top:131.6pt;width:128.7pt;height:23.4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" o:allowincell="f" filled="f" stroked="f">
                <v:path arrowok="t"/>
                <v:textbox inset="0,0,0,0">
                  <w:txbxContent>
                    <w:p w14:paraId="606BEA1D"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85920" behindDoc="1" locked="0" layoutInCell="0" allowOverlap="1" wp14:anchorId="34C6A5D4" wp14:editId="43D47661">
                <wp:simplePos x="0" y="0"/>
                <wp:positionH relativeFrom="page">
                  <wp:posOffset>643890</wp:posOffset>
                </wp:positionH>
                <wp:positionV relativeFrom="page">
                  <wp:posOffset>1968500</wp:posOffset>
                </wp:positionV>
                <wp:extent cx="2164715" cy="1424305"/>
                <wp:effectExtent l="0" t="0" r="0" b="0"/>
                <wp:wrapNone/>
                <wp:docPr id="253"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B339" w14:textId="77777777" w:rsidR="00000000" w:rsidRDefault="009C7B1D">
                            <w:pPr>
                              <w:pStyle w:val="BodyText"/>
                              <w:kinsoku w:val="0"/>
                              <w:overflowPunct w:val="0"/>
                              <w:spacing w:before="145"/>
                              <w:ind w:left="170"/>
                              <w:rPr>
                                <w:color w:val="231F20"/>
                                <w:w w:val="115"/>
                              </w:rPr>
                            </w:pPr>
                            <w:r>
                              <w:rPr>
                                <w:color w:val="231F20"/>
                                <w:w w:val="115"/>
                              </w:rPr>
                              <w:t>Explained relevant implications</w:t>
                            </w:r>
                          </w:p>
                          <w:p w14:paraId="26C09A9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A5D4" id="Text Box 696" o:spid="_x0000_s1303" type="#_x0000_t202" style="position:absolute;margin-left:50.7pt;margin-top:155pt;width:170.45pt;height:112.1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" o:allowincell="f" filled="f" stroked="f">
                <v:path arrowok="t"/>
                <v:textbox inset="0,0,0,0">
                  <w:txbxContent>
                    <w:p w14:paraId="76B8B339" w14:textId="77777777" w:rsidR="00000000" w:rsidRDefault="009C7B1D">
                      <w:pPr>
                        <w:pStyle w:val="BodyText"/>
                        <w:kinsoku w:val="0"/>
                        <w:overflowPunct w:val="0"/>
                        <w:spacing w:before="145"/>
                        <w:ind w:left="170"/>
                        <w:rPr>
                          <w:color w:val="231F20"/>
                          <w:w w:val="115"/>
                        </w:rPr>
                      </w:pPr>
                      <w:r>
                        <w:rPr>
                          <w:color w:val="231F20"/>
                          <w:w w:val="115"/>
                        </w:rPr>
                        <w:t>Explained relevant implications</w:t>
                      </w:r>
                    </w:p>
                    <w:p w14:paraId="26C09A9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6944" behindDoc="1" locked="0" layoutInCell="0" allowOverlap="1" wp14:anchorId="48CE4233" wp14:editId="2BCE8C00">
                <wp:simplePos x="0" y="0"/>
                <wp:positionH relativeFrom="page">
                  <wp:posOffset>2807970</wp:posOffset>
                </wp:positionH>
                <wp:positionV relativeFrom="page">
                  <wp:posOffset>1968500</wp:posOffset>
                </wp:positionV>
                <wp:extent cx="5526405" cy="1424305"/>
                <wp:effectExtent l="0" t="0" r="0" b="0"/>
                <wp:wrapNone/>
                <wp:docPr id="252"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FD01" w14:textId="77777777" w:rsidR="00000000" w:rsidRDefault="009C7B1D">
                            <w:pPr>
                              <w:pStyle w:val="BodyText"/>
                              <w:kinsoku w:val="0"/>
                              <w:overflowPunct w:val="0"/>
                              <w:spacing w:before="145" w:line="302" w:lineRule="auto"/>
                              <w:ind w:left="170" w:right="411"/>
                              <w:rPr>
                                <w:color w:val="231F20"/>
                                <w:w w:val="115"/>
                              </w:rPr>
                            </w:pPr>
                            <w:r>
                              <w:rPr>
                                <w:color w:val="231F20"/>
                                <w:w w:val="115"/>
                              </w:rPr>
                              <w:t>There are at least two implications explained. Students have identified and explained the implications and the impact of the implications on the design of the outcome (ie, must give reasons). The explanation must be link</w:t>
                            </w:r>
                            <w:r>
                              <w:rPr>
                                <w:color w:val="231F20"/>
                                <w:w w:val="115"/>
                              </w:rPr>
                              <w:t>ed to student outcome and not abstract or generalised.</w:t>
                            </w:r>
                          </w:p>
                          <w:p w14:paraId="25D3DE90" w14:textId="77777777" w:rsidR="00000000" w:rsidRDefault="009C7B1D">
                            <w:pPr>
                              <w:pStyle w:val="BodyText"/>
                              <w:kinsoku w:val="0"/>
                              <w:overflowPunct w:val="0"/>
                              <w:spacing w:before="138"/>
                              <w:ind w:left="170"/>
                              <w:rPr>
                                <w:color w:val="231F20"/>
                                <w:w w:val="110"/>
                              </w:rPr>
                            </w:pPr>
                            <w:r>
                              <w:rPr>
                                <w:color w:val="231F20"/>
                                <w:w w:val="110"/>
                              </w:rPr>
                              <w:t>For example, the outcome</w:t>
                            </w:r>
                            <w:r>
                              <w:rPr>
                                <w:color w:val="231F20"/>
                                <w:spacing w:val="54"/>
                                <w:w w:val="110"/>
                              </w:rPr>
                              <w:t xml:space="preserve"> </w:t>
                            </w:r>
                            <w:r>
                              <w:rPr>
                                <w:color w:val="231F20"/>
                                <w:w w:val="110"/>
                              </w:rPr>
                              <w:t>is:</w:t>
                            </w:r>
                          </w:p>
                          <w:p w14:paraId="4C0E13ED" w14:textId="77777777" w:rsidR="00000000" w:rsidRDefault="009C7B1D">
                            <w:pPr>
                              <w:pStyle w:val="BodyText"/>
                              <w:kinsoku w:val="0"/>
                              <w:overflowPunct w:val="0"/>
                              <w:spacing w:before="110" w:line="302" w:lineRule="auto"/>
                              <w:ind w:left="170"/>
                              <w:rPr>
                                <w:color w:val="231F20"/>
                                <w:w w:val="115"/>
                              </w:rPr>
                            </w:pPr>
                            <w:r>
                              <w:rPr>
                                <w:color w:val="231F20"/>
                                <w:w w:val="115"/>
                              </w:rPr>
                              <w:t>easy</w:t>
                            </w:r>
                            <w:r>
                              <w:rPr>
                                <w:color w:val="231F20"/>
                                <w:spacing w:val="-6"/>
                                <w:w w:val="115"/>
                              </w:rPr>
                              <w:t xml:space="preserve"> </w:t>
                            </w:r>
                            <w:r>
                              <w:rPr>
                                <w:color w:val="231F20"/>
                                <w:w w:val="115"/>
                              </w:rPr>
                              <w:t>to</w:t>
                            </w:r>
                            <w:r>
                              <w:rPr>
                                <w:color w:val="231F20"/>
                                <w:spacing w:val="-5"/>
                                <w:w w:val="115"/>
                              </w:rPr>
                              <w:t xml:space="preserve"> </w:t>
                            </w:r>
                            <w:r>
                              <w:rPr>
                                <w:color w:val="231F20"/>
                                <w:w w:val="115"/>
                              </w:rPr>
                              <w:t>use,</w:t>
                            </w:r>
                            <w:r>
                              <w:rPr>
                                <w:color w:val="231F20"/>
                                <w:spacing w:val="-5"/>
                                <w:w w:val="115"/>
                              </w:rPr>
                              <w:t xml:space="preserve"> </w:t>
                            </w:r>
                            <w:r>
                              <w:rPr>
                                <w:color w:val="231F20"/>
                                <w:w w:val="115"/>
                              </w:rPr>
                              <w:t>functionally</w:t>
                            </w:r>
                            <w:r>
                              <w:rPr>
                                <w:color w:val="231F20"/>
                                <w:spacing w:val="-5"/>
                                <w:w w:val="115"/>
                              </w:rPr>
                              <w:t xml:space="preserve"> </w:t>
                            </w:r>
                            <w:r>
                              <w:rPr>
                                <w:color w:val="231F20"/>
                                <w:w w:val="115"/>
                              </w:rPr>
                              <w:t>as</w:t>
                            </w:r>
                            <w:r>
                              <w:rPr>
                                <w:color w:val="231F20"/>
                                <w:spacing w:val="-5"/>
                                <w:w w:val="115"/>
                              </w:rPr>
                              <w:t xml:space="preserve"> </w:t>
                            </w:r>
                            <w:r>
                              <w:rPr>
                                <w:color w:val="231F20"/>
                                <w:w w:val="115"/>
                              </w:rPr>
                              <w:t>expected,</w:t>
                            </w:r>
                            <w:r>
                              <w:rPr>
                                <w:color w:val="231F20"/>
                                <w:spacing w:val="-5"/>
                                <w:w w:val="115"/>
                              </w:rPr>
                              <w:t xml:space="preserve"> </w:t>
                            </w:r>
                            <w:r>
                              <w:rPr>
                                <w:color w:val="231F20"/>
                                <w:w w:val="115"/>
                              </w:rPr>
                              <w:t>aesthetically</w:t>
                            </w:r>
                            <w:r>
                              <w:rPr>
                                <w:color w:val="231F20"/>
                                <w:spacing w:val="-5"/>
                                <w:w w:val="115"/>
                              </w:rPr>
                              <w:t xml:space="preserve"> </w:t>
                            </w:r>
                            <w:r>
                              <w:rPr>
                                <w:color w:val="231F20"/>
                                <w:w w:val="115"/>
                              </w:rPr>
                              <w:t>pleasing,</w:t>
                            </w:r>
                            <w:r>
                              <w:rPr>
                                <w:color w:val="231F20"/>
                                <w:spacing w:val="-5"/>
                                <w:w w:val="115"/>
                              </w:rPr>
                              <w:t xml:space="preserve"> </w:t>
                            </w:r>
                            <w:r>
                              <w:rPr>
                                <w:color w:val="231F20"/>
                                <w:w w:val="115"/>
                              </w:rPr>
                              <w:t>copyright</w:t>
                            </w:r>
                            <w:r>
                              <w:rPr>
                                <w:color w:val="231F20"/>
                                <w:spacing w:val="-5"/>
                                <w:w w:val="115"/>
                              </w:rPr>
                              <w:t xml:space="preserve"> </w:t>
                            </w:r>
                            <w:r>
                              <w:rPr>
                                <w:color w:val="231F20"/>
                                <w:w w:val="115"/>
                              </w:rPr>
                              <w:t>compliant</w:t>
                            </w:r>
                            <w:r>
                              <w:rPr>
                                <w:color w:val="231F20"/>
                                <w:spacing w:val="-5"/>
                                <w:w w:val="115"/>
                              </w:rPr>
                              <w:t xml:space="preserve"> </w:t>
                            </w:r>
                            <w:r>
                              <w:rPr>
                                <w:color w:val="231F20"/>
                                <w:spacing w:val="-4"/>
                                <w:w w:val="115"/>
                              </w:rPr>
                              <w:t>(or</w:t>
                            </w:r>
                            <w:r>
                              <w:rPr>
                                <w:color w:val="231F20"/>
                                <w:spacing w:val="-5"/>
                                <w:w w:val="115"/>
                              </w:rPr>
                              <w:t xml:space="preserve"> </w:t>
                            </w:r>
                            <w:r>
                              <w:rPr>
                                <w:color w:val="231F20"/>
                                <w:w w:val="115"/>
                              </w:rPr>
                              <w:t>other appropriate legal</w:t>
                            </w:r>
                            <w:r>
                              <w:rPr>
                                <w:color w:val="231F20"/>
                                <w:spacing w:val="-7"/>
                                <w:w w:val="115"/>
                              </w:rPr>
                              <w:t xml:space="preserve"> </w:t>
                            </w:r>
                            <w:r>
                              <w:rPr>
                                <w:color w:val="231F20"/>
                                <w:w w:val="115"/>
                              </w:rPr>
                              <w:t>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4233" id="Text Box 697" o:spid="_x0000_s1304" type="#_x0000_t202" style="position:absolute;margin-left:221.1pt;margin-top:155pt;width:435.15pt;height:112.1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" o:allowincell="f" filled="f" stroked="f">
                <v:path arrowok="t"/>
                <v:textbox inset="0,0,0,0">
                  <w:txbxContent>
                    <w:p w14:paraId="5081FD01" w14:textId="77777777" w:rsidR="00000000" w:rsidRDefault="009C7B1D">
                      <w:pPr>
                        <w:pStyle w:val="BodyText"/>
                        <w:kinsoku w:val="0"/>
                        <w:overflowPunct w:val="0"/>
                        <w:spacing w:before="145" w:line="302" w:lineRule="auto"/>
                        <w:ind w:left="170" w:right="411"/>
                        <w:rPr>
                          <w:color w:val="231F20"/>
                          <w:w w:val="115"/>
                        </w:rPr>
                      </w:pPr>
                      <w:r>
                        <w:rPr>
                          <w:color w:val="231F20"/>
                          <w:w w:val="115"/>
                        </w:rPr>
                        <w:t>There are at least two implications explained. Students have identified and explained the implications and the impact of the implications on the design of the outcome (ie, must give reasons). The explanation must be link</w:t>
                      </w:r>
                      <w:r>
                        <w:rPr>
                          <w:color w:val="231F20"/>
                          <w:w w:val="115"/>
                        </w:rPr>
                        <w:t>ed to student outcome and not abstract or generalised.</w:t>
                      </w:r>
                    </w:p>
                    <w:p w14:paraId="25D3DE90" w14:textId="77777777" w:rsidR="00000000" w:rsidRDefault="009C7B1D">
                      <w:pPr>
                        <w:pStyle w:val="BodyText"/>
                        <w:kinsoku w:val="0"/>
                        <w:overflowPunct w:val="0"/>
                        <w:spacing w:before="138"/>
                        <w:ind w:left="170"/>
                        <w:rPr>
                          <w:color w:val="231F20"/>
                          <w:w w:val="110"/>
                        </w:rPr>
                      </w:pPr>
                      <w:r>
                        <w:rPr>
                          <w:color w:val="231F20"/>
                          <w:w w:val="110"/>
                        </w:rPr>
                        <w:t>For example, the outcome</w:t>
                      </w:r>
                      <w:r>
                        <w:rPr>
                          <w:color w:val="231F20"/>
                          <w:spacing w:val="54"/>
                          <w:w w:val="110"/>
                        </w:rPr>
                        <w:t xml:space="preserve"> </w:t>
                      </w:r>
                      <w:r>
                        <w:rPr>
                          <w:color w:val="231F20"/>
                          <w:w w:val="110"/>
                        </w:rPr>
                        <w:t>is:</w:t>
                      </w:r>
                    </w:p>
                    <w:p w14:paraId="4C0E13ED" w14:textId="77777777" w:rsidR="00000000" w:rsidRDefault="009C7B1D">
                      <w:pPr>
                        <w:pStyle w:val="BodyText"/>
                        <w:kinsoku w:val="0"/>
                        <w:overflowPunct w:val="0"/>
                        <w:spacing w:before="110" w:line="302" w:lineRule="auto"/>
                        <w:ind w:left="170"/>
                        <w:rPr>
                          <w:color w:val="231F20"/>
                          <w:w w:val="115"/>
                        </w:rPr>
                      </w:pPr>
                      <w:r>
                        <w:rPr>
                          <w:color w:val="231F20"/>
                          <w:w w:val="115"/>
                        </w:rPr>
                        <w:t>easy</w:t>
                      </w:r>
                      <w:r>
                        <w:rPr>
                          <w:color w:val="231F20"/>
                          <w:spacing w:val="-6"/>
                          <w:w w:val="115"/>
                        </w:rPr>
                        <w:t xml:space="preserve"> </w:t>
                      </w:r>
                      <w:r>
                        <w:rPr>
                          <w:color w:val="231F20"/>
                          <w:w w:val="115"/>
                        </w:rPr>
                        <w:t>to</w:t>
                      </w:r>
                      <w:r>
                        <w:rPr>
                          <w:color w:val="231F20"/>
                          <w:spacing w:val="-5"/>
                          <w:w w:val="115"/>
                        </w:rPr>
                        <w:t xml:space="preserve"> </w:t>
                      </w:r>
                      <w:r>
                        <w:rPr>
                          <w:color w:val="231F20"/>
                          <w:w w:val="115"/>
                        </w:rPr>
                        <w:t>use,</w:t>
                      </w:r>
                      <w:r>
                        <w:rPr>
                          <w:color w:val="231F20"/>
                          <w:spacing w:val="-5"/>
                          <w:w w:val="115"/>
                        </w:rPr>
                        <w:t xml:space="preserve"> </w:t>
                      </w:r>
                      <w:r>
                        <w:rPr>
                          <w:color w:val="231F20"/>
                          <w:w w:val="115"/>
                        </w:rPr>
                        <w:t>functionally</w:t>
                      </w:r>
                      <w:r>
                        <w:rPr>
                          <w:color w:val="231F20"/>
                          <w:spacing w:val="-5"/>
                          <w:w w:val="115"/>
                        </w:rPr>
                        <w:t xml:space="preserve"> </w:t>
                      </w:r>
                      <w:r>
                        <w:rPr>
                          <w:color w:val="231F20"/>
                          <w:w w:val="115"/>
                        </w:rPr>
                        <w:t>as</w:t>
                      </w:r>
                      <w:r>
                        <w:rPr>
                          <w:color w:val="231F20"/>
                          <w:spacing w:val="-5"/>
                          <w:w w:val="115"/>
                        </w:rPr>
                        <w:t xml:space="preserve"> </w:t>
                      </w:r>
                      <w:r>
                        <w:rPr>
                          <w:color w:val="231F20"/>
                          <w:w w:val="115"/>
                        </w:rPr>
                        <w:t>expected,</w:t>
                      </w:r>
                      <w:r>
                        <w:rPr>
                          <w:color w:val="231F20"/>
                          <w:spacing w:val="-5"/>
                          <w:w w:val="115"/>
                        </w:rPr>
                        <w:t xml:space="preserve"> </w:t>
                      </w:r>
                      <w:r>
                        <w:rPr>
                          <w:color w:val="231F20"/>
                          <w:w w:val="115"/>
                        </w:rPr>
                        <w:t>aesthetically</w:t>
                      </w:r>
                      <w:r>
                        <w:rPr>
                          <w:color w:val="231F20"/>
                          <w:spacing w:val="-5"/>
                          <w:w w:val="115"/>
                        </w:rPr>
                        <w:t xml:space="preserve"> </w:t>
                      </w:r>
                      <w:r>
                        <w:rPr>
                          <w:color w:val="231F20"/>
                          <w:w w:val="115"/>
                        </w:rPr>
                        <w:t>pleasing,</w:t>
                      </w:r>
                      <w:r>
                        <w:rPr>
                          <w:color w:val="231F20"/>
                          <w:spacing w:val="-5"/>
                          <w:w w:val="115"/>
                        </w:rPr>
                        <w:t xml:space="preserve"> </w:t>
                      </w:r>
                      <w:r>
                        <w:rPr>
                          <w:color w:val="231F20"/>
                          <w:w w:val="115"/>
                        </w:rPr>
                        <w:t>copyright</w:t>
                      </w:r>
                      <w:r>
                        <w:rPr>
                          <w:color w:val="231F20"/>
                          <w:spacing w:val="-5"/>
                          <w:w w:val="115"/>
                        </w:rPr>
                        <w:t xml:space="preserve"> </w:t>
                      </w:r>
                      <w:r>
                        <w:rPr>
                          <w:color w:val="231F20"/>
                          <w:w w:val="115"/>
                        </w:rPr>
                        <w:t>compliant</w:t>
                      </w:r>
                      <w:r>
                        <w:rPr>
                          <w:color w:val="231F20"/>
                          <w:spacing w:val="-5"/>
                          <w:w w:val="115"/>
                        </w:rPr>
                        <w:t xml:space="preserve"> </w:t>
                      </w:r>
                      <w:r>
                        <w:rPr>
                          <w:color w:val="231F20"/>
                          <w:spacing w:val="-4"/>
                          <w:w w:val="115"/>
                        </w:rPr>
                        <w:t>(or</w:t>
                      </w:r>
                      <w:r>
                        <w:rPr>
                          <w:color w:val="231F20"/>
                          <w:spacing w:val="-5"/>
                          <w:w w:val="115"/>
                        </w:rPr>
                        <w:t xml:space="preserve"> </w:t>
                      </w:r>
                      <w:r>
                        <w:rPr>
                          <w:color w:val="231F20"/>
                          <w:w w:val="115"/>
                        </w:rPr>
                        <w:t>other appropriate legal</w:t>
                      </w:r>
                      <w:r>
                        <w:rPr>
                          <w:color w:val="231F20"/>
                          <w:spacing w:val="-7"/>
                          <w:w w:val="115"/>
                        </w:rPr>
                        <w:t xml:space="preserve"> </w:t>
                      </w:r>
                      <w:r>
                        <w:rPr>
                          <w:color w:val="231F20"/>
                          <w:w w:val="115"/>
                        </w:rPr>
                        <w:t>obligation).</w:t>
                      </w:r>
                    </w:p>
                  </w:txbxContent>
                </v:textbox>
                <w10:wrap anchorx="page" anchory="page"/>
              </v:shape>
            </w:pict>
          </mc:Fallback>
        </mc:AlternateContent>
      </w:r>
      <w:r>
        <w:rPr>
          <w:noProof/>
        </w:rPr>
        <mc:AlternateContent>
          <mc:Choice Requires="wps">
            <w:drawing>
              <wp:anchor distT="0" distB="0" distL="114300" distR="114300" simplePos="0" relativeHeight="251987968" behindDoc="1" locked="0" layoutInCell="0" allowOverlap="1" wp14:anchorId="2DDD9DF0" wp14:editId="2A00D409">
                <wp:simplePos x="0" y="0"/>
                <wp:positionH relativeFrom="page">
                  <wp:posOffset>8333740</wp:posOffset>
                </wp:positionH>
                <wp:positionV relativeFrom="page">
                  <wp:posOffset>1968500</wp:posOffset>
                </wp:positionV>
                <wp:extent cx="1634490" cy="1424305"/>
                <wp:effectExtent l="0" t="0" r="0" b="0"/>
                <wp:wrapNone/>
                <wp:docPr id="251"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ECD2"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9DF0" id="Text Box 698" o:spid="_x0000_s1305" type="#_x0000_t202" style="position:absolute;margin-left:656.2pt;margin-top:155pt;width:128.7pt;height:112.1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" o:allowincell="f" filled="f" stroked="f">
                <v:path arrowok="t"/>
                <v:textbox inset="0,0,0,0">
                  <w:txbxContent>
                    <w:p w14:paraId="7308ECD2"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8992" behindDoc="1" locked="0" layoutInCell="0" allowOverlap="1" wp14:anchorId="7CD31A8F" wp14:editId="49AED01E">
                <wp:simplePos x="0" y="0"/>
                <wp:positionH relativeFrom="page">
                  <wp:posOffset>643890</wp:posOffset>
                </wp:positionH>
                <wp:positionV relativeFrom="page">
                  <wp:posOffset>3392805</wp:posOffset>
                </wp:positionV>
                <wp:extent cx="2164715" cy="968375"/>
                <wp:effectExtent l="0" t="0" r="0" b="0"/>
                <wp:wrapNone/>
                <wp:docPr id="250"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ED82" w14:textId="77777777" w:rsidR="00000000" w:rsidRDefault="009C7B1D">
                            <w:pPr>
                              <w:pStyle w:val="BodyText"/>
                              <w:kinsoku w:val="0"/>
                              <w:overflowPunct w:val="0"/>
                              <w:spacing w:before="145" w:line="302" w:lineRule="auto"/>
                              <w:ind w:left="170" w:right="773"/>
                              <w:rPr>
                                <w:color w:val="231F20"/>
                                <w:w w:val="115"/>
                              </w:rPr>
                            </w:pPr>
                            <w:r>
                              <w:rPr>
                                <w:color w:val="231F20"/>
                                <w:w w:val="115"/>
                              </w:rPr>
                              <w:t>Described r</w:t>
                            </w:r>
                            <w:r>
                              <w:rPr>
                                <w:color w:val="231F20"/>
                                <w:w w:val="115"/>
                              </w:rPr>
                              <w:t>equirements of end-users</w:t>
                            </w:r>
                          </w:p>
                          <w:p w14:paraId="5D835843"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1A8F" id="Text Box 699" o:spid="_x0000_s1306" type="#_x0000_t202" style="position:absolute;margin-left:50.7pt;margin-top:267.15pt;width:170.45pt;height:76.2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" o:allowincell="f" filled="f" stroked="f">
                <v:path arrowok="t"/>
                <v:textbox inset="0,0,0,0">
                  <w:txbxContent>
                    <w:p w14:paraId="0E6BED82" w14:textId="77777777" w:rsidR="00000000" w:rsidRDefault="009C7B1D">
                      <w:pPr>
                        <w:pStyle w:val="BodyText"/>
                        <w:kinsoku w:val="0"/>
                        <w:overflowPunct w:val="0"/>
                        <w:spacing w:before="145" w:line="302" w:lineRule="auto"/>
                        <w:ind w:left="170" w:right="773"/>
                        <w:rPr>
                          <w:color w:val="231F20"/>
                          <w:w w:val="115"/>
                        </w:rPr>
                      </w:pPr>
                      <w:r>
                        <w:rPr>
                          <w:color w:val="231F20"/>
                          <w:w w:val="115"/>
                        </w:rPr>
                        <w:t>Described r</w:t>
                      </w:r>
                      <w:r>
                        <w:rPr>
                          <w:color w:val="231F20"/>
                          <w:w w:val="115"/>
                        </w:rPr>
                        <w:t>equirements of end-users</w:t>
                      </w:r>
                    </w:p>
                    <w:p w14:paraId="5D835843"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0016" behindDoc="1" locked="0" layoutInCell="0" allowOverlap="1" wp14:anchorId="5272E597" wp14:editId="1CDEB1C4">
                <wp:simplePos x="0" y="0"/>
                <wp:positionH relativeFrom="page">
                  <wp:posOffset>2807970</wp:posOffset>
                </wp:positionH>
                <wp:positionV relativeFrom="page">
                  <wp:posOffset>3392805</wp:posOffset>
                </wp:positionV>
                <wp:extent cx="5526405" cy="968375"/>
                <wp:effectExtent l="0" t="0" r="0" b="0"/>
                <wp:wrapNone/>
                <wp:docPr id="24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2709" w14:textId="77777777" w:rsidR="00000000" w:rsidRDefault="009C7B1D">
                            <w:pPr>
                              <w:pStyle w:val="BodyText"/>
                              <w:kinsoku w:val="0"/>
                              <w:overflowPunct w:val="0"/>
                              <w:spacing w:before="145" w:line="302" w:lineRule="auto"/>
                              <w:ind w:left="170" w:right="274"/>
                              <w:rPr>
                                <w:color w:val="231F20"/>
                                <w:w w:val="115"/>
                              </w:rPr>
                            </w:pPr>
                            <w:r>
                              <w:rPr>
                                <w:color w:val="231F20"/>
                                <w:w w:val="115"/>
                              </w:rPr>
                              <w:t>Requirements of end-users have been described. This may include the use of language appropriate</w:t>
                            </w:r>
                            <w:r>
                              <w:rPr>
                                <w:color w:val="231F20"/>
                                <w:spacing w:val="-13"/>
                                <w:w w:val="115"/>
                              </w:rPr>
                              <w:t xml:space="preserve"> </w:t>
                            </w:r>
                            <w:r>
                              <w:rPr>
                                <w:color w:val="231F20"/>
                                <w:w w:val="115"/>
                              </w:rPr>
                              <w:t>to</w:t>
                            </w:r>
                            <w:r>
                              <w:rPr>
                                <w:color w:val="231F20"/>
                                <w:spacing w:val="-12"/>
                                <w:w w:val="115"/>
                              </w:rPr>
                              <w:t xml:space="preserve"> </w:t>
                            </w:r>
                            <w:r>
                              <w:rPr>
                                <w:color w:val="231F20"/>
                                <w:w w:val="115"/>
                              </w:rPr>
                              <w:t>tourists</w:t>
                            </w:r>
                            <w:r>
                              <w:rPr>
                                <w:color w:val="231F20"/>
                                <w:spacing w:val="-12"/>
                                <w:w w:val="115"/>
                              </w:rPr>
                              <w:t xml:space="preserve"> </w:t>
                            </w:r>
                            <w:r>
                              <w:rPr>
                                <w:color w:val="231F20"/>
                                <w:w w:val="115"/>
                              </w:rPr>
                              <w:t>who</w:t>
                            </w:r>
                            <w:r>
                              <w:rPr>
                                <w:color w:val="231F20"/>
                                <w:spacing w:val="-12"/>
                                <w:w w:val="115"/>
                              </w:rPr>
                              <w:t xml:space="preserve"> </w:t>
                            </w:r>
                            <w:r>
                              <w:rPr>
                                <w:color w:val="231F20"/>
                                <w:w w:val="115"/>
                              </w:rPr>
                              <w:t>may</w:t>
                            </w:r>
                            <w:r>
                              <w:rPr>
                                <w:color w:val="231F20"/>
                                <w:spacing w:val="-12"/>
                                <w:w w:val="115"/>
                              </w:rPr>
                              <w:t xml:space="preserve"> </w:t>
                            </w:r>
                            <w:r>
                              <w:rPr>
                                <w:color w:val="231F20"/>
                                <w:w w:val="115"/>
                              </w:rPr>
                              <w:t>have</w:t>
                            </w:r>
                            <w:r>
                              <w:rPr>
                                <w:color w:val="231F20"/>
                                <w:spacing w:val="-12"/>
                                <w:w w:val="115"/>
                              </w:rPr>
                              <w:t xml:space="preserve"> </w:t>
                            </w:r>
                            <w:r>
                              <w:rPr>
                                <w:color w:val="231F20"/>
                                <w:w w:val="115"/>
                              </w:rPr>
                              <w:t>English</w:t>
                            </w:r>
                            <w:r>
                              <w:rPr>
                                <w:color w:val="231F20"/>
                                <w:spacing w:val="-12"/>
                                <w:w w:val="115"/>
                              </w:rPr>
                              <w:t xml:space="preserve"> </w:t>
                            </w:r>
                            <w:r>
                              <w:rPr>
                                <w:color w:val="231F20"/>
                                <w:w w:val="115"/>
                              </w:rPr>
                              <w:t>as</w:t>
                            </w:r>
                            <w:r>
                              <w:rPr>
                                <w:color w:val="231F20"/>
                                <w:spacing w:val="-12"/>
                                <w:w w:val="115"/>
                              </w:rPr>
                              <w:t xml:space="preserve"> </w:t>
                            </w:r>
                            <w:r>
                              <w:rPr>
                                <w:color w:val="231F20"/>
                                <w:w w:val="115"/>
                              </w:rPr>
                              <w:t>a</w:t>
                            </w:r>
                            <w:r>
                              <w:rPr>
                                <w:color w:val="231F20"/>
                                <w:spacing w:val="-12"/>
                                <w:w w:val="115"/>
                              </w:rPr>
                              <w:t xml:space="preserve"> </w:t>
                            </w:r>
                            <w:r>
                              <w:rPr>
                                <w:color w:val="231F20"/>
                                <w:w w:val="115"/>
                              </w:rPr>
                              <w:t>second</w:t>
                            </w:r>
                            <w:r>
                              <w:rPr>
                                <w:color w:val="231F20"/>
                                <w:spacing w:val="-12"/>
                                <w:w w:val="115"/>
                              </w:rPr>
                              <w:t xml:space="preserve"> </w:t>
                            </w:r>
                            <w:r>
                              <w:rPr>
                                <w:color w:val="231F20"/>
                                <w:w w:val="115"/>
                              </w:rPr>
                              <w:t>language.</w:t>
                            </w:r>
                            <w:r>
                              <w:rPr>
                                <w:color w:val="231F20"/>
                                <w:spacing w:val="-12"/>
                                <w:w w:val="115"/>
                              </w:rPr>
                              <w:t xml:space="preserve"> </w:t>
                            </w:r>
                            <w:r>
                              <w:rPr>
                                <w:color w:val="231F20"/>
                                <w:w w:val="115"/>
                              </w:rPr>
                              <w:t>The</w:t>
                            </w:r>
                            <w:r>
                              <w:rPr>
                                <w:color w:val="231F20"/>
                                <w:spacing w:val="-13"/>
                                <w:w w:val="115"/>
                              </w:rPr>
                              <w:t xml:space="preserve"> </w:t>
                            </w:r>
                            <w:r>
                              <w:rPr>
                                <w:color w:val="231F20"/>
                                <w:w w:val="115"/>
                              </w:rPr>
                              <w:t>document</w:t>
                            </w:r>
                            <w:r>
                              <w:rPr>
                                <w:color w:val="231F20"/>
                                <w:spacing w:val="-12"/>
                                <w:w w:val="115"/>
                              </w:rPr>
                              <w:t xml:space="preserve"> </w:t>
                            </w:r>
                            <w:r>
                              <w:rPr>
                                <w:color w:val="231F20"/>
                                <w:w w:val="115"/>
                              </w:rPr>
                              <w:t>needs to be easy to read and have the important information, su</w:t>
                            </w:r>
                            <w:r>
                              <w:rPr>
                                <w:color w:val="231F20"/>
                                <w:w w:val="115"/>
                              </w:rPr>
                              <w:t>ch as contact details, address, maybe</w:t>
                            </w:r>
                            <w:r>
                              <w:rPr>
                                <w:color w:val="231F20"/>
                                <w:spacing w:val="-12"/>
                                <w:w w:val="115"/>
                              </w:rPr>
                              <w:t xml:space="preserve"> </w:t>
                            </w:r>
                            <w:r>
                              <w:rPr>
                                <w:color w:val="231F20"/>
                                <w:w w:val="115"/>
                              </w:rPr>
                              <w:t>a</w:t>
                            </w:r>
                            <w:r>
                              <w:rPr>
                                <w:color w:val="231F20"/>
                                <w:spacing w:val="-11"/>
                                <w:w w:val="115"/>
                              </w:rPr>
                              <w:t xml:space="preserve"> </w:t>
                            </w:r>
                            <w:r>
                              <w:rPr>
                                <w:color w:val="231F20"/>
                                <w:w w:val="115"/>
                              </w:rPr>
                              <w:t>map</w:t>
                            </w:r>
                            <w:r>
                              <w:rPr>
                                <w:color w:val="231F20"/>
                                <w:spacing w:val="-12"/>
                                <w:w w:val="115"/>
                              </w:rPr>
                              <w:t xml:space="preserve"> </w:t>
                            </w:r>
                            <w:r>
                              <w:rPr>
                                <w:color w:val="231F20"/>
                                <w:w w:val="115"/>
                              </w:rPr>
                              <w:t>in</w:t>
                            </w:r>
                            <w:r>
                              <w:rPr>
                                <w:color w:val="231F20"/>
                                <w:spacing w:val="-11"/>
                                <w:w w:val="115"/>
                              </w:rPr>
                              <w:t xml:space="preserve"> </w:t>
                            </w:r>
                            <w:r>
                              <w:rPr>
                                <w:color w:val="231F20"/>
                                <w:w w:val="115"/>
                              </w:rPr>
                              <w:t>a</w:t>
                            </w:r>
                            <w:r>
                              <w:rPr>
                                <w:color w:val="231F20"/>
                                <w:spacing w:val="-12"/>
                                <w:w w:val="115"/>
                              </w:rPr>
                              <w:t xml:space="preserve"> </w:t>
                            </w:r>
                            <w:r>
                              <w:rPr>
                                <w:color w:val="231F20"/>
                                <w:w w:val="115"/>
                              </w:rPr>
                              <w:t>clear,</w:t>
                            </w:r>
                            <w:r>
                              <w:rPr>
                                <w:color w:val="231F20"/>
                                <w:spacing w:val="-11"/>
                                <w:w w:val="115"/>
                              </w:rPr>
                              <w:t xml:space="preserve"> </w:t>
                            </w:r>
                            <w:r>
                              <w:rPr>
                                <w:color w:val="231F20"/>
                                <w:w w:val="115"/>
                              </w:rPr>
                              <w:t>obvious</w:t>
                            </w:r>
                            <w:r>
                              <w:rPr>
                                <w:color w:val="231F20"/>
                                <w:spacing w:val="-11"/>
                                <w:w w:val="115"/>
                              </w:rPr>
                              <w:t xml:space="preserve"> </w:t>
                            </w:r>
                            <w:r>
                              <w:rPr>
                                <w:color w:val="231F20"/>
                                <w:w w:val="115"/>
                              </w:rPr>
                              <w:t>place</w:t>
                            </w:r>
                            <w:r>
                              <w:rPr>
                                <w:color w:val="231F20"/>
                                <w:spacing w:val="-12"/>
                                <w:w w:val="115"/>
                              </w:rPr>
                              <w:t xml:space="preserve"> </w:t>
                            </w:r>
                            <w:r>
                              <w:rPr>
                                <w:color w:val="231F20"/>
                                <w:w w:val="115"/>
                              </w:rPr>
                              <w:t>so</w:t>
                            </w:r>
                            <w:r>
                              <w:rPr>
                                <w:color w:val="231F20"/>
                                <w:spacing w:val="-11"/>
                                <w:w w:val="115"/>
                              </w:rPr>
                              <w:t xml:space="preserve"> </w:t>
                            </w:r>
                            <w:r>
                              <w:rPr>
                                <w:color w:val="231F20"/>
                                <w:w w:val="115"/>
                              </w:rPr>
                              <w:t>the</w:t>
                            </w:r>
                            <w:r>
                              <w:rPr>
                                <w:color w:val="231F20"/>
                                <w:spacing w:val="-12"/>
                                <w:w w:val="115"/>
                              </w:rPr>
                              <w:t xml:space="preserve"> </w:t>
                            </w:r>
                            <w:r>
                              <w:rPr>
                                <w:color w:val="231F20"/>
                                <w:w w:val="115"/>
                              </w:rPr>
                              <w:t>tourists</w:t>
                            </w:r>
                            <w:r>
                              <w:rPr>
                                <w:color w:val="231F20"/>
                                <w:spacing w:val="-11"/>
                                <w:w w:val="115"/>
                              </w:rPr>
                              <w:t xml:space="preserve"> </w:t>
                            </w:r>
                            <w:r>
                              <w:rPr>
                                <w:color w:val="231F20"/>
                                <w:w w:val="115"/>
                              </w:rPr>
                              <w:t>(end-users)</w:t>
                            </w:r>
                            <w:r>
                              <w:rPr>
                                <w:color w:val="231F20"/>
                                <w:spacing w:val="-11"/>
                                <w:w w:val="115"/>
                              </w:rPr>
                              <w:t xml:space="preserve"> </w:t>
                            </w:r>
                            <w:r>
                              <w:rPr>
                                <w:color w:val="231F20"/>
                                <w:w w:val="115"/>
                              </w:rPr>
                              <w:t>can</w:t>
                            </w:r>
                            <w:r>
                              <w:rPr>
                                <w:color w:val="231F20"/>
                                <w:spacing w:val="-12"/>
                                <w:w w:val="115"/>
                              </w:rPr>
                              <w:t xml:space="preserve"> </w:t>
                            </w:r>
                            <w:r>
                              <w:rPr>
                                <w:color w:val="231F20"/>
                                <w:w w:val="115"/>
                              </w:rPr>
                              <w:t>see</w:t>
                            </w:r>
                            <w:r>
                              <w:rPr>
                                <w:color w:val="231F20"/>
                                <w:spacing w:val="-11"/>
                                <w:w w:val="115"/>
                              </w:rPr>
                              <w:t xml:space="preserve"> </w:t>
                            </w:r>
                            <w:r>
                              <w:rPr>
                                <w:color w:val="231F20"/>
                                <w:w w:val="115"/>
                              </w:rPr>
                              <w:t>at</w:t>
                            </w:r>
                            <w:r>
                              <w:rPr>
                                <w:color w:val="231F20"/>
                                <w:spacing w:val="-12"/>
                                <w:w w:val="115"/>
                              </w:rPr>
                              <w:t xml:space="preserve"> </w:t>
                            </w:r>
                            <w:r>
                              <w:rPr>
                                <w:color w:val="231F20"/>
                                <w:w w:val="115"/>
                              </w:rPr>
                              <w:t>a</w:t>
                            </w:r>
                            <w:r>
                              <w:rPr>
                                <w:color w:val="231F20"/>
                                <w:spacing w:val="-11"/>
                                <w:w w:val="115"/>
                              </w:rPr>
                              <w:t xml:space="preserve"> </w:t>
                            </w:r>
                            <w:r>
                              <w:rPr>
                                <w:color w:val="231F20"/>
                                <w:w w:val="115"/>
                              </w:rPr>
                              <w:t>glance</w:t>
                            </w:r>
                            <w:r>
                              <w:rPr>
                                <w:color w:val="231F20"/>
                                <w:spacing w:val="-11"/>
                                <w:w w:val="115"/>
                              </w:rPr>
                              <w:t xml:space="preserve"> </w:t>
                            </w:r>
                            <w:r>
                              <w:rPr>
                                <w:color w:val="231F20"/>
                                <w:w w:val="115"/>
                              </w:rPr>
                              <w:t>if</w:t>
                            </w:r>
                            <w:r>
                              <w:rPr>
                                <w:color w:val="231F20"/>
                                <w:spacing w:val="-12"/>
                                <w:w w:val="115"/>
                              </w:rPr>
                              <w:t xml:space="preserve"> </w:t>
                            </w:r>
                            <w:r>
                              <w:rPr>
                                <w:color w:val="231F20"/>
                                <w:w w:val="115"/>
                              </w:rPr>
                              <w:t>it</w:t>
                            </w:r>
                            <w:r>
                              <w:rPr>
                                <w:color w:val="231F20"/>
                                <w:spacing w:val="-11"/>
                                <w:w w:val="115"/>
                              </w:rPr>
                              <w:t xml:space="preserve"> </w:t>
                            </w:r>
                            <w:r>
                              <w:rPr>
                                <w:color w:val="231F20"/>
                                <w:w w:val="115"/>
                              </w:rPr>
                              <w:t>is in the area they want to</w:t>
                            </w:r>
                            <w:r>
                              <w:rPr>
                                <w:color w:val="231F20"/>
                                <w:spacing w:val="-22"/>
                                <w:w w:val="115"/>
                              </w:rPr>
                              <w:t xml:space="preserve"> </w:t>
                            </w:r>
                            <w:r>
                              <w:rPr>
                                <w:color w:val="231F20"/>
                                <w:w w:val="115"/>
                              </w:rPr>
                              <w:t>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2E597" id="Text Box 700" o:spid="_x0000_s1307" type="#_x0000_t202" style="position:absolute;margin-left:221.1pt;margin-top:267.15pt;width:435.15pt;height:76.2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" o:allowincell="f" filled="f" stroked="f">
                <v:path arrowok="t"/>
                <v:textbox inset="0,0,0,0">
                  <w:txbxContent>
                    <w:p w14:paraId="63ED2709" w14:textId="77777777" w:rsidR="00000000" w:rsidRDefault="009C7B1D">
                      <w:pPr>
                        <w:pStyle w:val="BodyText"/>
                        <w:kinsoku w:val="0"/>
                        <w:overflowPunct w:val="0"/>
                        <w:spacing w:before="145" w:line="302" w:lineRule="auto"/>
                        <w:ind w:left="170" w:right="274"/>
                        <w:rPr>
                          <w:color w:val="231F20"/>
                          <w:w w:val="115"/>
                        </w:rPr>
                      </w:pPr>
                      <w:r>
                        <w:rPr>
                          <w:color w:val="231F20"/>
                          <w:w w:val="115"/>
                        </w:rPr>
                        <w:t>Requirements of end-users have been described. This may include the use of language appropriate</w:t>
                      </w:r>
                      <w:r>
                        <w:rPr>
                          <w:color w:val="231F20"/>
                          <w:spacing w:val="-13"/>
                          <w:w w:val="115"/>
                        </w:rPr>
                        <w:t xml:space="preserve"> </w:t>
                      </w:r>
                      <w:r>
                        <w:rPr>
                          <w:color w:val="231F20"/>
                          <w:w w:val="115"/>
                        </w:rPr>
                        <w:t>to</w:t>
                      </w:r>
                      <w:r>
                        <w:rPr>
                          <w:color w:val="231F20"/>
                          <w:spacing w:val="-12"/>
                          <w:w w:val="115"/>
                        </w:rPr>
                        <w:t xml:space="preserve"> </w:t>
                      </w:r>
                      <w:r>
                        <w:rPr>
                          <w:color w:val="231F20"/>
                          <w:w w:val="115"/>
                        </w:rPr>
                        <w:t>tourists</w:t>
                      </w:r>
                      <w:r>
                        <w:rPr>
                          <w:color w:val="231F20"/>
                          <w:spacing w:val="-12"/>
                          <w:w w:val="115"/>
                        </w:rPr>
                        <w:t xml:space="preserve"> </w:t>
                      </w:r>
                      <w:r>
                        <w:rPr>
                          <w:color w:val="231F20"/>
                          <w:w w:val="115"/>
                        </w:rPr>
                        <w:t>who</w:t>
                      </w:r>
                      <w:r>
                        <w:rPr>
                          <w:color w:val="231F20"/>
                          <w:spacing w:val="-12"/>
                          <w:w w:val="115"/>
                        </w:rPr>
                        <w:t xml:space="preserve"> </w:t>
                      </w:r>
                      <w:r>
                        <w:rPr>
                          <w:color w:val="231F20"/>
                          <w:w w:val="115"/>
                        </w:rPr>
                        <w:t>may</w:t>
                      </w:r>
                      <w:r>
                        <w:rPr>
                          <w:color w:val="231F20"/>
                          <w:spacing w:val="-12"/>
                          <w:w w:val="115"/>
                        </w:rPr>
                        <w:t xml:space="preserve"> </w:t>
                      </w:r>
                      <w:r>
                        <w:rPr>
                          <w:color w:val="231F20"/>
                          <w:w w:val="115"/>
                        </w:rPr>
                        <w:t>have</w:t>
                      </w:r>
                      <w:r>
                        <w:rPr>
                          <w:color w:val="231F20"/>
                          <w:spacing w:val="-12"/>
                          <w:w w:val="115"/>
                        </w:rPr>
                        <w:t xml:space="preserve"> </w:t>
                      </w:r>
                      <w:r>
                        <w:rPr>
                          <w:color w:val="231F20"/>
                          <w:w w:val="115"/>
                        </w:rPr>
                        <w:t>English</w:t>
                      </w:r>
                      <w:r>
                        <w:rPr>
                          <w:color w:val="231F20"/>
                          <w:spacing w:val="-12"/>
                          <w:w w:val="115"/>
                        </w:rPr>
                        <w:t xml:space="preserve"> </w:t>
                      </w:r>
                      <w:r>
                        <w:rPr>
                          <w:color w:val="231F20"/>
                          <w:w w:val="115"/>
                        </w:rPr>
                        <w:t>as</w:t>
                      </w:r>
                      <w:r>
                        <w:rPr>
                          <w:color w:val="231F20"/>
                          <w:spacing w:val="-12"/>
                          <w:w w:val="115"/>
                        </w:rPr>
                        <w:t xml:space="preserve"> </w:t>
                      </w:r>
                      <w:r>
                        <w:rPr>
                          <w:color w:val="231F20"/>
                          <w:w w:val="115"/>
                        </w:rPr>
                        <w:t>a</w:t>
                      </w:r>
                      <w:r>
                        <w:rPr>
                          <w:color w:val="231F20"/>
                          <w:spacing w:val="-12"/>
                          <w:w w:val="115"/>
                        </w:rPr>
                        <w:t xml:space="preserve"> </w:t>
                      </w:r>
                      <w:r>
                        <w:rPr>
                          <w:color w:val="231F20"/>
                          <w:w w:val="115"/>
                        </w:rPr>
                        <w:t>second</w:t>
                      </w:r>
                      <w:r>
                        <w:rPr>
                          <w:color w:val="231F20"/>
                          <w:spacing w:val="-12"/>
                          <w:w w:val="115"/>
                        </w:rPr>
                        <w:t xml:space="preserve"> </w:t>
                      </w:r>
                      <w:r>
                        <w:rPr>
                          <w:color w:val="231F20"/>
                          <w:w w:val="115"/>
                        </w:rPr>
                        <w:t>language.</w:t>
                      </w:r>
                      <w:r>
                        <w:rPr>
                          <w:color w:val="231F20"/>
                          <w:spacing w:val="-12"/>
                          <w:w w:val="115"/>
                        </w:rPr>
                        <w:t xml:space="preserve"> </w:t>
                      </w:r>
                      <w:r>
                        <w:rPr>
                          <w:color w:val="231F20"/>
                          <w:w w:val="115"/>
                        </w:rPr>
                        <w:t>The</w:t>
                      </w:r>
                      <w:r>
                        <w:rPr>
                          <w:color w:val="231F20"/>
                          <w:spacing w:val="-13"/>
                          <w:w w:val="115"/>
                        </w:rPr>
                        <w:t xml:space="preserve"> </w:t>
                      </w:r>
                      <w:r>
                        <w:rPr>
                          <w:color w:val="231F20"/>
                          <w:w w:val="115"/>
                        </w:rPr>
                        <w:t>document</w:t>
                      </w:r>
                      <w:r>
                        <w:rPr>
                          <w:color w:val="231F20"/>
                          <w:spacing w:val="-12"/>
                          <w:w w:val="115"/>
                        </w:rPr>
                        <w:t xml:space="preserve"> </w:t>
                      </w:r>
                      <w:r>
                        <w:rPr>
                          <w:color w:val="231F20"/>
                          <w:w w:val="115"/>
                        </w:rPr>
                        <w:t>needs to be easy to read and have the important information, su</w:t>
                      </w:r>
                      <w:r>
                        <w:rPr>
                          <w:color w:val="231F20"/>
                          <w:w w:val="115"/>
                        </w:rPr>
                        <w:t>ch as contact details, address, maybe</w:t>
                      </w:r>
                      <w:r>
                        <w:rPr>
                          <w:color w:val="231F20"/>
                          <w:spacing w:val="-12"/>
                          <w:w w:val="115"/>
                        </w:rPr>
                        <w:t xml:space="preserve"> </w:t>
                      </w:r>
                      <w:r>
                        <w:rPr>
                          <w:color w:val="231F20"/>
                          <w:w w:val="115"/>
                        </w:rPr>
                        <w:t>a</w:t>
                      </w:r>
                      <w:r>
                        <w:rPr>
                          <w:color w:val="231F20"/>
                          <w:spacing w:val="-11"/>
                          <w:w w:val="115"/>
                        </w:rPr>
                        <w:t xml:space="preserve"> </w:t>
                      </w:r>
                      <w:r>
                        <w:rPr>
                          <w:color w:val="231F20"/>
                          <w:w w:val="115"/>
                        </w:rPr>
                        <w:t>map</w:t>
                      </w:r>
                      <w:r>
                        <w:rPr>
                          <w:color w:val="231F20"/>
                          <w:spacing w:val="-12"/>
                          <w:w w:val="115"/>
                        </w:rPr>
                        <w:t xml:space="preserve"> </w:t>
                      </w:r>
                      <w:r>
                        <w:rPr>
                          <w:color w:val="231F20"/>
                          <w:w w:val="115"/>
                        </w:rPr>
                        <w:t>in</w:t>
                      </w:r>
                      <w:r>
                        <w:rPr>
                          <w:color w:val="231F20"/>
                          <w:spacing w:val="-11"/>
                          <w:w w:val="115"/>
                        </w:rPr>
                        <w:t xml:space="preserve"> </w:t>
                      </w:r>
                      <w:r>
                        <w:rPr>
                          <w:color w:val="231F20"/>
                          <w:w w:val="115"/>
                        </w:rPr>
                        <w:t>a</w:t>
                      </w:r>
                      <w:r>
                        <w:rPr>
                          <w:color w:val="231F20"/>
                          <w:spacing w:val="-12"/>
                          <w:w w:val="115"/>
                        </w:rPr>
                        <w:t xml:space="preserve"> </w:t>
                      </w:r>
                      <w:r>
                        <w:rPr>
                          <w:color w:val="231F20"/>
                          <w:w w:val="115"/>
                        </w:rPr>
                        <w:t>clear,</w:t>
                      </w:r>
                      <w:r>
                        <w:rPr>
                          <w:color w:val="231F20"/>
                          <w:spacing w:val="-11"/>
                          <w:w w:val="115"/>
                        </w:rPr>
                        <w:t xml:space="preserve"> </w:t>
                      </w:r>
                      <w:r>
                        <w:rPr>
                          <w:color w:val="231F20"/>
                          <w:w w:val="115"/>
                        </w:rPr>
                        <w:t>obvious</w:t>
                      </w:r>
                      <w:r>
                        <w:rPr>
                          <w:color w:val="231F20"/>
                          <w:spacing w:val="-11"/>
                          <w:w w:val="115"/>
                        </w:rPr>
                        <w:t xml:space="preserve"> </w:t>
                      </w:r>
                      <w:r>
                        <w:rPr>
                          <w:color w:val="231F20"/>
                          <w:w w:val="115"/>
                        </w:rPr>
                        <w:t>place</w:t>
                      </w:r>
                      <w:r>
                        <w:rPr>
                          <w:color w:val="231F20"/>
                          <w:spacing w:val="-12"/>
                          <w:w w:val="115"/>
                        </w:rPr>
                        <w:t xml:space="preserve"> </w:t>
                      </w:r>
                      <w:r>
                        <w:rPr>
                          <w:color w:val="231F20"/>
                          <w:w w:val="115"/>
                        </w:rPr>
                        <w:t>so</w:t>
                      </w:r>
                      <w:r>
                        <w:rPr>
                          <w:color w:val="231F20"/>
                          <w:spacing w:val="-11"/>
                          <w:w w:val="115"/>
                        </w:rPr>
                        <w:t xml:space="preserve"> </w:t>
                      </w:r>
                      <w:r>
                        <w:rPr>
                          <w:color w:val="231F20"/>
                          <w:w w:val="115"/>
                        </w:rPr>
                        <w:t>the</w:t>
                      </w:r>
                      <w:r>
                        <w:rPr>
                          <w:color w:val="231F20"/>
                          <w:spacing w:val="-12"/>
                          <w:w w:val="115"/>
                        </w:rPr>
                        <w:t xml:space="preserve"> </w:t>
                      </w:r>
                      <w:r>
                        <w:rPr>
                          <w:color w:val="231F20"/>
                          <w:w w:val="115"/>
                        </w:rPr>
                        <w:t>tourists</w:t>
                      </w:r>
                      <w:r>
                        <w:rPr>
                          <w:color w:val="231F20"/>
                          <w:spacing w:val="-11"/>
                          <w:w w:val="115"/>
                        </w:rPr>
                        <w:t xml:space="preserve"> </w:t>
                      </w:r>
                      <w:r>
                        <w:rPr>
                          <w:color w:val="231F20"/>
                          <w:w w:val="115"/>
                        </w:rPr>
                        <w:t>(end-users)</w:t>
                      </w:r>
                      <w:r>
                        <w:rPr>
                          <w:color w:val="231F20"/>
                          <w:spacing w:val="-11"/>
                          <w:w w:val="115"/>
                        </w:rPr>
                        <w:t xml:space="preserve"> </w:t>
                      </w:r>
                      <w:r>
                        <w:rPr>
                          <w:color w:val="231F20"/>
                          <w:w w:val="115"/>
                        </w:rPr>
                        <w:t>can</w:t>
                      </w:r>
                      <w:r>
                        <w:rPr>
                          <w:color w:val="231F20"/>
                          <w:spacing w:val="-12"/>
                          <w:w w:val="115"/>
                        </w:rPr>
                        <w:t xml:space="preserve"> </w:t>
                      </w:r>
                      <w:r>
                        <w:rPr>
                          <w:color w:val="231F20"/>
                          <w:w w:val="115"/>
                        </w:rPr>
                        <w:t>see</w:t>
                      </w:r>
                      <w:r>
                        <w:rPr>
                          <w:color w:val="231F20"/>
                          <w:spacing w:val="-11"/>
                          <w:w w:val="115"/>
                        </w:rPr>
                        <w:t xml:space="preserve"> </w:t>
                      </w:r>
                      <w:r>
                        <w:rPr>
                          <w:color w:val="231F20"/>
                          <w:w w:val="115"/>
                        </w:rPr>
                        <w:t>at</w:t>
                      </w:r>
                      <w:r>
                        <w:rPr>
                          <w:color w:val="231F20"/>
                          <w:spacing w:val="-12"/>
                          <w:w w:val="115"/>
                        </w:rPr>
                        <w:t xml:space="preserve"> </w:t>
                      </w:r>
                      <w:r>
                        <w:rPr>
                          <w:color w:val="231F20"/>
                          <w:w w:val="115"/>
                        </w:rPr>
                        <w:t>a</w:t>
                      </w:r>
                      <w:r>
                        <w:rPr>
                          <w:color w:val="231F20"/>
                          <w:spacing w:val="-11"/>
                          <w:w w:val="115"/>
                        </w:rPr>
                        <w:t xml:space="preserve"> </w:t>
                      </w:r>
                      <w:r>
                        <w:rPr>
                          <w:color w:val="231F20"/>
                          <w:w w:val="115"/>
                        </w:rPr>
                        <w:t>glance</w:t>
                      </w:r>
                      <w:r>
                        <w:rPr>
                          <w:color w:val="231F20"/>
                          <w:spacing w:val="-11"/>
                          <w:w w:val="115"/>
                        </w:rPr>
                        <w:t xml:space="preserve"> </w:t>
                      </w:r>
                      <w:r>
                        <w:rPr>
                          <w:color w:val="231F20"/>
                          <w:w w:val="115"/>
                        </w:rPr>
                        <w:t>if</w:t>
                      </w:r>
                      <w:r>
                        <w:rPr>
                          <w:color w:val="231F20"/>
                          <w:spacing w:val="-12"/>
                          <w:w w:val="115"/>
                        </w:rPr>
                        <w:t xml:space="preserve"> </w:t>
                      </w:r>
                      <w:r>
                        <w:rPr>
                          <w:color w:val="231F20"/>
                          <w:w w:val="115"/>
                        </w:rPr>
                        <w:t>it</w:t>
                      </w:r>
                      <w:r>
                        <w:rPr>
                          <w:color w:val="231F20"/>
                          <w:spacing w:val="-11"/>
                          <w:w w:val="115"/>
                        </w:rPr>
                        <w:t xml:space="preserve"> </w:t>
                      </w:r>
                      <w:r>
                        <w:rPr>
                          <w:color w:val="231F20"/>
                          <w:w w:val="115"/>
                        </w:rPr>
                        <w:t>is in the area they want to</w:t>
                      </w:r>
                      <w:r>
                        <w:rPr>
                          <w:color w:val="231F20"/>
                          <w:spacing w:val="-22"/>
                          <w:w w:val="115"/>
                        </w:rPr>
                        <w:t xml:space="preserve"> </w:t>
                      </w:r>
                      <w:r>
                        <w:rPr>
                          <w:color w:val="231F20"/>
                          <w:w w:val="115"/>
                        </w:rPr>
                        <w:t>visit.</w:t>
                      </w:r>
                    </w:p>
                  </w:txbxContent>
                </v:textbox>
                <w10:wrap anchorx="page" anchory="page"/>
              </v:shape>
            </w:pict>
          </mc:Fallback>
        </mc:AlternateContent>
      </w:r>
      <w:r>
        <w:rPr>
          <w:noProof/>
        </w:rPr>
        <mc:AlternateContent>
          <mc:Choice Requires="wps">
            <w:drawing>
              <wp:anchor distT="0" distB="0" distL="114300" distR="114300" simplePos="0" relativeHeight="251991040" behindDoc="1" locked="0" layoutInCell="0" allowOverlap="1" wp14:anchorId="265672DD" wp14:editId="5D8146C6">
                <wp:simplePos x="0" y="0"/>
                <wp:positionH relativeFrom="page">
                  <wp:posOffset>8333740</wp:posOffset>
                </wp:positionH>
                <wp:positionV relativeFrom="page">
                  <wp:posOffset>3392805</wp:posOffset>
                </wp:positionV>
                <wp:extent cx="1634490" cy="968375"/>
                <wp:effectExtent l="0" t="0" r="0" b="0"/>
                <wp:wrapNone/>
                <wp:docPr id="24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3133"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72DD" id="Text Box 701" o:spid="_x0000_s1308" type="#_x0000_t202" style="position:absolute;margin-left:656.2pt;margin-top:267.15pt;width:128.7pt;height:76.2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" o:allowincell="f" filled="f" stroked="f">
                <v:path arrowok="t"/>
                <v:textbox inset="0,0,0,0">
                  <w:txbxContent>
                    <w:p w14:paraId="33B53133"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2064" behindDoc="1" locked="0" layoutInCell="0" allowOverlap="1" wp14:anchorId="43850680" wp14:editId="61573DE8">
                <wp:simplePos x="0" y="0"/>
                <wp:positionH relativeFrom="page">
                  <wp:posOffset>643890</wp:posOffset>
                </wp:positionH>
                <wp:positionV relativeFrom="page">
                  <wp:posOffset>4360545</wp:posOffset>
                </wp:positionV>
                <wp:extent cx="2164715" cy="968375"/>
                <wp:effectExtent l="0" t="0" r="0" b="0"/>
                <wp:wrapNone/>
                <wp:docPr id="24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AF5" w14:textId="77777777" w:rsidR="00000000" w:rsidRDefault="009C7B1D">
                            <w:pPr>
                              <w:pStyle w:val="BodyText"/>
                              <w:kinsoku w:val="0"/>
                              <w:overflowPunct w:val="0"/>
                              <w:spacing w:before="145" w:line="302" w:lineRule="auto"/>
                              <w:ind w:left="170" w:right="296"/>
                              <w:rPr>
                                <w:color w:val="231F20"/>
                                <w:w w:val="115"/>
                              </w:rPr>
                            </w:pPr>
                            <w:r>
                              <w:rPr>
                                <w:color w:val="231F20"/>
                                <w:w w:val="115"/>
                              </w:rPr>
                              <w:t>Used feedback gained from modelling to improve the design</w:t>
                            </w:r>
                          </w:p>
                          <w:p w14:paraId="035DE32E"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0680" id="Text Box 702" o:spid="_x0000_s1309" type="#_x0000_t202" style="position:absolute;margin-left:50.7pt;margin-top:343.35pt;width:170.45pt;height:76.2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" o:allowincell="f" filled="f" stroked="f">
                <v:path arrowok="t"/>
                <v:textbox inset="0,0,0,0">
                  <w:txbxContent>
                    <w:p w14:paraId="69552AF5" w14:textId="77777777" w:rsidR="00000000" w:rsidRDefault="009C7B1D">
                      <w:pPr>
                        <w:pStyle w:val="BodyText"/>
                        <w:kinsoku w:val="0"/>
                        <w:overflowPunct w:val="0"/>
                        <w:spacing w:before="145" w:line="302" w:lineRule="auto"/>
                        <w:ind w:left="170" w:right="296"/>
                        <w:rPr>
                          <w:color w:val="231F20"/>
                          <w:w w:val="115"/>
                        </w:rPr>
                      </w:pPr>
                      <w:r>
                        <w:rPr>
                          <w:color w:val="231F20"/>
                          <w:w w:val="115"/>
                        </w:rPr>
                        <w:t>Used feedback gained from modelling to improve the design</w:t>
                      </w:r>
                    </w:p>
                    <w:p w14:paraId="035DE32E"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3088" behindDoc="1" locked="0" layoutInCell="0" allowOverlap="1" wp14:anchorId="6AEECC37" wp14:editId="661D3923">
                <wp:simplePos x="0" y="0"/>
                <wp:positionH relativeFrom="page">
                  <wp:posOffset>2807970</wp:posOffset>
                </wp:positionH>
                <wp:positionV relativeFrom="page">
                  <wp:posOffset>4360545</wp:posOffset>
                </wp:positionV>
                <wp:extent cx="5526405" cy="968375"/>
                <wp:effectExtent l="0" t="0" r="0" b="0"/>
                <wp:wrapNone/>
                <wp:docPr id="24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BCA2" w14:textId="77777777" w:rsidR="00000000" w:rsidRDefault="009C7B1D">
                            <w:pPr>
                              <w:pStyle w:val="BodyText"/>
                              <w:kinsoku w:val="0"/>
                              <w:overflowPunct w:val="0"/>
                              <w:spacing w:before="145" w:line="302" w:lineRule="auto"/>
                              <w:ind w:left="170" w:right="203"/>
                              <w:rPr>
                                <w:color w:val="231F20"/>
                                <w:w w:val="115"/>
                              </w:rPr>
                            </w:pPr>
                            <w:r>
                              <w:rPr>
                                <w:color w:val="231F20"/>
                                <w:w w:val="115"/>
                              </w:rPr>
                              <w:t>Further</w:t>
                            </w:r>
                            <w:r>
                              <w:rPr>
                                <w:color w:val="231F20"/>
                                <w:spacing w:val="-9"/>
                                <w:w w:val="115"/>
                              </w:rPr>
                              <w:t xml:space="preserve"> </w:t>
                            </w:r>
                            <w:r>
                              <w:rPr>
                                <w:color w:val="231F20"/>
                                <w:w w:val="115"/>
                              </w:rPr>
                              <w:t>design</w:t>
                            </w:r>
                            <w:r>
                              <w:rPr>
                                <w:color w:val="231F20"/>
                                <w:spacing w:val="-9"/>
                                <w:w w:val="115"/>
                              </w:rPr>
                              <w:t xml:space="preserve"> </w:t>
                            </w:r>
                            <w:r>
                              <w:rPr>
                                <w:color w:val="231F20"/>
                                <w:w w:val="115"/>
                              </w:rPr>
                              <w:t>ideas</w:t>
                            </w:r>
                            <w:r>
                              <w:rPr>
                                <w:color w:val="231F20"/>
                                <w:spacing w:val="-9"/>
                                <w:w w:val="115"/>
                              </w:rPr>
                              <w:t xml:space="preserve"> </w:t>
                            </w:r>
                            <w:r>
                              <w:rPr>
                                <w:color w:val="231F20"/>
                                <w:w w:val="115"/>
                              </w:rPr>
                              <w:t>have</w:t>
                            </w:r>
                            <w:r>
                              <w:rPr>
                                <w:color w:val="231F20"/>
                                <w:spacing w:val="-9"/>
                                <w:w w:val="115"/>
                              </w:rPr>
                              <w:t xml:space="preserve"> </w:t>
                            </w:r>
                            <w:r>
                              <w:rPr>
                                <w:color w:val="231F20"/>
                                <w:w w:val="115"/>
                              </w:rPr>
                              <w:t>been</w:t>
                            </w:r>
                            <w:r>
                              <w:rPr>
                                <w:color w:val="231F20"/>
                                <w:spacing w:val="-9"/>
                                <w:w w:val="115"/>
                              </w:rPr>
                              <w:t xml:space="preserve"> </w:t>
                            </w:r>
                            <w:r>
                              <w:rPr>
                                <w:color w:val="231F20"/>
                                <w:w w:val="115"/>
                              </w:rPr>
                              <w:t>generated</w:t>
                            </w:r>
                            <w:r>
                              <w:rPr>
                                <w:color w:val="231F20"/>
                                <w:spacing w:val="-8"/>
                                <w:w w:val="115"/>
                              </w:rPr>
                              <w:t xml:space="preserve"> </w:t>
                            </w:r>
                            <w:r>
                              <w:rPr>
                                <w:color w:val="231F20"/>
                                <w:w w:val="115"/>
                              </w:rPr>
                              <w:t>from</w:t>
                            </w:r>
                            <w:r>
                              <w:rPr>
                                <w:color w:val="231F20"/>
                                <w:spacing w:val="-9"/>
                                <w:w w:val="115"/>
                              </w:rPr>
                              <w:t xml:space="preserve"> </w:t>
                            </w:r>
                            <w:r>
                              <w:rPr>
                                <w:color w:val="231F20"/>
                                <w:w w:val="115"/>
                              </w:rPr>
                              <w:t>the</w:t>
                            </w:r>
                            <w:r>
                              <w:rPr>
                                <w:color w:val="231F20"/>
                                <w:spacing w:val="-9"/>
                                <w:w w:val="115"/>
                              </w:rPr>
                              <w:t xml:space="preserve"> </w:t>
                            </w:r>
                            <w:r>
                              <w:rPr>
                                <w:color w:val="231F20"/>
                                <w:w w:val="115"/>
                              </w:rPr>
                              <w:t>modelling</w:t>
                            </w:r>
                            <w:r>
                              <w:rPr>
                                <w:color w:val="231F20"/>
                                <w:spacing w:val="-9"/>
                                <w:w w:val="115"/>
                              </w:rPr>
                              <w:t xml:space="preserve"> </w:t>
                            </w:r>
                            <w:r>
                              <w:rPr>
                                <w:color w:val="231F20"/>
                                <w:w w:val="115"/>
                              </w:rPr>
                              <w:t>and</w:t>
                            </w:r>
                            <w:r>
                              <w:rPr>
                                <w:color w:val="231F20"/>
                                <w:spacing w:val="-9"/>
                                <w:w w:val="115"/>
                              </w:rPr>
                              <w:t xml:space="preserve"> </w:t>
                            </w:r>
                            <w:r>
                              <w:rPr>
                                <w:color w:val="231F20"/>
                                <w:w w:val="115"/>
                              </w:rPr>
                              <w:t>feedback.</w:t>
                            </w:r>
                            <w:r>
                              <w:rPr>
                                <w:color w:val="231F20"/>
                                <w:spacing w:val="-9"/>
                                <w:w w:val="115"/>
                              </w:rPr>
                              <w:t xml:space="preserve"> </w:t>
                            </w:r>
                            <w:r>
                              <w:rPr>
                                <w:color w:val="231F20"/>
                                <w:w w:val="115"/>
                              </w:rPr>
                              <w:t>Initial</w:t>
                            </w:r>
                            <w:r>
                              <w:rPr>
                                <w:color w:val="231F20"/>
                                <w:spacing w:val="-8"/>
                                <w:w w:val="115"/>
                              </w:rPr>
                              <w:t xml:space="preserve"> </w:t>
                            </w:r>
                            <w:r>
                              <w:rPr>
                                <w:color w:val="231F20"/>
                                <w:w w:val="115"/>
                              </w:rPr>
                              <w:t>designs are developed further. Further concepts or mock-ups may be provided, or notations made on</w:t>
                            </w:r>
                            <w:r>
                              <w:rPr>
                                <w:color w:val="231F20"/>
                                <w:spacing w:val="-11"/>
                                <w:w w:val="115"/>
                              </w:rPr>
                              <w:t xml:space="preserve"> </w:t>
                            </w:r>
                            <w:r>
                              <w:rPr>
                                <w:color w:val="231F20"/>
                                <w:w w:val="115"/>
                              </w:rPr>
                              <w:t>the</w:t>
                            </w:r>
                            <w:r>
                              <w:rPr>
                                <w:color w:val="231F20"/>
                                <w:spacing w:val="-10"/>
                                <w:w w:val="115"/>
                              </w:rPr>
                              <w:t xml:space="preserve"> </w:t>
                            </w:r>
                            <w:r>
                              <w:rPr>
                                <w:color w:val="231F20"/>
                                <w:w w:val="115"/>
                              </w:rPr>
                              <w:t>initial</w:t>
                            </w:r>
                            <w:r>
                              <w:rPr>
                                <w:color w:val="231F20"/>
                                <w:spacing w:val="-11"/>
                                <w:w w:val="115"/>
                              </w:rPr>
                              <w:t xml:space="preserve"> </w:t>
                            </w:r>
                            <w:r>
                              <w:rPr>
                                <w:color w:val="231F20"/>
                                <w:w w:val="115"/>
                              </w:rPr>
                              <w:t>de</w:t>
                            </w:r>
                            <w:r>
                              <w:rPr>
                                <w:color w:val="231F20"/>
                                <w:w w:val="115"/>
                              </w:rPr>
                              <w:t>signs,</w:t>
                            </w:r>
                            <w:r>
                              <w:rPr>
                                <w:color w:val="231F20"/>
                                <w:spacing w:val="-10"/>
                                <w:w w:val="115"/>
                              </w:rPr>
                              <w:t xml:space="preserve"> </w:t>
                            </w:r>
                            <w:r>
                              <w:rPr>
                                <w:color w:val="231F20"/>
                                <w:w w:val="115"/>
                              </w:rPr>
                              <w:t>eg,</w:t>
                            </w:r>
                            <w:r>
                              <w:rPr>
                                <w:color w:val="231F20"/>
                                <w:spacing w:val="-10"/>
                                <w:w w:val="115"/>
                              </w:rPr>
                              <w:t xml:space="preserve"> </w:t>
                            </w:r>
                            <w:r>
                              <w:rPr>
                                <w:color w:val="231F20"/>
                                <w:w w:val="115"/>
                              </w:rPr>
                              <w:t>font</w:t>
                            </w:r>
                            <w:r>
                              <w:rPr>
                                <w:color w:val="231F20"/>
                                <w:spacing w:val="-11"/>
                                <w:w w:val="115"/>
                              </w:rPr>
                              <w:t xml:space="preserve"> </w:t>
                            </w:r>
                            <w:r>
                              <w:rPr>
                                <w:color w:val="231F20"/>
                                <w:w w:val="115"/>
                              </w:rPr>
                              <w:t>size</w:t>
                            </w:r>
                            <w:r>
                              <w:rPr>
                                <w:color w:val="231F20"/>
                                <w:spacing w:val="-10"/>
                                <w:w w:val="115"/>
                              </w:rPr>
                              <w:t xml:space="preserve"> </w:t>
                            </w:r>
                            <w:r>
                              <w:rPr>
                                <w:color w:val="231F20"/>
                                <w:w w:val="115"/>
                              </w:rPr>
                              <w:t>needs</w:t>
                            </w:r>
                            <w:r>
                              <w:rPr>
                                <w:color w:val="231F20"/>
                                <w:spacing w:val="-10"/>
                                <w:w w:val="115"/>
                              </w:rPr>
                              <w:t xml:space="preserve"> </w:t>
                            </w:r>
                            <w:r>
                              <w:rPr>
                                <w:color w:val="231F20"/>
                                <w:w w:val="115"/>
                              </w:rPr>
                              <w:t>to</w:t>
                            </w:r>
                            <w:r>
                              <w:rPr>
                                <w:color w:val="231F20"/>
                                <w:spacing w:val="-11"/>
                                <w:w w:val="115"/>
                              </w:rPr>
                              <w:t xml:space="preserve"> </w:t>
                            </w:r>
                            <w:r>
                              <w:rPr>
                                <w:color w:val="231F20"/>
                                <w:w w:val="115"/>
                              </w:rPr>
                              <w:t>be</w:t>
                            </w:r>
                            <w:r>
                              <w:rPr>
                                <w:color w:val="231F20"/>
                                <w:spacing w:val="-10"/>
                                <w:w w:val="115"/>
                              </w:rPr>
                              <w:t xml:space="preserve"> </w:t>
                            </w:r>
                            <w:r>
                              <w:rPr>
                                <w:color w:val="231F20"/>
                                <w:w w:val="115"/>
                              </w:rPr>
                              <w:t>increased</w:t>
                            </w:r>
                            <w:r>
                              <w:rPr>
                                <w:color w:val="231F20"/>
                                <w:spacing w:val="-10"/>
                                <w:w w:val="115"/>
                              </w:rPr>
                              <w:t xml:space="preserve"> </w:t>
                            </w:r>
                            <w:r>
                              <w:rPr>
                                <w:color w:val="231F20"/>
                                <w:w w:val="115"/>
                              </w:rPr>
                              <w:t>or</w:t>
                            </w:r>
                            <w:r>
                              <w:rPr>
                                <w:color w:val="231F20"/>
                                <w:spacing w:val="-11"/>
                                <w:w w:val="115"/>
                              </w:rPr>
                              <w:t xml:space="preserve"> </w:t>
                            </w:r>
                            <w:r>
                              <w:rPr>
                                <w:color w:val="231F20"/>
                                <w:w w:val="115"/>
                              </w:rPr>
                              <w:t>decreased</w:t>
                            </w:r>
                            <w:r>
                              <w:rPr>
                                <w:color w:val="231F20"/>
                                <w:spacing w:val="-10"/>
                                <w:w w:val="115"/>
                              </w:rPr>
                              <w:t xml:space="preserve"> </w:t>
                            </w:r>
                            <w:r>
                              <w:rPr>
                                <w:color w:val="231F20"/>
                                <w:w w:val="115"/>
                              </w:rPr>
                              <w:t>or</w:t>
                            </w:r>
                            <w:r>
                              <w:rPr>
                                <w:color w:val="231F20"/>
                                <w:spacing w:val="-11"/>
                                <w:w w:val="115"/>
                              </w:rPr>
                              <w:t xml:space="preserve"> </w:t>
                            </w:r>
                            <w:r>
                              <w:rPr>
                                <w:color w:val="231F20"/>
                                <w:w w:val="115"/>
                              </w:rPr>
                              <w:t>an</w:t>
                            </w:r>
                            <w:r>
                              <w:rPr>
                                <w:color w:val="231F20"/>
                                <w:spacing w:val="-10"/>
                                <w:w w:val="115"/>
                              </w:rPr>
                              <w:t xml:space="preserve"> </w:t>
                            </w:r>
                            <w:r>
                              <w:rPr>
                                <w:color w:val="231F20"/>
                                <w:w w:val="115"/>
                              </w:rPr>
                              <w:t>image</w:t>
                            </w:r>
                            <w:r>
                              <w:rPr>
                                <w:color w:val="231F20"/>
                                <w:spacing w:val="-10"/>
                                <w:w w:val="115"/>
                              </w:rPr>
                              <w:t xml:space="preserve"> </w:t>
                            </w:r>
                            <w:r>
                              <w:rPr>
                                <w:color w:val="231F20"/>
                                <w:w w:val="115"/>
                              </w:rPr>
                              <w:t>needs</w:t>
                            </w:r>
                            <w:r>
                              <w:rPr>
                                <w:color w:val="231F20"/>
                                <w:spacing w:val="-11"/>
                                <w:w w:val="115"/>
                              </w:rPr>
                              <w:t xml:space="preserve"> </w:t>
                            </w:r>
                            <w:r>
                              <w:rPr>
                                <w:color w:val="231F20"/>
                                <w:w w:val="115"/>
                              </w:rPr>
                              <w:t>to be</w:t>
                            </w:r>
                            <w:r>
                              <w:rPr>
                                <w:color w:val="231F20"/>
                                <w:spacing w:val="-6"/>
                                <w:w w:val="115"/>
                              </w:rPr>
                              <w:t xml:space="preserve"> </w:t>
                            </w:r>
                            <w:r>
                              <w:rPr>
                                <w:color w:val="231F20"/>
                                <w:w w:val="115"/>
                              </w:rPr>
                              <w:t>made</w:t>
                            </w:r>
                            <w:r>
                              <w:rPr>
                                <w:color w:val="231F20"/>
                                <w:spacing w:val="-5"/>
                                <w:w w:val="115"/>
                              </w:rPr>
                              <w:t xml:space="preserve"> </w:t>
                            </w:r>
                            <w:r>
                              <w:rPr>
                                <w:color w:val="231F20"/>
                                <w:w w:val="115"/>
                              </w:rPr>
                              <w:t>bigger,</w:t>
                            </w:r>
                            <w:r>
                              <w:rPr>
                                <w:color w:val="231F20"/>
                                <w:spacing w:val="-5"/>
                                <w:w w:val="115"/>
                              </w:rPr>
                              <w:t xml:space="preserve"> </w:t>
                            </w:r>
                            <w:r>
                              <w:rPr>
                                <w:color w:val="231F20"/>
                                <w:w w:val="115"/>
                              </w:rPr>
                              <w:t>along</w:t>
                            </w:r>
                            <w:r>
                              <w:rPr>
                                <w:color w:val="231F20"/>
                                <w:spacing w:val="-5"/>
                                <w:w w:val="115"/>
                              </w:rPr>
                              <w:t xml:space="preserve"> </w:t>
                            </w:r>
                            <w:r>
                              <w:rPr>
                                <w:color w:val="231F20"/>
                                <w:w w:val="115"/>
                              </w:rPr>
                              <w:t>with</w:t>
                            </w:r>
                            <w:r>
                              <w:rPr>
                                <w:color w:val="231F20"/>
                                <w:spacing w:val="-5"/>
                                <w:w w:val="115"/>
                              </w:rPr>
                              <w:t xml:space="preserve"> </w:t>
                            </w:r>
                            <w:r>
                              <w:rPr>
                                <w:color w:val="231F20"/>
                                <w:w w:val="115"/>
                              </w:rPr>
                              <w:t>an</w:t>
                            </w:r>
                            <w:r>
                              <w:rPr>
                                <w:color w:val="231F20"/>
                                <w:spacing w:val="-5"/>
                                <w:w w:val="115"/>
                              </w:rPr>
                              <w:t xml:space="preserve"> </w:t>
                            </w:r>
                            <w:r>
                              <w:rPr>
                                <w:color w:val="231F20"/>
                                <w:w w:val="115"/>
                              </w:rPr>
                              <w:t>explanation</w:t>
                            </w:r>
                            <w:r>
                              <w:rPr>
                                <w:color w:val="231F20"/>
                                <w:spacing w:val="-5"/>
                                <w:w w:val="115"/>
                              </w:rPr>
                              <w:t xml:space="preserve"> </w:t>
                            </w:r>
                            <w:r>
                              <w:rPr>
                                <w:color w:val="231F20"/>
                                <w:w w:val="115"/>
                              </w:rPr>
                              <w:t>of</w:t>
                            </w:r>
                            <w:r>
                              <w:rPr>
                                <w:color w:val="231F20"/>
                                <w:spacing w:val="-5"/>
                                <w:w w:val="115"/>
                              </w:rPr>
                              <w:t xml:space="preserve"> </w:t>
                            </w:r>
                            <w:r>
                              <w:rPr>
                                <w:color w:val="231F20"/>
                                <w:w w:val="115"/>
                              </w:rPr>
                              <w:t>how</w:t>
                            </w:r>
                            <w:r>
                              <w:rPr>
                                <w:color w:val="231F20"/>
                                <w:spacing w:val="-5"/>
                                <w:w w:val="115"/>
                              </w:rPr>
                              <w:t xml:space="preserve"> </w:t>
                            </w:r>
                            <w:r>
                              <w:rPr>
                                <w:color w:val="231F20"/>
                                <w:w w:val="115"/>
                              </w:rPr>
                              <w:t>this</w:t>
                            </w:r>
                            <w:r>
                              <w:rPr>
                                <w:color w:val="231F20"/>
                                <w:spacing w:val="-5"/>
                                <w:w w:val="115"/>
                              </w:rPr>
                              <w:t xml:space="preserve"> </w:t>
                            </w:r>
                            <w:r>
                              <w:rPr>
                                <w:color w:val="231F20"/>
                                <w:w w:val="115"/>
                              </w:rPr>
                              <w:t>makes</w:t>
                            </w:r>
                            <w:r>
                              <w:rPr>
                                <w:color w:val="231F20"/>
                                <w:spacing w:val="-5"/>
                                <w:w w:val="115"/>
                              </w:rPr>
                              <w:t xml:space="preserve"> </w:t>
                            </w:r>
                            <w:r>
                              <w:rPr>
                                <w:color w:val="231F20"/>
                                <w:w w:val="115"/>
                              </w:rPr>
                              <w:t>the</w:t>
                            </w:r>
                            <w:r>
                              <w:rPr>
                                <w:color w:val="231F20"/>
                                <w:spacing w:val="-5"/>
                                <w:w w:val="115"/>
                              </w:rPr>
                              <w:t xml:space="preserve"> </w:t>
                            </w:r>
                            <w:r>
                              <w:rPr>
                                <w:color w:val="231F20"/>
                                <w:w w:val="115"/>
                              </w:rPr>
                              <w:t>document</w:t>
                            </w:r>
                            <w:r>
                              <w:rPr>
                                <w:color w:val="231F20"/>
                                <w:spacing w:val="-5"/>
                                <w:w w:val="115"/>
                              </w:rPr>
                              <w:t xml:space="preserve"> </w:t>
                            </w:r>
                            <w:r>
                              <w:rPr>
                                <w:color w:val="231F20"/>
                                <w:w w:val="115"/>
                              </w:rPr>
                              <w:t>design</w:t>
                            </w:r>
                          </w:p>
                          <w:p w14:paraId="6ABF6605" w14:textId="77777777" w:rsidR="00000000" w:rsidRDefault="009C7B1D">
                            <w:pPr>
                              <w:pStyle w:val="BodyText"/>
                              <w:kinsoku w:val="0"/>
                              <w:overflowPunct w:val="0"/>
                              <w:spacing w:before="0" w:line="204" w:lineRule="exact"/>
                              <w:ind w:left="170"/>
                              <w:rPr>
                                <w:color w:val="231F20"/>
                                <w:w w:val="115"/>
                              </w:rPr>
                            </w:pPr>
                            <w:r>
                              <w:rPr>
                                <w:color w:val="231F20"/>
                                <w:w w:val="115"/>
                              </w:rPr>
                              <w:t>more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ECC37" id="Text Box 703" o:spid="_x0000_s1310" type="#_x0000_t202" style="position:absolute;margin-left:221.1pt;margin-top:343.35pt;width:435.15pt;height:76.2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" o:allowincell="f" filled="f" stroked="f">
                <v:path arrowok="t"/>
                <v:textbox inset="0,0,0,0">
                  <w:txbxContent>
                    <w:p w14:paraId="2E46BCA2" w14:textId="77777777" w:rsidR="00000000" w:rsidRDefault="009C7B1D">
                      <w:pPr>
                        <w:pStyle w:val="BodyText"/>
                        <w:kinsoku w:val="0"/>
                        <w:overflowPunct w:val="0"/>
                        <w:spacing w:before="145" w:line="302" w:lineRule="auto"/>
                        <w:ind w:left="170" w:right="203"/>
                        <w:rPr>
                          <w:color w:val="231F20"/>
                          <w:w w:val="115"/>
                        </w:rPr>
                      </w:pPr>
                      <w:r>
                        <w:rPr>
                          <w:color w:val="231F20"/>
                          <w:w w:val="115"/>
                        </w:rPr>
                        <w:t>Further</w:t>
                      </w:r>
                      <w:r>
                        <w:rPr>
                          <w:color w:val="231F20"/>
                          <w:spacing w:val="-9"/>
                          <w:w w:val="115"/>
                        </w:rPr>
                        <w:t xml:space="preserve"> </w:t>
                      </w:r>
                      <w:r>
                        <w:rPr>
                          <w:color w:val="231F20"/>
                          <w:w w:val="115"/>
                        </w:rPr>
                        <w:t>design</w:t>
                      </w:r>
                      <w:r>
                        <w:rPr>
                          <w:color w:val="231F20"/>
                          <w:spacing w:val="-9"/>
                          <w:w w:val="115"/>
                        </w:rPr>
                        <w:t xml:space="preserve"> </w:t>
                      </w:r>
                      <w:r>
                        <w:rPr>
                          <w:color w:val="231F20"/>
                          <w:w w:val="115"/>
                        </w:rPr>
                        <w:t>ideas</w:t>
                      </w:r>
                      <w:r>
                        <w:rPr>
                          <w:color w:val="231F20"/>
                          <w:spacing w:val="-9"/>
                          <w:w w:val="115"/>
                        </w:rPr>
                        <w:t xml:space="preserve"> </w:t>
                      </w:r>
                      <w:r>
                        <w:rPr>
                          <w:color w:val="231F20"/>
                          <w:w w:val="115"/>
                        </w:rPr>
                        <w:t>have</w:t>
                      </w:r>
                      <w:r>
                        <w:rPr>
                          <w:color w:val="231F20"/>
                          <w:spacing w:val="-9"/>
                          <w:w w:val="115"/>
                        </w:rPr>
                        <w:t xml:space="preserve"> </w:t>
                      </w:r>
                      <w:r>
                        <w:rPr>
                          <w:color w:val="231F20"/>
                          <w:w w:val="115"/>
                        </w:rPr>
                        <w:t>been</w:t>
                      </w:r>
                      <w:r>
                        <w:rPr>
                          <w:color w:val="231F20"/>
                          <w:spacing w:val="-9"/>
                          <w:w w:val="115"/>
                        </w:rPr>
                        <w:t xml:space="preserve"> </w:t>
                      </w:r>
                      <w:r>
                        <w:rPr>
                          <w:color w:val="231F20"/>
                          <w:w w:val="115"/>
                        </w:rPr>
                        <w:t>generated</w:t>
                      </w:r>
                      <w:r>
                        <w:rPr>
                          <w:color w:val="231F20"/>
                          <w:spacing w:val="-8"/>
                          <w:w w:val="115"/>
                        </w:rPr>
                        <w:t xml:space="preserve"> </w:t>
                      </w:r>
                      <w:r>
                        <w:rPr>
                          <w:color w:val="231F20"/>
                          <w:w w:val="115"/>
                        </w:rPr>
                        <w:t>from</w:t>
                      </w:r>
                      <w:r>
                        <w:rPr>
                          <w:color w:val="231F20"/>
                          <w:spacing w:val="-9"/>
                          <w:w w:val="115"/>
                        </w:rPr>
                        <w:t xml:space="preserve"> </w:t>
                      </w:r>
                      <w:r>
                        <w:rPr>
                          <w:color w:val="231F20"/>
                          <w:w w:val="115"/>
                        </w:rPr>
                        <w:t>the</w:t>
                      </w:r>
                      <w:r>
                        <w:rPr>
                          <w:color w:val="231F20"/>
                          <w:spacing w:val="-9"/>
                          <w:w w:val="115"/>
                        </w:rPr>
                        <w:t xml:space="preserve"> </w:t>
                      </w:r>
                      <w:r>
                        <w:rPr>
                          <w:color w:val="231F20"/>
                          <w:w w:val="115"/>
                        </w:rPr>
                        <w:t>modelling</w:t>
                      </w:r>
                      <w:r>
                        <w:rPr>
                          <w:color w:val="231F20"/>
                          <w:spacing w:val="-9"/>
                          <w:w w:val="115"/>
                        </w:rPr>
                        <w:t xml:space="preserve"> </w:t>
                      </w:r>
                      <w:r>
                        <w:rPr>
                          <w:color w:val="231F20"/>
                          <w:w w:val="115"/>
                        </w:rPr>
                        <w:t>and</w:t>
                      </w:r>
                      <w:r>
                        <w:rPr>
                          <w:color w:val="231F20"/>
                          <w:spacing w:val="-9"/>
                          <w:w w:val="115"/>
                        </w:rPr>
                        <w:t xml:space="preserve"> </w:t>
                      </w:r>
                      <w:r>
                        <w:rPr>
                          <w:color w:val="231F20"/>
                          <w:w w:val="115"/>
                        </w:rPr>
                        <w:t>feedback.</w:t>
                      </w:r>
                      <w:r>
                        <w:rPr>
                          <w:color w:val="231F20"/>
                          <w:spacing w:val="-9"/>
                          <w:w w:val="115"/>
                        </w:rPr>
                        <w:t xml:space="preserve"> </w:t>
                      </w:r>
                      <w:r>
                        <w:rPr>
                          <w:color w:val="231F20"/>
                          <w:w w:val="115"/>
                        </w:rPr>
                        <w:t>Initial</w:t>
                      </w:r>
                      <w:r>
                        <w:rPr>
                          <w:color w:val="231F20"/>
                          <w:spacing w:val="-8"/>
                          <w:w w:val="115"/>
                        </w:rPr>
                        <w:t xml:space="preserve"> </w:t>
                      </w:r>
                      <w:r>
                        <w:rPr>
                          <w:color w:val="231F20"/>
                          <w:w w:val="115"/>
                        </w:rPr>
                        <w:t>designs are developed further. Further concepts or mock-ups may be provided, or notations made on</w:t>
                      </w:r>
                      <w:r>
                        <w:rPr>
                          <w:color w:val="231F20"/>
                          <w:spacing w:val="-11"/>
                          <w:w w:val="115"/>
                        </w:rPr>
                        <w:t xml:space="preserve"> </w:t>
                      </w:r>
                      <w:r>
                        <w:rPr>
                          <w:color w:val="231F20"/>
                          <w:w w:val="115"/>
                        </w:rPr>
                        <w:t>the</w:t>
                      </w:r>
                      <w:r>
                        <w:rPr>
                          <w:color w:val="231F20"/>
                          <w:spacing w:val="-10"/>
                          <w:w w:val="115"/>
                        </w:rPr>
                        <w:t xml:space="preserve"> </w:t>
                      </w:r>
                      <w:r>
                        <w:rPr>
                          <w:color w:val="231F20"/>
                          <w:w w:val="115"/>
                        </w:rPr>
                        <w:t>initial</w:t>
                      </w:r>
                      <w:r>
                        <w:rPr>
                          <w:color w:val="231F20"/>
                          <w:spacing w:val="-11"/>
                          <w:w w:val="115"/>
                        </w:rPr>
                        <w:t xml:space="preserve"> </w:t>
                      </w:r>
                      <w:r>
                        <w:rPr>
                          <w:color w:val="231F20"/>
                          <w:w w:val="115"/>
                        </w:rPr>
                        <w:t>de</w:t>
                      </w:r>
                      <w:r>
                        <w:rPr>
                          <w:color w:val="231F20"/>
                          <w:w w:val="115"/>
                        </w:rPr>
                        <w:t>signs,</w:t>
                      </w:r>
                      <w:r>
                        <w:rPr>
                          <w:color w:val="231F20"/>
                          <w:spacing w:val="-10"/>
                          <w:w w:val="115"/>
                        </w:rPr>
                        <w:t xml:space="preserve"> </w:t>
                      </w:r>
                      <w:r>
                        <w:rPr>
                          <w:color w:val="231F20"/>
                          <w:w w:val="115"/>
                        </w:rPr>
                        <w:t>eg,</w:t>
                      </w:r>
                      <w:r>
                        <w:rPr>
                          <w:color w:val="231F20"/>
                          <w:spacing w:val="-10"/>
                          <w:w w:val="115"/>
                        </w:rPr>
                        <w:t xml:space="preserve"> </w:t>
                      </w:r>
                      <w:r>
                        <w:rPr>
                          <w:color w:val="231F20"/>
                          <w:w w:val="115"/>
                        </w:rPr>
                        <w:t>font</w:t>
                      </w:r>
                      <w:r>
                        <w:rPr>
                          <w:color w:val="231F20"/>
                          <w:spacing w:val="-11"/>
                          <w:w w:val="115"/>
                        </w:rPr>
                        <w:t xml:space="preserve"> </w:t>
                      </w:r>
                      <w:r>
                        <w:rPr>
                          <w:color w:val="231F20"/>
                          <w:w w:val="115"/>
                        </w:rPr>
                        <w:t>size</w:t>
                      </w:r>
                      <w:r>
                        <w:rPr>
                          <w:color w:val="231F20"/>
                          <w:spacing w:val="-10"/>
                          <w:w w:val="115"/>
                        </w:rPr>
                        <w:t xml:space="preserve"> </w:t>
                      </w:r>
                      <w:r>
                        <w:rPr>
                          <w:color w:val="231F20"/>
                          <w:w w:val="115"/>
                        </w:rPr>
                        <w:t>needs</w:t>
                      </w:r>
                      <w:r>
                        <w:rPr>
                          <w:color w:val="231F20"/>
                          <w:spacing w:val="-10"/>
                          <w:w w:val="115"/>
                        </w:rPr>
                        <w:t xml:space="preserve"> </w:t>
                      </w:r>
                      <w:r>
                        <w:rPr>
                          <w:color w:val="231F20"/>
                          <w:w w:val="115"/>
                        </w:rPr>
                        <w:t>to</w:t>
                      </w:r>
                      <w:r>
                        <w:rPr>
                          <w:color w:val="231F20"/>
                          <w:spacing w:val="-11"/>
                          <w:w w:val="115"/>
                        </w:rPr>
                        <w:t xml:space="preserve"> </w:t>
                      </w:r>
                      <w:r>
                        <w:rPr>
                          <w:color w:val="231F20"/>
                          <w:w w:val="115"/>
                        </w:rPr>
                        <w:t>be</w:t>
                      </w:r>
                      <w:r>
                        <w:rPr>
                          <w:color w:val="231F20"/>
                          <w:spacing w:val="-10"/>
                          <w:w w:val="115"/>
                        </w:rPr>
                        <w:t xml:space="preserve"> </w:t>
                      </w:r>
                      <w:r>
                        <w:rPr>
                          <w:color w:val="231F20"/>
                          <w:w w:val="115"/>
                        </w:rPr>
                        <w:t>increased</w:t>
                      </w:r>
                      <w:r>
                        <w:rPr>
                          <w:color w:val="231F20"/>
                          <w:spacing w:val="-10"/>
                          <w:w w:val="115"/>
                        </w:rPr>
                        <w:t xml:space="preserve"> </w:t>
                      </w:r>
                      <w:r>
                        <w:rPr>
                          <w:color w:val="231F20"/>
                          <w:w w:val="115"/>
                        </w:rPr>
                        <w:t>or</w:t>
                      </w:r>
                      <w:r>
                        <w:rPr>
                          <w:color w:val="231F20"/>
                          <w:spacing w:val="-11"/>
                          <w:w w:val="115"/>
                        </w:rPr>
                        <w:t xml:space="preserve"> </w:t>
                      </w:r>
                      <w:r>
                        <w:rPr>
                          <w:color w:val="231F20"/>
                          <w:w w:val="115"/>
                        </w:rPr>
                        <w:t>decreased</w:t>
                      </w:r>
                      <w:r>
                        <w:rPr>
                          <w:color w:val="231F20"/>
                          <w:spacing w:val="-10"/>
                          <w:w w:val="115"/>
                        </w:rPr>
                        <w:t xml:space="preserve"> </w:t>
                      </w:r>
                      <w:r>
                        <w:rPr>
                          <w:color w:val="231F20"/>
                          <w:w w:val="115"/>
                        </w:rPr>
                        <w:t>or</w:t>
                      </w:r>
                      <w:r>
                        <w:rPr>
                          <w:color w:val="231F20"/>
                          <w:spacing w:val="-11"/>
                          <w:w w:val="115"/>
                        </w:rPr>
                        <w:t xml:space="preserve"> </w:t>
                      </w:r>
                      <w:r>
                        <w:rPr>
                          <w:color w:val="231F20"/>
                          <w:w w:val="115"/>
                        </w:rPr>
                        <w:t>an</w:t>
                      </w:r>
                      <w:r>
                        <w:rPr>
                          <w:color w:val="231F20"/>
                          <w:spacing w:val="-10"/>
                          <w:w w:val="115"/>
                        </w:rPr>
                        <w:t xml:space="preserve"> </w:t>
                      </w:r>
                      <w:r>
                        <w:rPr>
                          <w:color w:val="231F20"/>
                          <w:w w:val="115"/>
                        </w:rPr>
                        <w:t>image</w:t>
                      </w:r>
                      <w:r>
                        <w:rPr>
                          <w:color w:val="231F20"/>
                          <w:spacing w:val="-10"/>
                          <w:w w:val="115"/>
                        </w:rPr>
                        <w:t xml:space="preserve"> </w:t>
                      </w:r>
                      <w:r>
                        <w:rPr>
                          <w:color w:val="231F20"/>
                          <w:w w:val="115"/>
                        </w:rPr>
                        <w:t>needs</w:t>
                      </w:r>
                      <w:r>
                        <w:rPr>
                          <w:color w:val="231F20"/>
                          <w:spacing w:val="-11"/>
                          <w:w w:val="115"/>
                        </w:rPr>
                        <w:t xml:space="preserve"> </w:t>
                      </w:r>
                      <w:r>
                        <w:rPr>
                          <w:color w:val="231F20"/>
                          <w:w w:val="115"/>
                        </w:rPr>
                        <w:t>to be</w:t>
                      </w:r>
                      <w:r>
                        <w:rPr>
                          <w:color w:val="231F20"/>
                          <w:spacing w:val="-6"/>
                          <w:w w:val="115"/>
                        </w:rPr>
                        <w:t xml:space="preserve"> </w:t>
                      </w:r>
                      <w:r>
                        <w:rPr>
                          <w:color w:val="231F20"/>
                          <w:w w:val="115"/>
                        </w:rPr>
                        <w:t>made</w:t>
                      </w:r>
                      <w:r>
                        <w:rPr>
                          <w:color w:val="231F20"/>
                          <w:spacing w:val="-5"/>
                          <w:w w:val="115"/>
                        </w:rPr>
                        <w:t xml:space="preserve"> </w:t>
                      </w:r>
                      <w:r>
                        <w:rPr>
                          <w:color w:val="231F20"/>
                          <w:w w:val="115"/>
                        </w:rPr>
                        <w:t>bigger,</w:t>
                      </w:r>
                      <w:r>
                        <w:rPr>
                          <w:color w:val="231F20"/>
                          <w:spacing w:val="-5"/>
                          <w:w w:val="115"/>
                        </w:rPr>
                        <w:t xml:space="preserve"> </w:t>
                      </w:r>
                      <w:r>
                        <w:rPr>
                          <w:color w:val="231F20"/>
                          <w:w w:val="115"/>
                        </w:rPr>
                        <w:t>along</w:t>
                      </w:r>
                      <w:r>
                        <w:rPr>
                          <w:color w:val="231F20"/>
                          <w:spacing w:val="-5"/>
                          <w:w w:val="115"/>
                        </w:rPr>
                        <w:t xml:space="preserve"> </w:t>
                      </w:r>
                      <w:r>
                        <w:rPr>
                          <w:color w:val="231F20"/>
                          <w:w w:val="115"/>
                        </w:rPr>
                        <w:t>with</w:t>
                      </w:r>
                      <w:r>
                        <w:rPr>
                          <w:color w:val="231F20"/>
                          <w:spacing w:val="-5"/>
                          <w:w w:val="115"/>
                        </w:rPr>
                        <w:t xml:space="preserve"> </w:t>
                      </w:r>
                      <w:r>
                        <w:rPr>
                          <w:color w:val="231F20"/>
                          <w:w w:val="115"/>
                        </w:rPr>
                        <w:t>an</w:t>
                      </w:r>
                      <w:r>
                        <w:rPr>
                          <w:color w:val="231F20"/>
                          <w:spacing w:val="-5"/>
                          <w:w w:val="115"/>
                        </w:rPr>
                        <w:t xml:space="preserve"> </w:t>
                      </w:r>
                      <w:r>
                        <w:rPr>
                          <w:color w:val="231F20"/>
                          <w:w w:val="115"/>
                        </w:rPr>
                        <w:t>explanation</w:t>
                      </w:r>
                      <w:r>
                        <w:rPr>
                          <w:color w:val="231F20"/>
                          <w:spacing w:val="-5"/>
                          <w:w w:val="115"/>
                        </w:rPr>
                        <w:t xml:space="preserve"> </w:t>
                      </w:r>
                      <w:r>
                        <w:rPr>
                          <w:color w:val="231F20"/>
                          <w:w w:val="115"/>
                        </w:rPr>
                        <w:t>of</w:t>
                      </w:r>
                      <w:r>
                        <w:rPr>
                          <w:color w:val="231F20"/>
                          <w:spacing w:val="-5"/>
                          <w:w w:val="115"/>
                        </w:rPr>
                        <w:t xml:space="preserve"> </w:t>
                      </w:r>
                      <w:r>
                        <w:rPr>
                          <w:color w:val="231F20"/>
                          <w:w w:val="115"/>
                        </w:rPr>
                        <w:t>how</w:t>
                      </w:r>
                      <w:r>
                        <w:rPr>
                          <w:color w:val="231F20"/>
                          <w:spacing w:val="-5"/>
                          <w:w w:val="115"/>
                        </w:rPr>
                        <w:t xml:space="preserve"> </w:t>
                      </w:r>
                      <w:r>
                        <w:rPr>
                          <w:color w:val="231F20"/>
                          <w:w w:val="115"/>
                        </w:rPr>
                        <w:t>this</w:t>
                      </w:r>
                      <w:r>
                        <w:rPr>
                          <w:color w:val="231F20"/>
                          <w:spacing w:val="-5"/>
                          <w:w w:val="115"/>
                        </w:rPr>
                        <w:t xml:space="preserve"> </w:t>
                      </w:r>
                      <w:r>
                        <w:rPr>
                          <w:color w:val="231F20"/>
                          <w:w w:val="115"/>
                        </w:rPr>
                        <w:t>makes</w:t>
                      </w:r>
                      <w:r>
                        <w:rPr>
                          <w:color w:val="231F20"/>
                          <w:spacing w:val="-5"/>
                          <w:w w:val="115"/>
                        </w:rPr>
                        <w:t xml:space="preserve"> </w:t>
                      </w:r>
                      <w:r>
                        <w:rPr>
                          <w:color w:val="231F20"/>
                          <w:w w:val="115"/>
                        </w:rPr>
                        <w:t>the</w:t>
                      </w:r>
                      <w:r>
                        <w:rPr>
                          <w:color w:val="231F20"/>
                          <w:spacing w:val="-5"/>
                          <w:w w:val="115"/>
                        </w:rPr>
                        <w:t xml:space="preserve"> </w:t>
                      </w:r>
                      <w:r>
                        <w:rPr>
                          <w:color w:val="231F20"/>
                          <w:w w:val="115"/>
                        </w:rPr>
                        <w:t>document</w:t>
                      </w:r>
                      <w:r>
                        <w:rPr>
                          <w:color w:val="231F20"/>
                          <w:spacing w:val="-5"/>
                          <w:w w:val="115"/>
                        </w:rPr>
                        <w:t xml:space="preserve"> </w:t>
                      </w:r>
                      <w:r>
                        <w:rPr>
                          <w:color w:val="231F20"/>
                          <w:w w:val="115"/>
                        </w:rPr>
                        <w:t>design</w:t>
                      </w:r>
                    </w:p>
                    <w:p w14:paraId="6ABF6605" w14:textId="77777777" w:rsidR="00000000" w:rsidRDefault="009C7B1D">
                      <w:pPr>
                        <w:pStyle w:val="BodyText"/>
                        <w:kinsoku w:val="0"/>
                        <w:overflowPunct w:val="0"/>
                        <w:spacing w:before="0" w:line="204" w:lineRule="exact"/>
                        <w:ind w:left="170"/>
                        <w:rPr>
                          <w:color w:val="231F20"/>
                          <w:w w:val="115"/>
                        </w:rPr>
                      </w:pPr>
                      <w:r>
                        <w:rPr>
                          <w:color w:val="231F20"/>
                          <w:w w:val="115"/>
                        </w:rPr>
                        <w:t>more effective.</w:t>
                      </w:r>
                    </w:p>
                  </w:txbxContent>
                </v:textbox>
                <w10:wrap anchorx="page" anchory="page"/>
              </v:shape>
            </w:pict>
          </mc:Fallback>
        </mc:AlternateContent>
      </w:r>
      <w:r>
        <w:rPr>
          <w:noProof/>
        </w:rPr>
        <mc:AlternateContent>
          <mc:Choice Requires="wps">
            <w:drawing>
              <wp:anchor distT="0" distB="0" distL="114300" distR="114300" simplePos="0" relativeHeight="251994112" behindDoc="1" locked="0" layoutInCell="0" allowOverlap="1" wp14:anchorId="0A25E7EF" wp14:editId="6B3F64BC">
                <wp:simplePos x="0" y="0"/>
                <wp:positionH relativeFrom="page">
                  <wp:posOffset>8333740</wp:posOffset>
                </wp:positionH>
                <wp:positionV relativeFrom="page">
                  <wp:posOffset>4360545</wp:posOffset>
                </wp:positionV>
                <wp:extent cx="1634490" cy="968375"/>
                <wp:effectExtent l="0" t="0" r="0" b="0"/>
                <wp:wrapNone/>
                <wp:docPr id="24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C094"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E7EF" id="Text Box 704" o:spid="_x0000_s1311" type="#_x0000_t202" style="position:absolute;margin-left:656.2pt;margin-top:343.35pt;width:128.7pt;height:76.2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" o:allowincell="f" filled="f" stroked="f">
                <v:path arrowok="t"/>
                <v:textbox inset="0,0,0,0">
                  <w:txbxContent>
                    <w:p w14:paraId="2FF3C094"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5136" behindDoc="1" locked="0" layoutInCell="0" allowOverlap="1" wp14:anchorId="7A0860E0" wp14:editId="2E7976D3">
                <wp:simplePos x="0" y="0"/>
                <wp:positionH relativeFrom="page">
                  <wp:posOffset>643890</wp:posOffset>
                </wp:positionH>
                <wp:positionV relativeFrom="page">
                  <wp:posOffset>5328285</wp:posOffset>
                </wp:positionV>
                <wp:extent cx="2164715" cy="1553210"/>
                <wp:effectExtent l="0" t="0" r="0" b="0"/>
                <wp:wrapNone/>
                <wp:docPr id="24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625D" w14:textId="77777777" w:rsidR="00000000" w:rsidRDefault="009C7B1D">
                            <w:pPr>
                              <w:pStyle w:val="BodyText"/>
                              <w:kinsoku w:val="0"/>
                              <w:overflowPunct w:val="0"/>
                              <w:spacing w:before="145" w:line="302" w:lineRule="auto"/>
                              <w:ind w:left="170" w:right="134"/>
                              <w:rPr>
                                <w:color w:val="231F20"/>
                                <w:w w:val="115"/>
                              </w:rPr>
                            </w:pPr>
                            <w:r>
                              <w:rPr>
                                <w:color w:val="231F20"/>
                                <w:w w:val="115"/>
                              </w:rPr>
                              <w:t>Explained how the chosen design addresses implications, end-</w:t>
                            </w:r>
                          </w:p>
                          <w:p w14:paraId="6A264E31" w14:textId="77777777" w:rsidR="00000000" w:rsidRDefault="009C7B1D">
                            <w:pPr>
                              <w:pStyle w:val="BodyText"/>
                              <w:kinsoku w:val="0"/>
                              <w:overflowPunct w:val="0"/>
                              <w:spacing w:before="0" w:line="302" w:lineRule="auto"/>
                              <w:ind w:left="170" w:right="526"/>
                              <w:rPr>
                                <w:color w:val="231F20"/>
                                <w:w w:val="115"/>
                              </w:rPr>
                            </w:pPr>
                            <w:r>
                              <w:rPr>
                                <w:color w:val="231F20"/>
                                <w:w w:val="115"/>
                              </w:rPr>
                              <w:t>user considerations and uses appropriate conventions</w:t>
                            </w:r>
                          </w:p>
                          <w:p w14:paraId="5A92A7C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60E0" id="Text Box 705" o:spid="_x0000_s1312" type="#_x0000_t202" style="position:absolute;margin-left:50.7pt;margin-top:419.55pt;width:170.45pt;height:122.3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" o:allowincell="f" filled="f" stroked="f">
                <v:path arrowok="t"/>
                <v:textbox inset="0,0,0,0">
                  <w:txbxContent>
                    <w:p w14:paraId="040C625D" w14:textId="77777777" w:rsidR="00000000" w:rsidRDefault="009C7B1D">
                      <w:pPr>
                        <w:pStyle w:val="BodyText"/>
                        <w:kinsoku w:val="0"/>
                        <w:overflowPunct w:val="0"/>
                        <w:spacing w:before="145" w:line="302" w:lineRule="auto"/>
                        <w:ind w:left="170" w:right="134"/>
                        <w:rPr>
                          <w:color w:val="231F20"/>
                          <w:w w:val="115"/>
                        </w:rPr>
                      </w:pPr>
                      <w:r>
                        <w:rPr>
                          <w:color w:val="231F20"/>
                          <w:w w:val="115"/>
                        </w:rPr>
                        <w:t>Explained how the chosen design addresses implications, end-</w:t>
                      </w:r>
                    </w:p>
                    <w:p w14:paraId="6A264E31" w14:textId="77777777" w:rsidR="00000000" w:rsidRDefault="009C7B1D">
                      <w:pPr>
                        <w:pStyle w:val="BodyText"/>
                        <w:kinsoku w:val="0"/>
                        <w:overflowPunct w:val="0"/>
                        <w:spacing w:before="0" w:line="302" w:lineRule="auto"/>
                        <w:ind w:left="170" w:right="526"/>
                        <w:rPr>
                          <w:color w:val="231F20"/>
                          <w:w w:val="115"/>
                        </w:rPr>
                      </w:pPr>
                      <w:r>
                        <w:rPr>
                          <w:color w:val="231F20"/>
                          <w:w w:val="115"/>
                        </w:rPr>
                        <w:t>user considerations and uses appropriate conventions</w:t>
                      </w:r>
                    </w:p>
                    <w:p w14:paraId="5A92A7C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6160" behindDoc="1" locked="0" layoutInCell="0" allowOverlap="1" wp14:anchorId="04D04377" wp14:editId="44B8D24B">
                <wp:simplePos x="0" y="0"/>
                <wp:positionH relativeFrom="page">
                  <wp:posOffset>2807970</wp:posOffset>
                </wp:positionH>
                <wp:positionV relativeFrom="page">
                  <wp:posOffset>5328285</wp:posOffset>
                </wp:positionV>
                <wp:extent cx="5526405" cy="1553210"/>
                <wp:effectExtent l="0" t="0" r="0" b="0"/>
                <wp:wrapNone/>
                <wp:docPr id="24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93BC" w14:textId="77777777" w:rsidR="00000000" w:rsidRDefault="009C7B1D">
                            <w:pPr>
                              <w:pStyle w:val="BodyText"/>
                              <w:kinsoku w:val="0"/>
                              <w:overflowPunct w:val="0"/>
                              <w:spacing w:before="145" w:line="302" w:lineRule="auto"/>
                              <w:ind w:left="170" w:right="274"/>
                              <w:rPr>
                                <w:color w:val="231F20"/>
                                <w:w w:val="115"/>
                              </w:rPr>
                            </w:pPr>
                            <w:r>
                              <w:rPr>
                                <w:color w:val="231F20"/>
                                <w:w w:val="115"/>
                              </w:rPr>
                              <w:t>How</w:t>
                            </w:r>
                            <w:r>
                              <w:rPr>
                                <w:color w:val="231F20"/>
                                <w:spacing w:val="-11"/>
                                <w:w w:val="115"/>
                              </w:rPr>
                              <w:t xml:space="preserve"> </w:t>
                            </w:r>
                            <w:r>
                              <w:rPr>
                                <w:color w:val="231F20"/>
                                <w:w w:val="115"/>
                              </w:rPr>
                              <w:t>has</w:t>
                            </w:r>
                            <w:r>
                              <w:rPr>
                                <w:color w:val="231F20"/>
                                <w:spacing w:val="-11"/>
                                <w:w w:val="115"/>
                              </w:rPr>
                              <w:t xml:space="preserve"> </w:t>
                            </w:r>
                            <w:r>
                              <w:rPr>
                                <w:color w:val="231F20"/>
                                <w:w w:val="115"/>
                              </w:rPr>
                              <w:t>the</w:t>
                            </w:r>
                            <w:r>
                              <w:rPr>
                                <w:color w:val="231F20"/>
                                <w:spacing w:val="-10"/>
                                <w:w w:val="115"/>
                              </w:rPr>
                              <w:t xml:space="preserve"> </w:t>
                            </w:r>
                            <w:r>
                              <w:rPr>
                                <w:color w:val="231F20"/>
                                <w:w w:val="115"/>
                              </w:rPr>
                              <w:t>student</w:t>
                            </w:r>
                            <w:r>
                              <w:rPr>
                                <w:color w:val="231F20"/>
                                <w:spacing w:val="-11"/>
                                <w:w w:val="115"/>
                              </w:rPr>
                              <w:t xml:space="preserve"> </w:t>
                            </w:r>
                            <w:r>
                              <w:rPr>
                                <w:color w:val="231F20"/>
                                <w:w w:val="115"/>
                              </w:rPr>
                              <w:t>addressed</w:t>
                            </w:r>
                            <w:r>
                              <w:rPr>
                                <w:color w:val="231F20"/>
                                <w:spacing w:val="-11"/>
                                <w:w w:val="115"/>
                              </w:rPr>
                              <w:t xml:space="preserve"> </w:t>
                            </w:r>
                            <w:r>
                              <w:rPr>
                                <w:color w:val="231F20"/>
                                <w:w w:val="115"/>
                              </w:rPr>
                              <w:t>social</w:t>
                            </w:r>
                            <w:r>
                              <w:rPr>
                                <w:color w:val="231F20"/>
                                <w:spacing w:val="-10"/>
                                <w:w w:val="115"/>
                              </w:rPr>
                              <w:t xml:space="preserve"> </w:t>
                            </w:r>
                            <w:r>
                              <w:rPr>
                                <w:color w:val="231F20"/>
                                <w:w w:val="115"/>
                              </w:rPr>
                              <w:t>and</w:t>
                            </w:r>
                            <w:r>
                              <w:rPr>
                                <w:color w:val="231F20"/>
                                <w:spacing w:val="-11"/>
                                <w:w w:val="115"/>
                              </w:rPr>
                              <w:t xml:space="preserve"> </w:t>
                            </w:r>
                            <w:r>
                              <w:rPr>
                                <w:color w:val="231F20"/>
                                <w:w w:val="115"/>
                              </w:rPr>
                              <w:t>cultural</w:t>
                            </w:r>
                            <w:r>
                              <w:rPr>
                                <w:color w:val="231F20"/>
                                <w:spacing w:val="-10"/>
                                <w:w w:val="115"/>
                              </w:rPr>
                              <w:t xml:space="preserve"> </w:t>
                            </w:r>
                            <w:r>
                              <w:rPr>
                                <w:color w:val="231F20"/>
                                <w:w w:val="115"/>
                              </w:rPr>
                              <w:t>implications?</w:t>
                            </w:r>
                            <w:r>
                              <w:rPr>
                                <w:color w:val="231F20"/>
                                <w:spacing w:val="-11"/>
                                <w:w w:val="115"/>
                              </w:rPr>
                              <w:t xml:space="preserve"> </w:t>
                            </w:r>
                            <w:r>
                              <w:rPr>
                                <w:color w:val="231F20"/>
                                <w:w w:val="115"/>
                              </w:rPr>
                              <w:t>For</w:t>
                            </w:r>
                            <w:r>
                              <w:rPr>
                                <w:color w:val="231F20"/>
                                <w:spacing w:val="-11"/>
                                <w:w w:val="115"/>
                              </w:rPr>
                              <w:t xml:space="preserve"> </w:t>
                            </w:r>
                            <w:r>
                              <w:rPr>
                                <w:color w:val="231F20"/>
                                <w:w w:val="115"/>
                              </w:rPr>
                              <w:t>example,</w:t>
                            </w:r>
                            <w:r>
                              <w:rPr>
                                <w:color w:val="231F20"/>
                                <w:spacing w:val="-10"/>
                                <w:w w:val="115"/>
                              </w:rPr>
                              <w:t xml:space="preserve"> </w:t>
                            </w:r>
                            <w:r>
                              <w:rPr>
                                <w:color w:val="231F20"/>
                                <w:w w:val="115"/>
                              </w:rPr>
                              <w:t xml:space="preserve">appropriate use of colours, text, images for the </w:t>
                            </w:r>
                            <w:r>
                              <w:rPr>
                                <w:color w:val="231F20"/>
                                <w:spacing w:val="2"/>
                                <w:w w:val="115"/>
                              </w:rPr>
                              <w:t xml:space="preserve">end-users. </w:t>
                            </w:r>
                            <w:r>
                              <w:rPr>
                                <w:color w:val="231F20"/>
                                <w:w w:val="115"/>
                              </w:rPr>
                              <w:t>F</w:t>
                            </w:r>
                            <w:r>
                              <w:rPr>
                                <w:color w:val="231F20"/>
                                <w:w w:val="115"/>
                              </w:rPr>
                              <w:t>unctionality – how will it stand out in the environment</w:t>
                            </w:r>
                            <w:r>
                              <w:rPr>
                                <w:color w:val="231F20"/>
                                <w:spacing w:val="-12"/>
                                <w:w w:val="115"/>
                              </w:rPr>
                              <w:t xml:space="preserve"> </w:t>
                            </w:r>
                            <w:r>
                              <w:rPr>
                                <w:color w:val="231F20"/>
                                <w:w w:val="115"/>
                              </w:rPr>
                              <w:t>where</w:t>
                            </w:r>
                            <w:r>
                              <w:rPr>
                                <w:color w:val="231F20"/>
                                <w:spacing w:val="-12"/>
                                <w:w w:val="115"/>
                              </w:rPr>
                              <w:t xml:space="preserve"> </w:t>
                            </w:r>
                            <w:r>
                              <w:rPr>
                                <w:color w:val="231F20"/>
                                <w:w w:val="115"/>
                              </w:rPr>
                              <w:t>it</w:t>
                            </w:r>
                            <w:r>
                              <w:rPr>
                                <w:color w:val="231F20"/>
                                <w:spacing w:val="-12"/>
                                <w:w w:val="115"/>
                              </w:rPr>
                              <w:t xml:space="preserve"> </w:t>
                            </w:r>
                            <w:r>
                              <w:rPr>
                                <w:color w:val="231F20"/>
                                <w:w w:val="115"/>
                              </w:rPr>
                              <w:t>will</w:t>
                            </w:r>
                            <w:r>
                              <w:rPr>
                                <w:color w:val="231F20"/>
                                <w:spacing w:val="-11"/>
                                <w:w w:val="115"/>
                              </w:rPr>
                              <w:t xml:space="preserve"> </w:t>
                            </w:r>
                            <w:r>
                              <w:rPr>
                                <w:color w:val="231F20"/>
                                <w:w w:val="115"/>
                              </w:rPr>
                              <w:t>be</w:t>
                            </w:r>
                            <w:r>
                              <w:rPr>
                                <w:color w:val="231F20"/>
                                <w:spacing w:val="-12"/>
                                <w:w w:val="115"/>
                              </w:rPr>
                              <w:t xml:space="preserve"> </w:t>
                            </w:r>
                            <w:r>
                              <w:rPr>
                                <w:color w:val="231F20"/>
                                <w:w w:val="115"/>
                              </w:rPr>
                              <w:t>displayed?</w:t>
                            </w:r>
                            <w:r>
                              <w:rPr>
                                <w:color w:val="231F20"/>
                                <w:spacing w:val="-12"/>
                                <w:w w:val="115"/>
                              </w:rPr>
                              <w:t xml:space="preserve"> </w:t>
                            </w:r>
                            <w:r>
                              <w:rPr>
                                <w:color w:val="231F20"/>
                                <w:w w:val="115"/>
                              </w:rPr>
                              <w:t>Is</w:t>
                            </w:r>
                            <w:r>
                              <w:rPr>
                                <w:color w:val="231F20"/>
                                <w:spacing w:val="-12"/>
                                <w:w w:val="115"/>
                              </w:rPr>
                              <w:t xml:space="preserve"> </w:t>
                            </w:r>
                            <w:r>
                              <w:rPr>
                                <w:color w:val="231F20"/>
                                <w:w w:val="115"/>
                              </w:rPr>
                              <w:t>the</w:t>
                            </w:r>
                            <w:r>
                              <w:rPr>
                                <w:color w:val="231F20"/>
                                <w:spacing w:val="-11"/>
                                <w:w w:val="115"/>
                              </w:rPr>
                              <w:t xml:space="preserve"> </w:t>
                            </w:r>
                            <w:r>
                              <w:rPr>
                                <w:color w:val="231F20"/>
                                <w:w w:val="115"/>
                              </w:rPr>
                              <w:t>layout,</w:t>
                            </w:r>
                            <w:r>
                              <w:rPr>
                                <w:color w:val="231F20"/>
                                <w:spacing w:val="-12"/>
                                <w:w w:val="115"/>
                              </w:rPr>
                              <w:t xml:space="preserve"> </w:t>
                            </w:r>
                            <w:r>
                              <w:rPr>
                                <w:color w:val="231F20"/>
                                <w:w w:val="115"/>
                              </w:rPr>
                              <w:t>colour,</w:t>
                            </w:r>
                            <w:r>
                              <w:rPr>
                                <w:color w:val="231F20"/>
                                <w:spacing w:val="-12"/>
                                <w:w w:val="115"/>
                              </w:rPr>
                              <w:t xml:space="preserve"> </w:t>
                            </w:r>
                            <w:r>
                              <w:rPr>
                                <w:color w:val="231F20"/>
                                <w:w w:val="115"/>
                              </w:rPr>
                              <w:t>size</w:t>
                            </w:r>
                            <w:r>
                              <w:rPr>
                                <w:color w:val="231F20"/>
                                <w:spacing w:val="-11"/>
                                <w:w w:val="115"/>
                              </w:rPr>
                              <w:t xml:space="preserve"> </w:t>
                            </w:r>
                            <w:r>
                              <w:rPr>
                                <w:color w:val="231F20"/>
                                <w:w w:val="115"/>
                              </w:rPr>
                              <w:t>appropriate?</w:t>
                            </w:r>
                            <w:r>
                              <w:rPr>
                                <w:color w:val="231F20"/>
                                <w:spacing w:val="-12"/>
                                <w:w w:val="115"/>
                              </w:rPr>
                              <w:t xml:space="preserve"> </w:t>
                            </w:r>
                            <w:r>
                              <w:rPr>
                                <w:color w:val="231F20"/>
                                <w:w w:val="115"/>
                              </w:rPr>
                              <w:t>Does</w:t>
                            </w:r>
                            <w:r>
                              <w:rPr>
                                <w:color w:val="231F20"/>
                                <w:spacing w:val="-12"/>
                                <w:w w:val="115"/>
                              </w:rPr>
                              <w:t xml:space="preserve"> </w:t>
                            </w:r>
                            <w:r>
                              <w:rPr>
                                <w:color w:val="231F20"/>
                                <w:w w:val="115"/>
                              </w:rPr>
                              <w:t>it</w:t>
                            </w:r>
                            <w:r>
                              <w:rPr>
                                <w:color w:val="231F20"/>
                                <w:spacing w:val="-12"/>
                                <w:w w:val="115"/>
                              </w:rPr>
                              <w:t xml:space="preserve"> </w:t>
                            </w:r>
                            <w:r>
                              <w:rPr>
                                <w:color w:val="231F20"/>
                                <w:w w:val="115"/>
                              </w:rPr>
                              <w:t>have all</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necessary</w:t>
                            </w:r>
                            <w:r>
                              <w:rPr>
                                <w:color w:val="231F20"/>
                                <w:spacing w:val="-5"/>
                                <w:w w:val="115"/>
                              </w:rPr>
                              <w:t xml:space="preserve"> </w:t>
                            </w:r>
                            <w:r>
                              <w:rPr>
                                <w:color w:val="231F20"/>
                                <w:w w:val="115"/>
                              </w:rPr>
                              <w:t>information?</w:t>
                            </w:r>
                            <w:r>
                              <w:rPr>
                                <w:color w:val="231F20"/>
                                <w:spacing w:val="-5"/>
                                <w:w w:val="115"/>
                              </w:rPr>
                              <w:t xml:space="preserve"> </w:t>
                            </w:r>
                            <w:r>
                              <w:rPr>
                                <w:color w:val="231F20"/>
                                <w:w w:val="115"/>
                              </w:rPr>
                              <w:t>(Can</w:t>
                            </w:r>
                            <w:r>
                              <w:rPr>
                                <w:color w:val="231F20"/>
                                <w:spacing w:val="-5"/>
                                <w:w w:val="115"/>
                              </w:rPr>
                              <w:t xml:space="preserve"> </w:t>
                            </w:r>
                            <w:r>
                              <w:rPr>
                                <w:color w:val="231F20"/>
                                <w:w w:val="115"/>
                              </w:rPr>
                              <w:t>a</w:t>
                            </w:r>
                            <w:r>
                              <w:rPr>
                                <w:color w:val="231F20"/>
                                <w:spacing w:val="-5"/>
                                <w:w w:val="115"/>
                              </w:rPr>
                              <w:t xml:space="preserve"> </w:t>
                            </w:r>
                            <w:r>
                              <w:rPr>
                                <w:color w:val="231F20"/>
                                <w:w w:val="115"/>
                              </w:rPr>
                              <w:t>tourist</w:t>
                            </w:r>
                            <w:r>
                              <w:rPr>
                                <w:color w:val="231F20"/>
                                <w:spacing w:val="-5"/>
                                <w:w w:val="115"/>
                              </w:rPr>
                              <w:t xml:space="preserve"> </w:t>
                            </w:r>
                            <w:r>
                              <w:rPr>
                                <w:color w:val="231F20"/>
                                <w:w w:val="115"/>
                              </w:rPr>
                              <w:t>pick</w:t>
                            </w:r>
                            <w:r>
                              <w:rPr>
                                <w:color w:val="231F20"/>
                                <w:spacing w:val="-5"/>
                                <w:w w:val="115"/>
                              </w:rPr>
                              <w:t xml:space="preserve"> </w:t>
                            </w:r>
                            <w:r>
                              <w:rPr>
                                <w:color w:val="231F20"/>
                                <w:w w:val="115"/>
                              </w:rPr>
                              <w:t>it</w:t>
                            </w:r>
                            <w:r>
                              <w:rPr>
                                <w:color w:val="231F20"/>
                                <w:spacing w:val="-5"/>
                                <w:w w:val="115"/>
                              </w:rPr>
                              <w:t xml:space="preserve"> </w:t>
                            </w:r>
                            <w:r>
                              <w:rPr>
                                <w:color w:val="231F20"/>
                                <w:w w:val="115"/>
                              </w:rPr>
                              <w:t>up,</w:t>
                            </w:r>
                            <w:r>
                              <w:rPr>
                                <w:color w:val="231F20"/>
                                <w:spacing w:val="-5"/>
                                <w:w w:val="115"/>
                              </w:rPr>
                              <w:t xml:space="preserve"> </w:t>
                            </w:r>
                            <w:r>
                              <w:rPr>
                                <w:color w:val="231F20"/>
                                <w:w w:val="115"/>
                              </w:rPr>
                              <w:t>or</w:t>
                            </w:r>
                            <w:r>
                              <w:rPr>
                                <w:color w:val="231F20"/>
                                <w:spacing w:val="-6"/>
                                <w:w w:val="115"/>
                              </w:rPr>
                              <w:t xml:space="preserve"> </w:t>
                            </w:r>
                            <w:r>
                              <w:rPr>
                                <w:color w:val="231F20"/>
                                <w:w w:val="115"/>
                              </w:rPr>
                              <w:t>view</w:t>
                            </w:r>
                            <w:r>
                              <w:rPr>
                                <w:color w:val="231F20"/>
                                <w:spacing w:val="-5"/>
                                <w:w w:val="115"/>
                              </w:rPr>
                              <w:t xml:space="preserve"> </w:t>
                            </w:r>
                            <w:r>
                              <w:rPr>
                                <w:color w:val="231F20"/>
                                <w:w w:val="115"/>
                              </w:rPr>
                              <w:t>it,</w:t>
                            </w:r>
                            <w:r>
                              <w:rPr>
                                <w:color w:val="231F20"/>
                                <w:spacing w:val="-5"/>
                                <w:w w:val="115"/>
                              </w:rPr>
                              <w:t xml:space="preserve"> </w:t>
                            </w:r>
                            <w:r>
                              <w:rPr>
                                <w:color w:val="231F20"/>
                                <w:w w:val="115"/>
                              </w:rPr>
                              <w:t>and</w:t>
                            </w:r>
                            <w:r>
                              <w:rPr>
                                <w:color w:val="231F20"/>
                                <w:spacing w:val="-5"/>
                                <w:w w:val="115"/>
                              </w:rPr>
                              <w:t xml:space="preserve"> </w:t>
                            </w:r>
                            <w:r>
                              <w:rPr>
                                <w:color w:val="231F20"/>
                                <w:w w:val="115"/>
                              </w:rPr>
                              <w:t>know</w:t>
                            </w:r>
                            <w:r>
                              <w:rPr>
                                <w:color w:val="231F20"/>
                                <w:spacing w:val="-5"/>
                                <w:w w:val="115"/>
                              </w:rPr>
                              <w:t xml:space="preserve"> </w:t>
                            </w:r>
                            <w:r>
                              <w:rPr>
                                <w:color w:val="231F20"/>
                                <w:w w:val="115"/>
                              </w:rPr>
                              <w:t>where</w:t>
                            </w:r>
                            <w:r>
                              <w:rPr>
                                <w:color w:val="231F20"/>
                                <w:spacing w:val="-5"/>
                                <w:w w:val="115"/>
                              </w:rPr>
                              <w:t xml:space="preserve"> </w:t>
                            </w:r>
                            <w:r>
                              <w:rPr>
                                <w:color w:val="231F20"/>
                                <w:w w:val="115"/>
                              </w:rPr>
                              <w:t>to</w:t>
                            </w:r>
                            <w:r>
                              <w:rPr>
                                <w:color w:val="231F20"/>
                                <w:spacing w:val="-5"/>
                                <w:w w:val="115"/>
                              </w:rPr>
                              <w:t xml:space="preserve"> </w:t>
                            </w:r>
                            <w:r>
                              <w:rPr>
                                <w:color w:val="231F20"/>
                                <w:w w:val="115"/>
                              </w:rPr>
                              <w:t>go, how much it will cost, and what they can do there?) Does the document follow the basic design principles of contrast, harmony, alignment, balance,</w:t>
                            </w:r>
                            <w:r>
                              <w:rPr>
                                <w:color w:val="231F20"/>
                                <w:spacing w:val="-34"/>
                                <w:w w:val="115"/>
                              </w:rPr>
                              <w:t xml:space="preserve"> </w:t>
                            </w:r>
                            <w:r>
                              <w:rPr>
                                <w:color w:val="231F20"/>
                                <w:w w:val="115"/>
                              </w:rPr>
                              <w:t>proximity?</w:t>
                            </w:r>
                          </w:p>
                          <w:p w14:paraId="181068CB" w14:textId="77777777" w:rsidR="00000000" w:rsidRDefault="009C7B1D">
                            <w:pPr>
                              <w:pStyle w:val="BodyText"/>
                              <w:kinsoku w:val="0"/>
                              <w:overflowPunct w:val="0"/>
                              <w:spacing w:before="137" w:line="302" w:lineRule="auto"/>
                              <w:ind w:left="170" w:right="320"/>
                              <w:rPr>
                                <w:color w:val="231F20"/>
                                <w:w w:val="115"/>
                              </w:rPr>
                            </w:pPr>
                            <w:r>
                              <w:rPr>
                                <w:color w:val="231F20"/>
                                <w:w w:val="115"/>
                              </w:rPr>
                              <w:t>Students must EXPLAIN which conventions they followed (used) eg, their resolution, their desig</w:t>
                            </w:r>
                            <w:r>
                              <w:rPr>
                                <w:color w:val="231F20"/>
                                <w:w w:val="115"/>
                              </w:rPr>
                              <w:t>n principles, focal point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4377" id="Text Box 706" o:spid="_x0000_s1313" type="#_x0000_t202" style="position:absolute;margin-left:221.1pt;margin-top:419.55pt;width:435.15pt;height:122.3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" o:allowincell="f" filled="f" stroked="f">
                <v:path arrowok="t"/>
                <v:textbox inset="0,0,0,0">
                  <w:txbxContent>
                    <w:p w14:paraId="546093BC" w14:textId="77777777" w:rsidR="00000000" w:rsidRDefault="009C7B1D">
                      <w:pPr>
                        <w:pStyle w:val="BodyText"/>
                        <w:kinsoku w:val="0"/>
                        <w:overflowPunct w:val="0"/>
                        <w:spacing w:before="145" w:line="302" w:lineRule="auto"/>
                        <w:ind w:left="170" w:right="274"/>
                        <w:rPr>
                          <w:color w:val="231F20"/>
                          <w:w w:val="115"/>
                        </w:rPr>
                      </w:pPr>
                      <w:r>
                        <w:rPr>
                          <w:color w:val="231F20"/>
                          <w:w w:val="115"/>
                        </w:rPr>
                        <w:t>How</w:t>
                      </w:r>
                      <w:r>
                        <w:rPr>
                          <w:color w:val="231F20"/>
                          <w:spacing w:val="-11"/>
                          <w:w w:val="115"/>
                        </w:rPr>
                        <w:t xml:space="preserve"> </w:t>
                      </w:r>
                      <w:r>
                        <w:rPr>
                          <w:color w:val="231F20"/>
                          <w:w w:val="115"/>
                        </w:rPr>
                        <w:t>has</w:t>
                      </w:r>
                      <w:r>
                        <w:rPr>
                          <w:color w:val="231F20"/>
                          <w:spacing w:val="-11"/>
                          <w:w w:val="115"/>
                        </w:rPr>
                        <w:t xml:space="preserve"> </w:t>
                      </w:r>
                      <w:r>
                        <w:rPr>
                          <w:color w:val="231F20"/>
                          <w:w w:val="115"/>
                        </w:rPr>
                        <w:t>the</w:t>
                      </w:r>
                      <w:r>
                        <w:rPr>
                          <w:color w:val="231F20"/>
                          <w:spacing w:val="-10"/>
                          <w:w w:val="115"/>
                        </w:rPr>
                        <w:t xml:space="preserve"> </w:t>
                      </w:r>
                      <w:r>
                        <w:rPr>
                          <w:color w:val="231F20"/>
                          <w:w w:val="115"/>
                        </w:rPr>
                        <w:t>student</w:t>
                      </w:r>
                      <w:r>
                        <w:rPr>
                          <w:color w:val="231F20"/>
                          <w:spacing w:val="-11"/>
                          <w:w w:val="115"/>
                        </w:rPr>
                        <w:t xml:space="preserve"> </w:t>
                      </w:r>
                      <w:r>
                        <w:rPr>
                          <w:color w:val="231F20"/>
                          <w:w w:val="115"/>
                        </w:rPr>
                        <w:t>addressed</w:t>
                      </w:r>
                      <w:r>
                        <w:rPr>
                          <w:color w:val="231F20"/>
                          <w:spacing w:val="-11"/>
                          <w:w w:val="115"/>
                        </w:rPr>
                        <w:t xml:space="preserve"> </w:t>
                      </w:r>
                      <w:r>
                        <w:rPr>
                          <w:color w:val="231F20"/>
                          <w:w w:val="115"/>
                        </w:rPr>
                        <w:t>social</w:t>
                      </w:r>
                      <w:r>
                        <w:rPr>
                          <w:color w:val="231F20"/>
                          <w:spacing w:val="-10"/>
                          <w:w w:val="115"/>
                        </w:rPr>
                        <w:t xml:space="preserve"> </w:t>
                      </w:r>
                      <w:r>
                        <w:rPr>
                          <w:color w:val="231F20"/>
                          <w:w w:val="115"/>
                        </w:rPr>
                        <w:t>and</w:t>
                      </w:r>
                      <w:r>
                        <w:rPr>
                          <w:color w:val="231F20"/>
                          <w:spacing w:val="-11"/>
                          <w:w w:val="115"/>
                        </w:rPr>
                        <w:t xml:space="preserve"> </w:t>
                      </w:r>
                      <w:r>
                        <w:rPr>
                          <w:color w:val="231F20"/>
                          <w:w w:val="115"/>
                        </w:rPr>
                        <w:t>cultural</w:t>
                      </w:r>
                      <w:r>
                        <w:rPr>
                          <w:color w:val="231F20"/>
                          <w:spacing w:val="-10"/>
                          <w:w w:val="115"/>
                        </w:rPr>
                        <w:t xml:space="preserve"> </w:t>
                      </w:r>
                      <w:r>
                        <w:rPr>
                          <w:color w:val="231F20"/>
                          <w:w w:val="115"/>
                        </w:rPr>
                        <w:t>implications?</w:t>
                      </w:r>
                      <w:r>
                        <w:rPr>
                          <w:color w:val="231F20"/>
                          <w:spacing w:val="-11"/>
                          <w:w w:val="115"/>
                        </w:rPr>
                        <w:t xml:space="preserve"> </w:t>
                      </w:r>
                      <w:r>
                        <w:rPr>
                          <w:color w:val="231F20"/>
                          <w:w w:val="115"/>
                        </w:rPr>
                        <w:t>For</w:t>
                      </w:r>
                      <w:r>
                        <w:rPr>
                          <w:color w:val="231F20"/>
                          <w:spacing w:val="-11"/>
                          <w:w w:val="115"/>
                        </w:rPr>
                        <w:t xml:space="preserve"> </w:t>
                      </w:r>
                      <w:r>
                        <w:rPr>
                          <w:color w:val="231F20"/>
                          <w:w w:val="115"/>
                        </w:rPr>
                        <w:t>example,</w:t>
                      </w:r>
                      <w:r>
                        <w:rPr>
                          <w:color w:val="231F20"/>
                          <w:spacing w:val="-10"/>
                          <w:w w:val="115"/>
                        </w:rPr>
                        <w:t xml:space="preserve"> </w:t>
                      </w:r>
                      <w:r>
                        <w:rPr>
                          <w:color w:val="231F20"/>
                          <w:w w:val="115"/>
                        </w:rPr>
                        <w:t xml:space="preserve">appropriate use of colours, text, images for the </w:t>
                      </w:r>
                      <w:r>
                        <w:rPr>
                          <w:color w:val="231F20"/>
                          <w:spacing w:val="2"/>
                          <w:w w:val="115"/>
                        </w:rPr>
                        <w:t xml:space="preserve">end-users. </w:t>
                      </w:r>
                      <w:r>
                        <w:rPr>
                          <w:color w:val="231F20"/>
                          <w:w w:val="115"/>
                        </w:rPr>
                        <w:t>F</w:t>
                      </w:r>
                      <w:r>
                        <w:rPr>
                          <w:color w:val="231F20"/>
                          <w:w w:val="115"/>
                        </w:rPr>
                        <w:t>unctionality – how will it stand out in the environment</w:t>
                      </w:r>
                      <w:r>
                        <w:rPr>
                          <w:color w:val="231F20"/>
                          <w:spacing w:val="-12"/>
                          <w:w w:val="115"/>
                        </w:rPr>
                        <w:t xml:space="preserve"> </w:t>
                      </w:r>
                      <w:r>
                        <w:rPr>
                          <w:color w:val="231F20"/>
                          <w:w w:val="115"/>
                        </w:rPr>
                        <w:t>where</w:t>
                      </w:r>
                      <w:r>
                        <w:rPr>
                          <w:color w:val="231F20"/>
                          <w:spacing w:val="-12"/>
                          <w:w w:val="115"/>
                        </w:rPr>
                        <w:t xml:space="preserve"> </w:t>
                      </w:r>
                      <w:r>
                        <w:rPr>
                          <w:color w:val="231F20"/>
                          <w:w w:val="115"/>
                        </w:rPr>
                        <w:t>it</w:t>
                      </w:r>
                      <w:r>
                        <w:rPr>
                          <w:color w:val="231F20"/>
                          <w:spacing w:val="-12"/>
                          <w:w w:val="115"/>
                        </w:rPr>
                        <w:t xml:space="preserve"> </w:t>
                      </w:r>
                      <w:r>
                        <w:rPr>
                          <w:color w:val="231F20"/>
                          <w:w w:val="115"/>
                        </w:rPr>
                        <w:t>will</w:t>
                      </w:r>
                      <w:r>
                        <w:rPr>
                          <w:color w:val="231F20"/>
                          <w:spacing w:val="-11"/>
                          <w:w w:val="115"/>
                        </w:rPr>
                        <w:t xml:space="preserve"> </w:t>
                      </w:r>
                      <w:r>
                        <w:rPr>
                          <w:color w:val="231F20"/>
                          <w:w w:val="115"/>
                        </w:rPr>
                        <w:t>be</w:t>
                      </w:r>
                      <w:r>
                        <w:rPr>
                          <w:color w:val="231F20"/>
                          <w:spacing w:val="-12"/>
                          <w:w w:val="115"/>
                        </w:rPr>
                        <w:t xml:space="preserve"> </w:t>
                      </w:r>
                      <w:r>
                        <w:rPr>
                          <w:color w:val="231F20"/>
                          <w:w w:val="115"/>
                        </w:rPr>
                        <w:t>displayed?</w:t>
                      </w:r>
                      <w:r>
                        <w:rPr>
                          <w:color w:val="231F20"/>
                          <w:spacing w:val="-12"/>
                          <w:w w:val="115"/>
                        </w:rPr>
                        <w:t xml:space="preserve"> </w:t>
                      </w:r>
                      <w:r>
                        <w:rPr>
                          <w:color w:val="231F20"/>
                          <w:w w:val="115"/>
                        </w:rPr>
                        <w:t>Is</w:t>
                      </w:r>
                      <w:r>
                        <w:rPr>
                          <w:color w:val="231F20"/>
                          <w:spacing w:val="-12"/>
                          <w:w w:val="115"/>
                        </w:rPr>
                        <w:t xml:space="preserve"> </w:t>
                      </w:r>
                      <w:r>
                        <w:rPr>
                          <w:color w:val="231F20"/>
                          <w:w w:val="115"/>
                        </w:rPr>
                        <w:t>the</w:t>
                      </w:r>
                      <w:r>
                        <w:rPr>
                          <w:color w:val="231F20"/>
                          <w:spacing w:val="-11"/>
                          <w:w w:val="115"/>
                        </w:rPr>
                        <w:t xml:space="preserve"> </w:t>
                      </w:r>
                      <w:r>
                        <w:rPr>
                          <w:color w:val="231F20"/>
                          <w:w w:val="115"/>
                        </w:rPr>
                        <w:t>layout,</w:t>
                      </w:r>
                      <w:r>
                        <w:rPr>
                          <w:color w:val="231F20"/>
                          <w:spacing w:val="-12"/>
                          <w:w w:val="115"/>
                        </w:rPr>
                        <w:t xml:space="preserve"> </w:t>
                      </w:r>
                      <w:r>
                        <w:rPr>
                          <w:color w:val="231F20"/>
                          <w:w w:val="115"/>
                        </w:rPr>
                        <w:t>colour,</w:t>
                      </w:r>
                      <w:r>
                        <w:rPr>
                          <w:color w:val="231F20"/>
                          <w:spacing w:val="-12"/>
                          <w:w w:val="115"/>
                        </w:rPr>
                        <w:t xml:space="preserve"> </w:t>
                      </w:r>
                      <w:r>
                        <w:rPr>
                          <w:color w:val="231F20"/>
                          <w:w w:val="115"/>
                        </w:rPr>
                        <w:t>size</w:t>
                      </w:r>
                      <w:r>
                        <w:rPr>
                          <w:color w:val="231F20"/>
                          <w:spacing w:val="-11"/>
                          <w:w w:val="115"/>
                        </w:rPr>
                        <w:t xml:space="preserve"> </w:t>
                      </w:r>
                      <w:r>
                        <w:rPr>
                          <w:color w:val="231F20"/>
                          <w:w w:val="115"/>
                        </w:rPr>
                        <w:t>appropriate?</w:t>
                      </w:r>
                      <w:r>
                        <w:rPr>
                          <w:color w:val="231F20"/>
                          <w:spacing w:val="-12"/>
                          <w:w w:val="115"/>
                        </w:rPr>
                        <w:t xml:space="preserve"> </w:t>
                      </w:r>
                      <w:r>
                        <w:rPr>
                          <w:color w:val="231F20"/>
                          <w:w w:val="115"/>
                        </w:rPr>
                        <w:t>Does</w:t>
                      </w:r>
                      <w:r>
                        <w:rPr>
                          <w:color w:val="231F20"/>
                          <w:spacing w:val="-12"/>
                          <w:w w:val="115"/>
                        </w:rPr>
                        <w:t xml:space="preserve"> </w:t>
                      </w:r>
                      <w:r>
                        <w:rPr>
                          <w:color w:val="231F20"/>
                          <w:w w:val="115"/>
                        </w:rPr>
                        <w:t>it</w:t>
                      </w:r>
                      <w:r>
                        <w:rPr>
                          <w:color w:val="231F20"/>
                          <w:spacing w:val="-12"/>
                          <w:w w:val="115"/>
                        </w:rPr>
                        <w:t xml:space="preserve"> </w:t>
                      </w:r>
                      <w:r>
                        <w:rPr>
                          <w:color w:val="231F20"/>
                          <w:w w:val="115"/>
                        </w:rPr>
                        <w:t>have all</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necessary</w:t>
                      </w:r>
                      <w:r>
                        <w:rPr>
                          <w:color w:val="231F20"/>
                          <w:spacing w:val="-5"/>
                          <w:w w:val="115"/>
                        </w:rPr>
                        <w:t xml:space="preserve"> </w:t>
                      </w:r>
                      <w:r>
                        <w:rPr>
                          <w:color w:val="231F20"/>
                          <w:w w:val="115"/>
                        </w:rPr>
                        <w:t>information?</w:t>
                      </w:r>
                      <w:r>
                        <w:rPr>
                          <w:color w:val="231F20"/>
                          <w:spacing w:val="-5"/>
                          <w:w w:val="115"/>
                        </w:rPr>
                        <w:t xml:space="preserve"> </w:t>
                      </w:r>
                      <w:r>
                        <w:rPr>
                          <w:color w:val="231F20"/>
                          <w:w w:val="115"/>
                        </w:rPr>
                        <w:t>(Can</w:t>
                      </w:r>
                      <w:r>
                        <w:rPr>
                          <w:color w:val="231F20"/>
                          <w:spacing w:val="-5"/>
                          <w:w w:val="115"/>
                        </w:rPr>
                        <w:t xml:space="preserve"> </w:t>
                      </w:r>
                      <w:r>
                        <w:rPr>
                          <w:color w:val="231F20"/>
                          <w:w w:val="115"/>
                        </w:rPr>
                        <w:t>a</w:t>
                      </w:r>
                      <w:r>
                        <w:rPr>
                          <w:color w:val="231F20"/>
                          <w:spacing w:val="-5"/>
                          <w:w w:val="115"/>
                        </w:rPr>
                        <w:t xml:space="preserve"> </w:t>
                      </w:r>
                      <w:r>
                        <w:rPr>
                          <w:color w:val="231F20"/>
                          <w:w w:val="115"/>
                        </w:rPr>
                        <w:t>tourist</w:t>
                      </w:r>
                      <w:r>
                        <w:rPr>
                          <w:color w:val="231F20"/>
                          <w:spacing w:val="-5"/>
                          <w:w w:val="115"/>
                        </w:rPr>
                        <w:t xml:space="preserve"> </w:t>
                      </w:r>
                      <w:r>
                        <w:rPr>
                          <w:color w:val="231F20"/>
                          <w:w w:val="115"/>
                        </w:rPr>
                        <w:t>pick</w:t>
                      </w:r>
                      <w:r>
                        <w:rPr>
                          <w:color w:val="231F20"/>
                          <w:spacing w:val="-5"/>
                          <w:w w:val="115"/>
                        </w:rPr>
                        <w:t xml:space="preserve"> </w:t>
                      </w:r>
                      <w:r>
                        <w:rPr>
                          <w:color w:val="231F20"/>
                          <w:w w:val="115"/>
                        </w:rPr>
                        <w:t>it</w:t>
                      </w:r>
                      <w:r>
                        <w:rPr>
                          <w:color w:val="231F20"/>
                          <w:spacing w:val="-5"/>
                          <w:w w:val="115"/>
                        </w:rPr>
                        <w:t xml:space="preserve"> </w:t>
                      </w:r>
                      <w:r>
                        <w:rPr>
                          <w:color w:val="231F20"/>
                          <w:w w:val="115"/>
                        </w:rPr>
                        <w:t>up,</w:t>
                      </w:r>
                      <w:r>
                        <w:rPr>
                          <w:color w:val="231F20"/>
                          <w:spacing w:val="-5"/>
                          <w:w w:val="115"/>
                        </w:rPr>
                        <w:t xml:space="preserve"> </w:t>
                      </w:r>
                      <w:r>
                        <w:rPr>
                          <w:color w:val="231F20"/>
                          <w:w w:val="115"/>
                        </w:rPr>
                        <w:t>or</w:t>
                      </w:r>
                      <w:r>
                        <w:rPr>
                          <w:color w:val="231F20"/>
                          <w:spacing w:val="-6"/>
                          <w:w w:val="115"/>
                        </w:rPr>
                        <w:t xml:space="preserve"> </w:t>
                      </w:r>
                      <w:r>
                        <w:rPr>
                          <w:color w:val="231F20"/>
                          <w:w w:val="115"/>
                        </w:rPr>
                        <w:t>view</w:t>
                      </w:r>
                      <w:r>
                        <w:rPr>
                          <w:color w:val="231F20"/>
                          <w:spacing w:val="-5"/>
                          <w:w w:val="115"/>
                        </w:rPr>
                        <w:t xml:space="preserve"> </w:t>
                      </w:r>
                      <w:r>
                        <w:rPr>
                          <w:color w:val="231F20"/>
                          <w:w w:val="115"/>
                        </w:rPr>
                        <w:t>it,</w:t>
                      </w:r>
                      <w:r>
                        <w:rPr>
                          <w:color w:val="231F20"/>
                          <w:spacing w:val="-5"/>
                          <w:w w:val="115"/>
                        </w:rPr>
                        <w:t xml:space="preserve"> </w:t>
                      </w:r>
                      <w:r>
                        <w:rPr>
                          <w:color w:val="231F20"/>
                          <w:w w:val="115"/>
                        </w:rPr>
                        <w:t>and</w:t>
                      </w:r>
                      <w:r>
                        <w:rPr>
                          <w:color w:val="231F20"/>
                          <w:spacing w:val="-5"/>
                          <w:w w:val="115"/>
                        </w:rPr>
                        <w:t xml:space="preserve"> </w:t>
                      </w:r>
                      <w:r>
                        <w:rPr>
                          <w:color w:val="231F20"/>
                          <w:w w:val="115"/>
                        </w:rPr>
                        <w:t>know</w:t>
                      </w:r>
                      <w:r>
                        <w:rPr>
                          <w:color w:val="231F20"/>
                          <w:spacing w:val="-5"/>
                          <w:w w:val="115"/>
                        </w:rPr>
                        <w:t xml:space="preserve"> </w:t>
                      </w:r>
                      <w:r>
                        <w:rPr>
                          <w:color w:val="231F20"/>
                          <w:w w:val="115"/>
                        </w:rPr>
                        <w:t>where</w:t>
                      </w:r>
                      <w:r>
                        <w:rPr>
                          <w:color w:val="231F20"/>
                          <w:spacing w:val="-5"/>
                          <w:w w:val="115"/>
                        </w:rPr>
                        <w:t xml:space="preserve"> </w:t>
                      </w:r>
                      <w:r>
                        <w:rPr>
                          <w:color w:val="231F20"/>
                          <w:w w:val="115"/>
                        </w:rPr>
                        <w:t>to</w:t>
                      </w:r>
                      <w:r>
                        <w:rPr>
                          <w:color w:val="231F20"/>
                          <w:spacing w:val="-5"/>
                          <w:w w:val="115"/>
                        </w:rPr>
                        <w:t xml:space="preserve"> </w:t>
                      </w:r>
                      <w:r>
                        <w:rPr>
                          <w:color w:val="231F20"/>
                          <w:w w:val="115"/>
                        </w:rPr>
                        <w:t>go, how much it will cost, and what they can do there?) Does the document follow the basic design principles of contrast, harmony, alignment, balance,</w:t>
                      </w:r>
                      <w:r>
                        <w:rPr>
                          <w:color w:val="231F20"/>
                          <w:spacing w:val="-34"/>
                          <w:w w:val="115"/>
                        </w:rPr>
                        <w:t xml:space="preserve"> </w:t>
                      </w:r>
                      <w:r>
                        <w:rPr>
                          <w:color w:val="231F20"/>
                          <w:w w:val="115"/>
                        </w:rPr>
                        <w:t>proximity?</w:t>
                      </w:r>
                    </w:p>
                    <w:p w14:paraId="181068CB" w14:textId="77777777" w:rsidR="00000000" w:rsidRDefault="009C7B1D">
                      <w:pPr>
                        <w:pStyle w:val="BodyText"/>
                        <w:kinsoku w:val="0"/>
                        <w:overflowPunct w:val="0"/>
                        <w:spacing w:before="137" w:line="302" w:lineRule="auto"/>
                        <w:ind w:left="170" w:right="320"/>
                        <w:rPr>
                          <w:color w:val="231F20"/>
                          <w:w w:val="115"/>
                        </w:rPr>
                      </w:pPr>
                      <w:r>
                        <w:rPr>
                          <w:color w:val="231F20"/>
                          <w:w w:val="115"/>
                        </w:rPr>
                        <w:t>Students must EXPLAIN which conventions they followed (used) eg, their resolution, their desig</w:t>
                      </w:r>
                      <w:r>
                        <w:rPr>
                          <w:color w:val="231F20"/>
                          <w:w w:val="115"/>
                        </w:rPr>
                        <w:t>n principles, focal point etc.</w:t>
                      </w:r>
                    </w:p>
                  </w:txbxContent>
                </v:textbox>
                <w10:wrap anchorx="page" anchory="page"/>
              </v:shape>
            </w:pict>
          </mc:Fallback>
        </mc:AlternateContent>
      </w:r>
      <w:r>
        <w:rPr>
          <w:noProof/>
        </w:rPr>
        <mc:AlternateContent>
          <mc:Choice Requires="wps">
            <w:drawing>
              <wp:anchor distT="0" distB="0" distL="114300" distR="114300" simplePos="0" relativeHeight="251997184" behindDoc="1" locked="0" layoutInCell="0" allowOverlap="1" wp14:anchorId="01686B94" wp14:editId="1DF3C890">
                <wp:simplePos x="0" y="0"/>
                <wp:positionH relativeFrom="page">
                  <wp:posOffset>8333740</wp:posOffset>
                </wp:positionH>
                <wp:positionV relativeFrom="page">
                  <wp:posOffset>5328285</wp:posOffset>
                </wp:positionV>
                <wp:extent cx="1634490" cy="1553210"/>
                <wp:effectExtent l="0" t="0" r="0" b="0"/>
                <wp:wrapNone/>
                <wp:docPr id="24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616B1"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86B94" id="Text Box 707" o:spid="_x0000_s1314" type="#_x0000_t202" style="position:absolute;margin-left:656.2pt;margin-top:419.55pt;width:128.7pt;height:122.3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" o:allowincell="f" filled="f" stroked="f">
                <v:path arrowok="t"/>
                <v:textbox inset="0,0,0,0">
                  <w:txbxContent>
                    <w:p w14:paraId="7B7616B1"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98208" behindDoc="1" locked="0" layoutInCell="0" allowOverlap="1" wp14:anchorId="2C61EDD8" wp14:editId="43EE38EB">
                <wp:simplePos x="0" y="0"/>
                <wp:positionH relativeFrom="page">
                  <wp:posOffset>2712085</wp:posOffset>
                </wp:positionH>
                <wp:positionV relativeFrom="page">
                  <wp:posOffset>457200</wp:posOffset>
                </wp:positionV>
                <wp:extent cx="7260590" cy="808355"/>
                <wp:effectExtent l="0" t="0" r="0" b="0"/>
                <wp:wrapNone/>
                <wp:docPr id="24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B205"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5E5B49A6"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EDD8" id="Text Box 708" o:spid="_x0000_s1315" type="#_x0000_t202" style="position:absolute;margin-left:213.55pt;margin-top:36pt;width:571.7pt;height:63.6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" o:allowincell="f" filled="f" stroked="f">
                <v:path arrowok="t"/>
                <v:textbox inset="0,0,0,0">
                  <w:txbxContent>
                    <w:p w14:paraId="5F15B205"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5E5B49A6"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v:textbox>
                <w10:wrap anchorx="page" anchory="page"/>
              </v:shape>
            </w:pict>
          </mc:Fallback>
        </mc:AlternateContent>
      </w:r>
      <w:r>
        <w:rPr>
          <w:noProof/>
        </w:rPr>
        <mc:AlternateContent>
          <mc:Choice Requires="wps">
            <w:drawing>
              <wp:anchor distT="0" distB="0" distL="114300" distR="114300" simplePos="0" relativeHeight="251999232" behindDoc="1" locked="0" layoutInCell="0" allowOverlap="1" wp14:anchorId="250A6F78" wp14:editId="1C631388">
                <wp:simplePos x="0" y="0"/>
                <wp:positionH relativeFrom="page">
                  <wp:posOffset>640080</wp:posOffset>
                </wp:positionH>
                <wp:positionV relativeFrom="page">
                  <wp:posOffset>457200</wp:posOffset>
                </wp:positionV>
                <wp:extent cx="1966595" cy="802640"/>
                <wp:effectExtent l="0" t="0" r="0" b="0"/>
                <wp:wrapNone/>
                <wp:docPr id="240"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CB09"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2621DE2E"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6F78" id="Text Box 709" o:spid="_x0000_s1316" type="#_x0000_t202" style="position:absolute;margin-left:50.4pt;margin-top:36pt;width:154.85pt;height:63.2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" o:allowincell="f" filled="f" stroked="f">
                <v:path arrowok="t"/>
                <v:textbox inset="0,0,0,0">
                  <w:txbxContent>
                    <w:p w14:paraId="04C8CB09"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2621DE2E"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0256" behindDoc="1" locked="0" layoutInCell="0" allowOverlap="1" wp14:anchorId="1FF10015" wp14:editId="7B9CD787">
                <wp:simplePos x="0" y="0"/>
                <wp:positionH relativeFrom="page">
                  <wp:posOffset>640080</wp:posOffset>
                </wp:positionH>
                <wp:positionV relativeFrom="page">
                  <wp:posOffset>6959600</wp:posOffset>
                </wp:positionV>
                <wp:extent cx="9420225" cy="152400"/>
                <wp:effectExtent l="0" t="0" r="0" b="0"/>
                <wp:wrapNone/>
                <wp:docPr id="23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49F0"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0015" id="Text Box 710" o:spid="_x0000_s1317" type="#_x0000_t202" style="position:absolute;margin-left:50.4pt;margin-top:548pt;width:741.75pt;height:1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EmfKCfiAQAArAMAAA4AAAAAAAAAAAAAAAAALgIAAGRycy9lMm9Eb2MueG1s&#13;&#10;UEsBAi0AFAAGAAgAAAAhAJidRFXkAAAAEwEAAA8AAAAAAAAAAAAAAAAAPAQAAGRycy9kb3ducmV2&#13;&#10;LnhtbFBLBQYAAAAABAAEAPMAAABNBQAAAAA=&#13;&#10;" o:allowincell="f" filled="f" stroked="f">
                <v:path arrowok="t"/>
                <v:textbox inset="0,0,0,0">
                  <w:txbxContent>
                    <w:p w14:paraId="6FF449F0"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6287B7D" w14:textId="77777777" w:rsidR="00000000" w:rsidRDefault="001E15E1">
      <w:pPr>
        <w:rPr>
          <w:rFonts w:ascii="Times New Roman" w:hAnsi="Times New Roman" w:cs="Times New Roman"/>
          <w:sz w:val="24"/>
          <w:szCs w:val="24"/>
        </w:rPr>
        <w:sectPr w:rsidR="00000000">
          <w:pgSz w:w="16840" w:h="11910" w:orient="landscape"/>
          <w:pgMar w:top="720" w:right="860" w:bottom="280" w:left="880" w:header="720" w:footer="720" w:gutter="0"/>
          <w:cols w:space="720"/>
          <w:noEndnote/>
        </w:sectPr>
      </w:pPr>
      <w:r>
        <w:rPr>
          <w:noProof/>
        </w:rPr>
        <w:lastRenderedPageBreak/>
        <mc:AlternateContent>
          <mc:Choice Requires="wps">
            <w:drawing>
              <wp:anchor distT="0" distB="0" distL="114300" distR="114300" simplePos="0" relativeHeight="252001280" behindDoc="1" locked="0" layoutInCell="0" allowOverlap="1" wp14:anchorId="4B055532" wp14:editId="26A24272">
                <wp:simplePos x="0" y="0"/>
                <wp:positionH relativeFrom="page">
                  <wp:posOffset>639445</wp:posOffset>
                </wp:positionH>
                <wp:positionV relativeFrom="page">
                  <wp:posOffset>7099300</wp:posOffset>
                </wp:positionV>
                <wp:extent cx="9420225" cy="12700"/>
                <wp:effectExtent l="0" t="0" r="3175" b="0"/>
                <wp:wrapNone/>
                <wp:docPr id="238"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C098FF" id="Freeform 711"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JEAugS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2002304" behindDoc="1" locked="0" layoutInCell="0" allowOverlap="1" wp14:anchorId="39DBDCBE" wp14:editId="42B029E2">
                <wp:simplePos x="0" y="0"/>
                <wp:positionH relativeFrom="page">
                  <wp:posOffset>639445</wp:posOffset>
                </wp:positionH>
                <wp:positionV relativeFrom="page">
                  <wp:posOffset>1666875</wp:posOffset>
                </wp:positionV>
                <wp:extent cx="9332595" cy="5244465"/>
                <wp:effectExtent l="0" t="0" r="1905" b="635"/>
                <wp:wrapNone/>
                <wp:docPr id="190"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5244465"/>
                          <a:chOff x="1007" y="2625"/>
                          <a:chExt cx="14697" cy="8259"/>
                        </a:xfrm>
                      </wpg:grpSpPr>
                      <wps:wsp>
                        <wps:cNvPr id="191" name="Freeform 713"/>
                        <wps:cNvSpPr>
                          <a:spLocks/>
                        </wps:cNvSpPr>
                        <wps:spPr bwMode="auto">
                          <a:xfrm>
                            <a:off x="1013" y="2631"/>
                            <a:ext cx="14685" cy="469"/>
                          </a:xfrm>
                          <a:custGeom>
                            <a:avLst/>
                            <a:gdLst>
                              <a:gd name="T0" fmla="*/ 14684 w 14685"/>
                              <a:gd name="T1" fmla="*/ 0 h 469"/>
                              <a:gd name="T2" fmla="*/ 12110 w 14685"/>
                              <a:gd name="T3" fmla="*/ 0 h 469"/>
                              <a:gd name="T4" fmla="*/ 3408 w 14685"/>
                              <a:gd name="T5" fmla="*/ 0 h 469"/>
                              <a:gd name="T6" fmla="*/ 3408 w 14685"/>
                              <a:gd name="T7" fmla="*/ 0 h 469"/>
                              <a:gd name="T8" fmla="*/ 0 w 14685"/>
                              <a:gd name="T9" fmla="*/ 0 h 469"/>
                              <a:gd name="T10" fmla="*/ 0 w 14685"/>
                              <a:gd name="T11" fmla="*/ 468 h 469"/>
                              <a:gd name="T12" fmla="*/ 3408 w 14685"/>
                              <a:gd name="T13" fmla="*/ 468 h 469"/>
                              <a:gd name="T14" fmla="*/ 3408 w 14685"/>
                              <a:gd name="T15" fmla="*/ 468 h 469"/>
                              <a:gd name="T16" fmla="*/ 12110 w 14685"/>
                              <a:gd name="T17" fmla="*/ 468 h 469"/>
                              <a:gd name="T18" fmla="*/ 14684 w 14685"/>
                              <a:gd name="T19" fmla="*/ 468 h 469"/>
                              <a:gd name="T20" fmla="*/ 14684 w 14685"/>
                              <a:gd name="T21"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85" h="469">
                                <a:moveTo>
                                  <a:pt x="14684" y="0"/>
                                </a:moveTo>
                                <a:lnTo>
                                  <a:pt x="12110" y="0"/>
                                </a:lnTo>
                                <a:lnTo>
                                  <a:pt x="3408" y="0"/>
                                </a:lnTo>
                                <a:lnTo>
                                  <a:pt x="3408" y="0"/>
                                </a:lnTo>
                                <a:lnTo>
                                  <a:pt x="0" y="0"/>
                                </a:lnTo>
                                <a:lnTo>
                                  <a:pt x="0" y="468"/>
                                </a:lnTo>
                                <a:lnTo>
                                  <a:pt x="3408" y="468"/>
                                </a:lnTo>
                                <a:lnTo>
                                  <a:pt x="3408" y="468"/>
                                </a:lnTo>
                                <a:lnTo>
                                  <a:pt x="12110" y="468"/>
                                </a:lnTo>
                                <a:lnTo>
                                  <a:pt x="14684" y="468"/>
                                </a:lnTo>
                                <a:lnTo>
                                  <a:pt x="1468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14"/>
                        <wps:cNvSpPr>
                          <a:spLocks/>
                        </wps:cNvSpPr>
                        <wps:spPr bwMode="auto">
                          <a:xfrm>
                            <a:off x="1013" y="3099"/>
                            <a:ext cx="3409" cy="7778"/>
                          </a:xfrm>
                          <a:custGeom>
                            <a:avLst/>
                            <a:gdLst>
                              <a:gd name="T0" fmla="*/ 3408 w 3409"/>
                              <a:gd name="T1" fmla="*/ 0 h 7778"/>
                              <a:gd name="T2" fmla="*/ 0 w 3409"/>
                              <a:gd name="T3" fmla="*/ 0 h 7778"/>
                              <a:gd name="T4" fmla="*/ 0 w 3409"/>
                              <a:gd name="T5" fmla="*/ 7777 h 7778"/>
                              <a:gd name="T6" fmla="*/ 3408 w 3409"/>
                              <a:gd name="T7" fmla="*/ 7777 h 7778"/>
                              <a:gd name="T8" fmla="*/ 3408 w 3409"/>
                              <a:gd name="T9" fmla="*/ 0 h 7778"/>
                            </a:gdLst>
                            <a:ahLst/>
                            <a:cxnLst>
                              <a:cxn ang="0">
                                <a:pos x="T0" y="T1"/>
                              </a:cxn>
                              <a:cxn ang="0">
                                <a:pos x="T2" y="T3"/>
                              </a:cxn>
                              <a:cxn ang="0">
                                <a:pos x="T4" y="T5"/>
                              </a:cxn>
                              <a:cxn ang="0">
                                <a:pos x="T6" y="T7"/>
                              </a:cxn>
                              <a:cxn ang="0">
                                <a:pos x="T8" y="T9"/>
                              </a:cxn>
                            </a:cxnLst>
                            <a:rect l="0" t="0" r="r" b="b"/>
                            <a:pathLst>
                              <a:path w="3409" h="7778">
                                <a:moveTo>
                                  <a:pt x="3408" y="0"/>
                                </a:moveTo>
                                <a:lnTo>
                                  <a:pt x="0" y="0"/>
                                </a:lnTo>
                                <a:lnTo>
                                  <a:pt x="0" y="7777"/>
                                </a:lnTo>
                                <a:lnTo>
                                  <a:pt x="3408" y="7777"/>
                                </a:lnTo>
                                <a:lnTo>
                                  <a:pt x="3408"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715"/>
                        <wps:cNvSpPr>
                          <a:spLocks/>
                        </wps:cNvSpPr>
                        <wps:spPr bwMode="auto">
                          <a:xfrm>
                            <a:off x="13124"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716"/>
                        <wps:cNvSpPr>
                          <a:spLocks/>
                        </wps:cNvSpPr>
                        <wps:spPr bwMode="auto">
                          <a:xfrm>
                            <a:off x="4422" y="2631"/>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717"/>
                        <wps:cNvSpPr>
                          <a:spLocks/>
                        </wps:cNvSpPr>
                        <wps:spPr bwMode="auto">
                          <a:xfrm>
                            <a:off x="13124" y="2631"/>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718"/>
                        <wps:cNvSpPr>
                          <a:spLocks/>
                        </wps:cNvSpPr>
                        <wps:spPr bwMode="auto">
                          <a:xfrm>
                            <a:off x="15697"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719"/>
                        <wps:cNvSpPr>
                          <a:spLocks/>
                        </wps:cNvSpPr>
                        <wps:spPr bwMode="auto">
                          <a:xfrm>
                            <a:off x="1013" y="3105"/>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720"/>
                        <wps:cNvSpPr>
                          <a:spLocks/>
                        </wps:cNvSpPr>
                        <wps:spPr bwMode="auto">
                          <a:xfrm>
                            <a:off x="4422" y="3105"/>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721"/>
                        <wps:cNvSpPr>
                          <a:spLocks/>
                        </wps:cNvSpPr>
                        <wps:spPr bwMode="auto">
                          <a:xfrm>
                            <a:off x="13124" y="3105"/>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722"/>
                        <wps:cNvSpPr>
                          <a:spLocks/>
                        </wps:cNvSpPr>
                        <wps:spPr bwMode="auto">
                          <a:xfrm>
                            <a:off x="15697" y="3105"/>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723"/>
                        <wps:cNvSpPr>
                          <a:spLocks/>
                        </wps:cNvSpPr>
                        <wps:spPr bwMode="auto">
                          <a:xfrm>
                            <a:off x="4422" y="309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724"/>
                        <wps:cNvSpPr>
                          <a:spLocks/>
                        </wps:cNvSpPr>
                        <wps:spPr bwMode="auto">
                          <a:xfrm>
                            <a:off x="1007" y="3844"/>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725"/>
                        <wps:cNvSpPr>
                          <a:spLocks/>
                        </wps:cNvSpPr>
                        <wps:spPr bwMode="auto">
                          <a:xfrm>
                            <a:off x="1013" y="3850"/>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726"/>
                        <wps:cNvSpPr>
                          <a:spLocks/>
                        </wps:cNvSpPr>
                        <wps:spPr bwMode="auto">
                          <a:xfrm>
                            <a:off x="13124" y="309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727"/>
                        <wps:cNvSpPr>
                          <a:spLocks/>
                        </wps:cNvSpPr>
                        <wps:spPr bwMode="auto">
                          <a:xfrm>
                            <a:off x="4422" y="3844"/>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728"/>
                        <wps:cNvSpPr>
                          <a:spLocks/>
                        </wps:cNvSpPr>
                        <wps:spPr bwMode="auto">
                          <a:xfrm>
                            <a:off x="4422" y="3850"/>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729"/>
                        <wps:cNvSpPr>
                          <a:spLocks/>
                        </wps:cNvSpPr>
                        <wps:spPr bwMode="auto">
                          <a:xfrm>
                            <a:off x="13124" y="3844"/>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730"/>
                        <wps:cNvSpPr>
                          <a:spLocks/>
                        </wps:cNvSpPr>
                        <wps:spPr bwMode="auto">
                          <a:xfrm>
                            <a:off x="13124" y="3850"/>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731"/>
                        <wps:cNvSpPr>
                          <a:spLocks/>
                        </wps:cNvSpPr>
                        <wps:spPr bwMode="auto">
                          <a:xfrm>
                            <a:off x="15697" y="3850"/>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732"/>
                        <wps:cNvSpPr>
                          <a:spLocks/>
                        </wps:cNvSpPr>
                        <wps:spPr bwMode="auto">
                          <a:xfrm>
                            <a:off x="1007" y="4588"/>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733"/>
                        <wps:cNvSpPr>
                          <a:spLocks/>
                        </wps:cNvSpPr>
                        <wps:spPr bwMode="auto">
                          <a:xfrm>
                            <a:off x="1013" y="4594"/>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734"/>
                        <wps:cNvSpPr>
                          <a:spLocks/>
                        </wps:cNvSpPr>
                        <wps:spPr bwMode="auto">
                          <a:xfrm>
                            <a:off x="4422" y="4588"/>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735"/>
                        <wps:cNvSpPr>
                          <a:spLocks/>
                        </wps:cNvSpPr>
                        <wps:spPr bwMode="auto">
                          <a:xfrm>
                            <a:off x="4422" y="4594"/>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736"/>
                        <wps:cNvSpPr>
                          <a:spLocks/>
                        </wps:cNvSpPr>
                        <wps:spPr bwMode="auto">
                          <a:xfrm>
                            <a:off x="13124" y="4588"/>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737"/>
                        <wps:cNvSpPr>
                          <a:spLocks/>
                        </wps:cNvSpPr>
                        <wps:spPr bwMode="auto">
                          <a:xfrm>
                            <a:off x="13124" y="4594"/>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738"/>
                        <wps:cNvSpPr>
                          <a:spLocks/>
                        </wps:cNvSpPr>
                        <wps:spPr bwMode="auto">
                          <a:xfrm>
                            <a:off x="15697" y="4594"/>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739"/>
                        <wps:cNvSpPr>
                          <a:spLocks/>
                        </wps:cNvSpPr>
                        <wps:spPr bwMode="auto">
                          <a:xfrm>
                            <a:off x="1007" y="5332"/>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740"/>
                        <wps:cNvSpPr>
                          <a:spLocks/>
                        </wps:cNvSpPr>
                        <wps:spPr bwMode="auto">
                          <a:xfrm>
                            <a:off x="1013" y="5338"/>
                            <a:ext cx="20" cy="2450"/>
                          </a:xfrm>
                          <a:custGeom>
                            <a:avLst/>
                            <a:gdLst>
                              <a:gd name="T0" fmla="*/ 0 w 20"/>
                              <a:gd name="T1" fmla="*/ 2449 h 2450"/>
                              <a:gd name="T2" fmla="*/ 0 w 20"/>
                              <a:gd name="T3" fmla="*/ 0 h 2450"/>
                            </a:gdLst>
                            <a:ahLst/>
                            <a:cxnLst>
                              <a:cxn ang="0">
                                <a:pos x="T0" y="T1"/>
                              </a:cxn>
                              <a:cxn ang="0">
                                <a:pos x="T2" y="T3"/>
                              </a:cxn>
                            </a:cxnLst>
                            <a:rect l="0" t="0" r="r" b="b"/>
                            <a:pathLst>
                              <a:path w="20" h="2450">
                                <a:moveTo>
                                  <a:pt x="0" y="244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741"/>
                        <wps:cNvSpPr>
                          <a:spLocks/>
                        </wps:cNvSpPr>
                        <wps:spPr bwMode="auto">
                          <a:xfrm>
                            <a:off x="4422" y="5332"/>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742"/>
                        <wps:cNvSpPr>
                          <a:spLocks/>
                        </wps:cNvSpPr>
                        <wps:spPr bwMode="auto">
                          <a:xfrm>
                            <a:off x="4422" y="5338"/>
                            <a:ext cx="20" cy="2450"/>
                          </a:xfrm>
                          <a:custGeom>
                            <a:avLst/>
                            <a:gdLst>
                              <a:gd name="T0" fmla="*/ 0 w 20"/>
                              <a:gd name="T1" fmla="*/ 2449 h 2450"/>
                              <a:gd name="T2" fmla="*/ 0 w 20"/>
                              <a:gd name="T3" fmla="*/ 0 h 2450"/>
                            </a:gdLst>
                            <a:ahLst/>
                            <a:cxnLst>
                              <a:cxn ang="0">
                                <a:pos x="T0" y="T1"/>
                              </a:cxn>
                              <a:cxn ang="0">
                                <a:pos x="T2" y="T3"/>
                              </a:cxn>
                            </a:cxnLst>
                            <a:rect l="0" t="0" r="r" b="b"/>
                            <a:pathLst>
                              <a:path w="20" h="2450">
                                <a:moveTo>
                                  <a:pt x="0" y="244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743"/>
                        <wps:cNvSpPr>
                          <a:spLocks/>
                        </wps:cNvSpPr>
                        <wps:spPr bwMode="auto">
                          <a:xfrm>
                            <a:off x="13124" y="5332"/>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744"/>
                        <wps:cNvSpPr>
                          <a:spLocks/>
                        </wps:cNvSpPr>
                        <wps:spPr bwMode="auto">
                          <a:xfrm>
                            <a:off x="13124" y="5338"/>
                            <a:ext cx="20" cy="2450"/>
                          </a:xfrm>
                          <a:custGeom>
                            <a:avLst/>
                            <a:gdLst>
                              <a:gd name="T0" fmla="*/ 0 w 20"/>
                              <a:gd name="T1" fmla="*/ 2449 h 2450"/>
                              <a:gd name="T2" fmla="*/ 0 w 20"/>
                              <a:gd name="T3" fmla="*/ 0 h 2450"/>
                            </a:gdLst>
                            <a:ahLst/>
                            <a:cxnLst>
                              <a:cxn ang="0">
                                <a:pos x="T0" y="T1"/>
                              </a:cxn>
                              <a:cxn ang="0">
                                <a:pos x="T2" y="T3"/>
                              </a:cxn>
                            </a:cxnLst>
                            <a:rect l="0" t="0" r="r" b="b"/>
                            <a:pathLst>
                              <a:path w="20" h="2450">
                                <a:moveTo>
                                  <a:pt x="0" y="244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745"/>
                        <wps:cNvSpPr>
                          <a:spLocks/>
                        </wps:cNvSpPr>
                        <wps:spPr bwMode="auto">
                          <a:xfrm>
                            <a:off x="15697" y="5338"/>
                            <a:ext cx="20" cy="2450"/>
                          </a:xfrm>
                          <a:custGeom>
                            <a:avLst/>
                            <a:gdLst>
                              <a:gd name="T0" fmla="*/ 0 w 20"/>
                              <a:gd name="T1" fmla="*/ 2449 h 2450"/>
                              <a:gd name="T2" fmla="*/ 0 w 20"/>
                              <a:gd name="T3" fmla="*/ 0 h 2450"/>
                            </a:gdLst>
                            <a:ahLst/>
                            <a:cxnLst>
                              <a:cxn ang="0">
                                <a:pos x="T0" y="T1"/>
                              </a:cxn>
                              <a:cxn ang="0">
                                <a:pos x="T2" y="T3"/>
                              </a:cxn>
                            </a:cxnLst>
                            <a:rect l="0" t="0" r="r" b="b"/>
                            <a:pathLst>
                              <a:path w="20" h="2450">
                                <a:moveTo>
                                  <a:pt x="0" y="2449"/>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746"/>
                        <wps:cNvSpPr>
                          <a:spLocks/>
                        </wps:cNvSpPr>
                        <wps:spPr bwMode="auto">
                          <a:xfrm>
                            <a:off x="1007" y="7793"/>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747"/>
                        <wps:cNvSpPr>
                          <a:spLocks/>
                        </wps:cNvSpPr>
                        <wps:spPr bwMode="auto">
                          <a:xfrm>
                            <a:off x="1013" y="7799"/>
                            <a:ext cx="20" cy="3073"/>
                          </a:xfrm>
                          <a:custGeom>
                            <a:avLst/>
                            <a:gdLst>
                              <a:gd name="T0" fmla="*/ 0 w 20"/>
                              <a:gd name="T1" fmla="*/ 3072 h 3073"/>
                              <a:gd name="T2" fmla="*/ 0 w 20"/>
                              <a:gd name="T3" fmla="*/ 0 h 3073"/>
                            </a:gdLst>
                            <a:ahLst/>
                            <a:cxnLst>
                              <a:cxn ang="0">
                                <a:pos x="T0" y="T1"/>
                              </a:cxn>
                              <a:cxn ang="0">
                                <a:pos x="T2" y="T3"/>
                              </a:cxn>
                            </a:cxnLst>
                            <a:rect l="0" t="0" r="r" b="b"/>
                            <a:pathLst>
                              <a:path w="20" h="3073">
                                <a:moveTo>
                                  <a:pt x="0" y="30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748"/>
                        <wps:cNvSpPr>
                          <a:spLocks/>
                        </wps:cNvSpPr>
                        <wps:spPr bwMode="auto">
                          <a:xfrm>
                            <a:off x="4422" y="7793"/>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749"/>
                        <wps:cNvSpPr>
                          <a:spLocks/>
                        </wps:cNvSpPr>
                        <wps:spPr bwMode="auto">
                          <a:xfrm>
                            <a:off x="4422" y="7799"/>
                            <a:ext cx="20" cy="3073"/>
                          </a:xfrm>
                          <a:custGeom>
                            <a:avLst/>
                            <a:gdLst>
                              <a:gd name="T0" fmla="*/ 0 w 20"/>
                              <a:gd name="T1" fmla="*/ 3072 h 3073"/>
                              <a:gd name="T2" fmla="*/ 0 w 20"/>
                              <a:gd name="T3" fmla="*/ 0 h 3073"/>
                            </a:gdLst>
                            <a:ahLst/>
                            <a:cxnLst>
                              <a:cxn ang="0">
                                <a:pos x="T0" y="T1"/>
                              </a:cxn>
                              <a:cxn ang="0">
                                <a:pos x="T2" y="T3"/>
                              </a:cxn>
                            </a:cxnLst>
                            <a:rect l="0" t="0" r="r" b="b"/>
                            <a:pathLst>
                              <a:path w="20" h="3073">
                                <a:moveTo>
                                  <a:pt x="0" y="30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750"/>
                        <wps:cNvSpPr>
                          <a:spLocks/>
                        </wps:cNvSpPr>
                        <wps:spPr bwMode="auto">
                          <a:xfrm>
                            <a:off x="13124" y="7793"/>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51"/>
                        <wps:cNvSpPr>
                          <a:spLocks/>
                        </wps:cNvSpPr>
                        <wps:spPr bwMode="auto">
                          <a:xfrm>
                            <a:off x="13124" y="7799"/>
                            <a:ext cx="20" cy="3073"/>
                          </a:xfrm>
                          <a:custGeom>
                            <a:avLst/>
                            <a:gdLst>
                              <a:gd name="T0" fmla="*/ 0 w 20"/>
                              <a:gd name="T1" fmla="*/ 3072 h 3073"/>
                              <a:gd name="T2" fmla="*/ 0 w 20"/>
                              <a:gd name="T3" fmla="*/ 0 h 3073"/>
                            </a:gdLst>
                            <a:ahLst/>
                            <a:cxnLst>
                              <a:cxn ang="0">
                                <a:pos x="T0" y="T1"/>
                              </a:cxn>
                              <a:cxn ang="0">
                                <a:pos x="T2" y="T3"/>
                              </a:cxn>
                            </a:cxnLst>
                            <a:rect l="0" t="0" r="r" b="b"/>
                            <a:pathLst>
                              <a:path w="20" h="3073">
                                <a:moveTo>
                                  <a:pt x="0" y="30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752"/>
                        <wps:cNvSpPr>
                          <a:spLocks/>
                        </wps:cNvSpPr>
                        <wps:spPr bwMode="auto">
                          <a:xfrm>
                            <a:off x="15697" y="7799"/>
                            <a:ext cx="20" cy="3073"/>
                          </a:xfrm>
                          <a:custGeom>
                            <a:avLst/>
                            <a:gdLst>
                              <a:gd name="T0" fmla="*/ 0 w 20"/>
                              <a:gd name="T1" fmla="*/ 3072 h 3073"/>
                              <a:gd name="T2" fmla="*/ 0 w 20"/>
                              <a:gd name="T3" fmla="*/ 0 h 3073"/>
                            </a:gdLst>
                            <a:ahLst/>
                            <a:cxnLst>
                              <a:cxn ang="0">
                                <a:pos x="T0" y="T1"/>
                              </a:cxn>
                              <a:cxn ang="0">
                                <a:pos x="T2" y="T3"/>
                              </a:cxn>
                            </a:cxnLst>
                            <a:rect l="0" t="0" r="r" b="b"/>
                            <a:pathLst>
                              <a:path w="20" h="3073">
                                <a:moveTo>
                                  <a:pt x="0" y="30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53"/>
                        <wps:cNvSpPr>
                          <a:spLocks/>
                        </wps:cNvSpPr>
                        <wps:spPr bwMode="auto">
                          <a:xfrm>
                            <a:off x="1007" y="10877"/>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754"/>
                        <wps:cNvSpPr>
                          <a:spLocks/>
                        </wps:cNvSpPr>
                        <wps:spPr bwMode="auto">
                          <a:xfrm>
                            <a:off x="4422" y="10877"/>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755"/>
                        <wps:cNvSpPr>
                          <a:spLocks/>
                        </wps:cNvSpPr>
                        <wps:spPr bwMode="auto">
                          <a:xfrm>
                            <a:off x="13124" y="10877"/>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756"/>
                        <wps:cNvSpPr>
                          <a:spLocks/>
                        </wps:cNvSpPr>
                        <wps:spPr bwMode="auto">
                          <a:xfrm>
                            <a:off x="1007" y="2631"/>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757"/>
                        <wps:cNvSpPr>
                          <a:spLocks/>
                        </wps:cNvSpPr>
                        <wps:spPr bwMode="auto">
                          <a:xfrm>
                            <a:off x="4422"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758"/>
                        <wps:cNvSpPr>
                          <a:spLocks/>
                        </wps:cNvSpPr>
                        <wps:spPr bwMode="auto">
                          <a:xfrm>
                            <a:off x="1007" y="309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759"/>
                        <wps:cNvSpPr>
                          <a:spLocks/>
                        </wps:cNvSpPr>
                        <wps:spPr bwMode="auto">
                          <a:xfrm>
                            <a:off x="1013"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98F13" id="Group 712" o:spid="_x0000_s1026" style="position:absolute;margin-left:50.35pt;margin-top:131.25pt;width:734.85pt;height:412.95pt;z-index:-251314176;mso-position-horizontal-relative:page;mso-position-vertical-relative:page" coordorigin="1007,2625" coordsize="14697,8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" o:allowincell="f">
                <v:shape id="Freeform 713" o:spid="_x0000_s1027" style="position:absolute;left:1013;top:2631;width:14685;height:469;visibility:visible;mso-wrap-style:square;v-text-anchor:top" coordsize="1468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" path="m14684,l12110,,3408,r,l,,,468r3408,l3408,468r8702,l14684,468r,-468e" fillcolor="#196881" stroked="f">
                  <v:path arrowok="t" o:connecttype="custom" o:connectlocs="14684,0;12110,0;3408,0;3408,0;0,0;0,468;3408,468;3408,468;12110,468;14684,468;14684,0" o:connectangles="0,0,0,0,0,0,0,0,0,0,0"/>
                </v:shape>
                <v:shape id="Freeform 714" o:spid="_x0000_s1028" style="position:absolute;left:1013;top:3099;width:3409;height:7778;visibility:visible;mso-wrap-style:square;v-text-anchor:top" coordsize="3409,7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" path="m3408,l,,,7777r3408,l3408,xe" fillcolor="#dde9ef" stroked="f">
                  <v:path arrowok="t" o:connecttype="custom" o:connectlocs="3408,0;0,0;0,7777;3408,7777;3408,0" o:connectangles="0,0,0,0,0"/>
                </v:shape>
                <v:shape id="Freeform 715" o:spid="_x0000_s1029" style="position:absolute;left:13124;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" path="m,456l,e" filled="f" strokecolor="white" strokeweight=".6pt">
                  <v:path arrowok="t" o:connecttype="custom" o:connectlocs="0,456;0,0" o:connectangles="0,0"/>
                </v:shape>
                <v:shape id="Freeform 716" o:spid="_x0000_s1030" style="position:absolute;left:4422;top:2631;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" path="m,l8702,e" filled="f" strokecolor="#196881" strokeweight=".6pt">
                  <v:path arrowok="t" o:connecttype="custom" o:connectlocs="0,0;8702,0" o:connectangles="0,0"/>
                </v:shape>
                <v:shape id="Freeform 717" o:spid="_x0000_s1031" style="position:absolute;left:13124;top:2631;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" path="m,l2579,e" filled="f" strokecolor="#196881" strokeweight=".6pt">
                  <v:path arrowok="t" o:connecttype="custom" o:connectlocs="0,0;2579,0" o:connectangles="0,0"/>
                </v:shape>
                <v:shape id="Freeform 718" o:spid="_x0000_s1032" style="position:absolute;left:15697;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" path="m,456l,e" filled="f" strokecolor="#196881" strokeweight=".6pt">
                  <v:path arrowok="t" o:connecttype="custom" o:connectlocs="0,456;0,0" o:connectangles="0,0"/>
                </v:shape>
                <v:shape id="Freeform 719" o:spid="_x0000_s1033" style="position:absolute;left:1013;top:3105;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" path="m,732l,e" filled="f" strokecolor="#196881" strokeweight=".6pt">
                  <v:path arrowok="t" o:connecttype="custom" o:connectlocs="0,732;0,0" o:connectangles="0,0"/>
                </v:shape>
                <v:shape id="Freeform 720" o:spid="_x0000_s1034" style="position:absolute;left:4422;top:3105;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" path="m,732l,e" filled="f" strokecolor="#196881" strokeweight=".6pt">
                  <v:path arrowok="t" o:connecttype="custom" o:connectlocs="0,732;0,0" o:connectangles="0,0"/>
                </v:shape>
                <v:shape id="Freeform 721" o:spid="_x0000_s1035" style="position:absolute;left:13124;top:3105;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" path="m,732l,e" filled="f" strokecolor="#196881" strokeweight=".6pt">
                  <v:path arrowok="t" o:connecttype="custom" o:connectlocs="0,732;0,0" o:connectangles="0,0"/>
                </v:shape>
                <v:shape id="Freeform 722" o:spid="_x0000_s1036" style="position:absolute;left:15697;top:3105;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" path="m,732l,e" filled="f" strokecolor="#196881" strokeweight=".6pt">
                  <v:path arrowok="t" o:connecttype="custom" o:connectlocs="0,732;0,0" o:connectangles="0,0"/>
                </v:shape>
                <v:shape id="Freeform 723" o:spid="_x0000_s1037" style="position:absolute;left:4422;top:309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" path="m,l8702,e" filled="f" strokecolor="#196881" strokeweight=".6pt">
                  <v:path arrowok="t" o:connecttype="custom" o:connectlocs="0,0;8702,0" o:connectangles="0,0"/>
                </v:shape>
                <v:shape id="Freeform 724" o:spid="_x0000_s1038" style="position:absolute;left:1007;top:3844;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" path="m,l3414,e" filled="f" strokecolor="#196881" strokeweight=".6pt">
                  <v:path arrowok="t" o:connecttype="custom" o:connectlocs="0,0;3414,0" o:connectangles="0,0"/>
                </v:shape>
                <v:shape id="Freeform 725" o:spid="_x0000_s1039" style="position:absolute;left:1013;top:3850;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" path="m,732l,e" filled="f" strokecolor="#196881" strokeweight=".6pt">
                  <v:path arrowok="t" o:connecttype="custom" o:connectlocs="0,732;0,0" o:connectangles="0,0"/>
                </v:shape>
                <v:shape id="Freeform 726" o:spid="_x0000_s1040" style="position:absolute;left:13124;top:309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" path="m,l2579,e" filled="f" strokecolor="#196881" strokeweight=".6pt">
                  <v:path arrowok="t" o:connecttype="custom" o:connectlocs="0,0;2579,0" o:connectangles="0,0"/>
                </v:shape>
                <v:shape id="Freeform 727" o:spid="_x0000_s1041" style="position:absolute;left:4422;top:3844;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" path="m,l8702,e" filled="f" strokecolor="#196881" strokeweight=".6pt">
                  <v:path arrowok="t" o:connecttype="custom" o:connectlocs="0,0;8702,0" o:connectangles="0,0"/>
                </v:shape>
                <v:shape id="Freeform 728" o:spid="_x0000_s1042" style="position:absolute;left:4422;top:3850;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" path="m,732l,e" filled="f" strokecolor="#196881" strokeweight=".6pt">
                  <v:path arrowok="t" o:connecttype="custom" o:connectlocs="0,732;0,0" o:connectangles="0,0"/>
                </v:shape>
                <v:shape id="Freeform 729" o:spid="_x0000_s1043" style="position:absolute;left:13124;top:3844;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" path="m,l2579,e" filled="f" strokecolor="#196881" strokeweight=".6pt">
                  <v:path arrowok="t" o:connecttype="custom" o:connectlocs="0,0;2579,0" o:connectangles="0,0"/>
                </v:shape>
                <v:shape id="Freeform 730" o:spid="_x0000_s1044" style="position:absolute;left:13124;top:3850;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" path="m,732l,e" filled="f" strokecolor="#196881" strokeweight=".6pt">
                  <v:path arrowok="t" o:connecttype="custom" o:connectlocs="0,732;0,0" o:connectangles="0,0"/>
                </v:shape>
                <v:shape id="Freeform 731" o:spid="_x0000_s1045" style="position:absolute;left:15697;top:3850;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" path="m,732l,e" filled="f" strokecolor="#196881" strokeweight=".6pt">
                  <v:path arrowok="t" o:connecttype="custom" o:connectlocs="0,732;0,0" o:connectangles="0,0"/>
                </v:shape>
                <v:shape id="Freeform 732" o:spid="_x0000_s1046" style="position:absolute;left:1007;top:4588;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" path="m,l3414,e" filled="f" strokecolor="#196881" strokeweight=".6pt">
                  <v:path arrowok="t" o:connecttype="custom" o:connectlocs="0,0;3414,0" o:connectangles="0,0"/>
                </v:shape>
                <v:shape id="Freeform 733" o:spid="_x0000_s1047" style="position:absolute;left:1013;top:4594;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" path="m,732l,e" filled="f" strokecolor="#196881" strokeweight=".6pt">
                  <v:path arrowok="t" o:connecttype="custom" o:connectlocs="0,732;0,0" o:connectangles="0,0"/>
                </v:shape>
                <v:shape id="Freeform 734" o:spid="_x0000_s1048" style="position:absolute;left:4422;top:4588;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" path="m,l8702,e" filled="f" strokecolor="#196881" strokeweight=".6pt">
                  <v:path arrowok="t" o:connecttype="custom" o:connectlocs="0,0;8702,0" o:connectangles="0,0"/>
                </v:shape>
                <v:shape id="Freeform 735" o:spid="_x0000_s1049" style="position:absolute;left:4422;top:4594;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" path="m,732l,e" filled="f" strokecolor="#196881" strokeweight=".6pt">
                  <v:path arrowok="t" o:connecttype="custom" o:connectlocs="0,732;0,0" o:connectangles="0,0"/>
                </v:shape>
                <v:shape id="Freeform 736" o:spid="_x0000_s1050" style="position:absolute;left:13124;top:4588;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" path="m,l2579,e" filled="f" strokecolor="#196881" strokeweight=".6pt">
                  <v:path arrowok="t" o:connecttype="custom" o:connectlocs="0,0;2579,0" o:connectangles="0,0"/>
                </v:shape>
                <v:shape id="Freeform 737" o:spid="_x0000_s1051" style="position:absolute;left:13124;top:4594;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" path="m,732l,e" filled="f" strokecolor="#196881" strokeweight=".6pt">
                  <v:path arrowok="t" o:connecttype="custom" o:connectlocs="0,732;0,0" o:connectangles="0,0"/>
                </v:shape>
                <v:shape id="Freeform 738" o:spid="_x0000_s1052" style="position:absolute;left:15697;top:4594;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" path="m,732l,e" filled="f" strokecolor="#196881" strokeweight=".6pt">
                  <v:path arrowok="t" o:connecttype="custom" o:connectlocs="0,732;0,0" o:connectangles="0,0"/>
                </v:shape>
                <v:shape id="Freeform 739" o:spid="_x0000_s1053" style="position:absolute;left:1007;top:5332;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" path="m,l3414,e" filled="f" strokecolor="#196881" strokeweight=".6pt">
                  <v:path arrowok="t" o:connecttype="custom" o:connectlocs="0,0;3414,0" o:connectangles="0,0"/>
                </v:shape>
                <v:shape id="Freeform 740" o:spid="_x0000_s1054" style="position:absolute;left:1013;top:5338;width:20;height:2450;visibility:visible;mso-wrap-style:square;v-text-anchor:top" coordsize="20,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" path="m,2449l,e" filled="f" strokecolor="#196881" strokeweight=".6pt">
                  <v:path arrowok="t" o:connecttype="custom" o:connectlocs="0,2449;0,0" o:connectangles="0,0"/>
                </v:shape>
                <v:shape id="Freeform 741" o:spid="_x0000_s1055" style="position:absolute;left:4422;top:5332;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" path="m,l8702,e" filled="f" strokecolor="#196881" strokeweight=".6pt">
                  <v:path arrowok="t" o:connecttype="custom" o:connectlocs="0,0;8702,0" o:connectangles="0,0"/>
                </v:shape>
                <v:shape id="Freeform 742" o:spid="_x0000_s1056" style="position:absolute;left:4422;top:5338;width:20;height:2450;visibility:visible;mso-wrap-style:square;v-text-anchor:top" coordsize="20,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" path="m,2449l,e" filled="f" strokecolor="#196881" strokeweight=".6pt">
                  <v:path arrowok="t" o:connecttype="custom" o:connectlocs="0,2449;0,0" o:connectangles="0,0"/>
                </v:shape>
                <v:shape id="Freeform 743" o:spid="_x0000_s1057" style="position:absolute;left:13124;top:5332;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" path="m,l2579,e" filled="f" strokecolor="#196881" strokeweight=".6pt">
                  <v:path arrowok="t" o:connecttype="custom" o:connectlocs="0,0;2579,0" o:connectangles="0,0"/>
                </v:shape>
                <v:shape id="Freeform 744" o:spid="_x0000_s1058" style="position:absolute;left:13124;top:5338;width:20;height:2450;visibility:visible;mso-wrap-style:square;v-text-anchor:top" coordsize="20,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" path="m,2449l,e" filled="f" strokecolor="#196881" strokeweight=".6pt">
                  <v:path arrowok="t" o:connecttype="custom" o:connectlocs="0,2449;0,0" o:connectangles="0,0"/>
                </v:shape>
                <v:shape id="Freeform 745" o:spid="_x0000_s1059" style="position:absolute;left:15697;top:5338;width:20;height:2450;visibility:visible;mso-wrap-style:square;v-text-anchor:top" coordsize="20,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" path="m,2449l,e" filled="f" strokecolor="#196881" strokeweight=".6pt">
                  <v:path arrowok="t" o:connecttype="custom" o:connectlocs="0,2449;0,0" o:connectangles="0,0"/>
                </v:shape>
                <v:shape id="Freeform 746" o:spid="_x0000_s1060" style="position:absolute;left:1007;top:7793;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" path="m,l3414,e" filled="f" strokecolor="#196881" strokeweight=".6pt">
                  <v:path arrowok="t" o:connecttype="custom" o:connectlocs="0,0;3414,0" o:connectangles="0,0"/>
                </v:shape>
                <v:shape id="Freeform 747" o:spid="_x0000_s1061" style="position:absolute;left:1013;top:7799;width:20;height:3073;visibility:visible;mso-wrap-style:square;v-text-anchor:top" coordsize="2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" path="m,3072l,e" filled="f" strokecolor="#196881" strokeweight=".6pt">
                  <v:path arrowok="t" o:connecttype="custom" o:connectlocs="0,3072;0,0" o:connectangles="0,0"/>
                </v:shape>
                <v:shape id="Freeform 748" o:spid="_x0000_s1062" style="position:absolute;left:4422;top:7793;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" path="m,l8702,e" filled="f" strokecolor="#196881" strokeweight=".6pt">
                  <v:path arrowok="t" o:connecttype="custom" o:connectlocs="0,0;8702,0" o:connectangles="0,0"/>
                </v:shape>
                <v:shape id="Freeform 749" o:spid="_x0000_s1063" style="position:absolute;left:4422;top:7799;width:20;height:3073;visibility:visible;mso-wrap-style:square;v-text-anchor:top" coordsize="2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" path="m,3072l,e" filled="f" strokecolor="#196881" strokeweight=".6pt">
                  <v:path arrowok="t" o:connecttype="custom" o:connectlocs="0,3072;0,0" o:connectangles="0,0"/>
                </v:shape>
                <v:shape id="Freeform 750" o:spid="_x0000_s1064" style="position:absolute;left:13124;top:7793;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" path="m,l2579,e" filled="f" strokecolor="#196881" strokeweight=".6pt">
                  <v:path arrowok="t" o:connecttype="custom" o:connectlocs="0,0;2579,0" o:connectangles="0,0"/>
                </v:shape>
                <v:shape id="Freeform 751" o:spid="_x0000_s1065" style="position:absolute;left:13124;top:7799;width:20;height:3073;visibility:visible;mso-wrap-style:square;v-text-anchor:top" coordsize="2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" path="m,3072l,e" filled="f" strokecolor="#196881" strokeweight=".6pt">
                  <v:path arrowok="t" o:connecttype="custom" o:connectlocs="0,3072;0,0" o:connectangles="0,0"/>
                </v:shape>
                <v:shape id="Freeform 752" o:spid="_x0000_s1066" style="position:absolute;left:15697;top:7799;width:20;height:3073;visibility:visible;mso-wrap-style:square;v-text-anchor:top" coordsize="2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" path="m,3072l,e" filled="f" strokecolor="#196881" strokeweight=".6pt">
                  <v:path arrowok="t" o:connecttype="custom" o:connectlocs="0,3072;0,0" o:connectangles="0,0"/>
                </v:shape>
                <v:shape id="Freeform 753" o:spid="_x0000_s1067" style="position:absolute;left:1007;top:10877;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" path="m,l3414,e" filled="f" strokecolor="#196881" strokeweight=".6pt">
                  <v:path arrowok="t" o:connecttype="custom" o:connectlocs="0,0;3414,0" o:connectangles="0,0"/>
                </v:shape>
                <v:shape id="Freeform 754" o:spid="_x0000_s1068" style="position:absolute;left:4422;top:10877;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" path="m,l8702,e" filled="f" strokecolor="#196881" strokeweight=".6pt">
                  <v:path arrowok="t" o:connecttype="custom" o:connectlocs="0,0;8702,0" o:connectangles="0,0"/>
                </v:shape>
                <v:shape id="Freeform 755" o:spid="_x0000_s1069" style="position:absolute;left:13124;top:10877;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" path="m,l2579,e" filled="f" strokecolor="#196881" strokeweight=".6pt">
                  <v:path arrowok="t" o:connecttype="custom" o:connectlocs="0,0;2579,0" o:connectangles="0,0"/>
                </v:shape>
                <v:shape id="Freeform 756" o:spid="_x0000_s1070" style="position:absolute;left:1007;top:2631;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" path="m,l3414,e" filled="f" strokecolor="#196881" strokeweight=".6pt">
                  <v:path arrowok="t" o:connecttype="custom" o:connectlocs="0,0;3414,0" o:connectangles="0,0"/>
                </v:shape>
                <v:shape id="Freeform 757" o:spid="_x0000_s1071" style="position:absolute;left:4422;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" path="m,456l,e" filled="f" strokecolor="white" strokeweight=".6pt">
                  <v:path arrowok="t" o:connecttype="custom" o:connectlocs="0,456;0,0" o:connectangles="0,0"/>
                </v:shape>
                <v:shape id="Freeform 758" o:spid="_x0000_s1072" style="position:absolute;left:1007;top:309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" path="m,l3414,e" filled="f" strokecolor="#196881" strokeweight=".6pt">
                  <v:path arrowok="t" o:connecttype="custom" o:connectlocs="0,0;3414,0" o:connectangles="0,0"/>
                </v:shape>
                <v:shape id="Freeform 759" o:spid="_x0000_s1073" style="position:absolute;left:1013;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" path="m,456l,e" filled="f" strokecolor="#196881" strokeweight=".6pt">
                  <v:path arrowok="t" o:connecttype="custom" o:connectlocs="0,456;0,0" o:connectangles="0,0"/>
                </v:shape>
                <w10:wrap anchorx="page" anchory="page"/>
              </v:group>
            </w:pict>
          </mc:Fallback>
        </mc:AlternateContent>
      </w:r>
      <w:r>
        <w:rPr>
          <w:noProof/>
        </w:rPr>
        <mc:AlternateContent>
          <mc:Choice Requires="wps">
            <w:drawing>
              <wp:anchor distT="0" distB="0" distL="114300" distR="114300" simplePos="0" relativeHeight="252003328" behindDoc="1" locked="0" layoutInCell="0" allowOverlap="1" wp14:anchorId="7B439A2A" wp14:editId="6B7E4001">
                <wp:simplePos x="0" y="0"/>
                <wp:positionH relativeFrom="page">
                  <wp:posOffset>639445</wp:posOffset>
                </wp:positionH>
                <wp:positionV relativeFrom="page">
                  <wp:posOffset>457200</wp:posOffset>
                </wp:positionV>
                <wp:extent cx="1966595" cy="802640"/>
                <wp:effectExtent l="0" t="0" r="0" b="0"/>
                <wp:wrapNone/>
                <wp:docPr id="18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3286" id="Freeform 760" o:spid="_x0000_s1026" style="position:absolute;margin-left:50.35pt;margin-top:36pt;width:154.85pt;height:63.2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2004352" behindDoc="1" locked="0" layoutInCell="0" allowOverlap="1" wp14:anchorId="656A6537" wp14:editId="3DB9DCC0">
                <wp:simplePos x="0" y="0"/>
                <wp:positionH relativeFrom="page">
                  <wp:posOffset>2711450</wp:posOffset>
                </wp:positionH>
                <wp:positionV relativeFrom="page">
                  <wp:posOffset>457200</wp:posOffset>
                </wp:positionV>
                <wp:extent cx="7260590" cy="808355"/>
                <wp:effectExtent l="0" t="0" r="0" b="0"/>
                <wp:wrapNone/>
                <wp:docPr id="188"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B13D" id="Freeform 761" o:spid="_x0000_s1026" style="position:absolute;margin-left:213.5pt;margin-top:36pt;width:571.7pt;height:63.6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2005376" behindDoc="1" locked="0" layoutInCell="0" allowOverlap="1" wp14:anchorId="1E568F90" wp14:editId="79CE4AAB">
                <wp:simplePos x="0" y="0"/>
                <wp:positionH relativeFrom="page">
                  <wp:posOffset>627380</wp:posOffset>
                </wp:positionH>
                <wp:positionV relativeFrom="page">
                  <wp:posOffset>1333500</wp:posOffset>
                </wp:positionV>
                <wp:extent cx="6592570" cy="182880"/>
                <wp:effectExtent l="0" t="0" r="0" b="0"/>
                <wp:wrapNone/>
                <wp:docPr id="18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5359"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8F90" id="Text Box 762" o:spid="_x0000_s1318" type="#_x0000_t202" style="position:absolute;margin-left:49.4pt;margin-top:105pt;width:519.1pt;height:14.4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" o:allowincell="f" filled="f" stroked="f">
                <v:path arrowok="t"/>
                <v:textbox inset="0,0,0,0">
                  <w:txbxContent>
                    <w:p w14:paraId="78D75359"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2006400" behindDoc="1" locked="0" layoutInCell="0" allowOverlap="1" wp14:anchorId="7A138DA2" wp14:editId="5B2D8872">
                <wp:simplePos x="0" y="0"/>
                <wp:positionH relativeFrom="page">
                  <wp:posOffset>627380</wp:posOffset>
                </wp:positionH>
                <wp:positionV relativeFrom="page">
                  <wp:posOffset>7136765</wp:posOffset>
                </wp:positionV>
                <wp:extent cx="3558540" cy="135890"/>
                <wp:effectExtent l="0" t="0" r="0" b="0"/>
                <wp:wrapNone/>
                <wp:docPr id="186"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7E24"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8DA2" id="Text Box 763" o:spid="_x0000_s1319" type="#_x0000_t202" style="position:absolute;margin-left:49.4pt;margin-top:561.95pt;width:280.2pt;height:10.7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" o:allowincell="f" filled="f" stroked="f">
                <v:path arrowok="t"/>
                <v:textbox inset="0,0,0,0">
                  <w:txbxContent>
                    <w:p w14:paraId="20697E24"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2007424" behindDoc="1" locked="0" layoutInCell="0" allowOverlap="1" wp14:anchorId="7CD85C58" wp14:editId="135BA17E">
                <wp:simplePos x="0" y="0"/>
                <wp:positionH relativeFrom="page">
                  <wp:posOffset>9947275</wp:posOffset>
                </wp:positionH>
                <wp:positionV relativeFrom="page">
                  <wp:posOffset>7134860</wp:posOffset>
                </wp:positionV>
                <wp:extent cx="126365" cy="142240"/>
                <wp:effectExtent l="0" t="0" r="0" b="0"/>
                <wp:wrapNone/>
                <wp:docPr id="185"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7AFBC" w14:textId="77777777" w:rsidR="00000000" w:rsidRDefault="009C7B1D">
                            <w:pPr>
                              <w:pStyle w:val="BodyText"/>
                              <w:kinsoku w:val="0"/>
                              <w:overflowPunct w:val="0"/>
                              <w:spacing w:before="31"/>
                              <w:rPr>
                                <w:b/>
                                <w:bCs/>
                                <w:color w:val="6D6E71"/>
                                <w:sz w:val="14"/>
                                <w:szCs w:val="14"/>
                              </w:rPr>
                            </w:pPr>
                            <w:r>
                              <w:rPr>
                                <w:b/>
                                <w:bCs/>
                                <w:color w:val="6D6E71"/>
                                <w:sz w:val="14"/>
                                <w:szCs w:val="1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5C58" id="Text Box 764" o:spid="_x0000_s1320" type="#_x0000_t202" style="position:absolute;margin-left:783.25pt;margin-top:561.8pt;width:9.95pt;height:11.2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" o:allowincell="f" filled="f" stroked="f">
                <v:path arrowok="t"/>
                <v:textbox inset="0,0,0,0">
                  <w:txbxContent>
                    <w:p w14:paraId="7877AFBC" w14:textId="77777777" w:rsidR="00000000" w:rsidRDefault="009C7B1D">
                      <w:pPr>
                        <w:pStyle w:val="BodyText"/>
                        <w:kinsoku w:val="0"/>
                        <w:overflowPunct w:val="0"/>
                        <w:spacing w:before="31"/>
                        <w:rPr>
                          <w:b/>
                          <w:bCs/>
                          <w:color w:val="6D6E71"/>
                          <w:sz w:val="14"/>
                          <w:szCs w:val="14"/>
                        </w:rPr>
                      </w:pPr>
                      <w:r>
                        <w:rPr>
                          <w:b/>
                          <w:bCs/>
                          <w:color w:val="6D6E71"/>
                          <w:sz w:val="14"/>
                          <w:szCs w:val="14"/>
                        </w:rPr>
                        <w:t>14</w:t>
                      </w:r>
                    </w:p>
                  </w:txbxContent>
                </v:textbox>
                <w10:wrap anchorx="page" anchory="page"/>
              </v:shape>
            </w:pict>
          </mc:Fallback>
        </mc:AlternateContent>
      </w:r>
      <w:r>
        <w:rPr>
          <w:noProof/>
        </w:rPr>
        <mc:AlternateContent>
          <mc:Choice Requires="wps">
            <w:drawing>
              <wp:anchor distT="0" distB="0" distL="114300" distR="114300" simplePos="0" relativeHeight="252008448" behindDoc="1" locked="0" layoutInCell="0" allowOverlap="1" wp14:anchorId="3D4F2CA0" wp14:editId="216FC567">
                <wp:simplePos x="0" y="0"/>
                <wp:positionH relativeFrom="page">
                  <wp:posOffset>643890</wp:posOffset>
                </wp:positionH>
                <wp:positionV relativeFrom="page">
                  <wp:posOffset>1671320</wp:posOffset>
                </wp:positionV>
                <wp:extent cx="2164715" cy="297815"/>
                <wp:effectExtent l="0" t="0" r="0" b="0"/>
                <wp:wrapNone/>
                <wp:docPr id="18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1CC8"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F2CA0" id="Text Box 765" o:spid="_x0000_s1321" type="#_x0000_t202" style="position:absolute;margin-left:50.7pt;margin-top:131.6pt;width:170.45pt;height:23.45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" o:allowincell="f" filled="f" stroked="f">
                <v:path arrowok="t"/>
                <v:textbox inset="0,0,0,0">
                  <w:txbxContent>
                    <w:p w14:paraId="19581CC8"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09472" behindDoc="1" locked="0" layoutInCell="0" allowOverlap="1" wp14:anchorId="57F4BAA3" wp14:editId="62A8DE39">
                <wp:simplePos x="0" y="0"/>
                <wp:positionH relativeFrom="page">
                  <wp:posOffset>2807970</wp:posOffset>
                </wp:positionH>
                <wp:positionV relativeFrom="page">
                  <wp:posOffset>1671320</wp:posOffset>
                </wp:positionV>
                <wp:extent cx="5526405" cy="297815"/>
                <wp:effectExtent l="0" t="0" r="0" b="0"/>
                <wp:wrapNone/>
                <wp:docPr id="18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0D21"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BAA3" id="Text Box 766" o:spid="_x0000_s1322" type="#_x0000_t202" style="position:absolute;margin-left:221.1pt;margin-top:131.6pt;width:435.15pt;height:23.4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" o:allowincell="f" filled="f" stroked="f">
                <v:path arrowok="t"/>
                <v:textbox inset="0,0,0,0">
                  <w:txbxContent>
                    <w:p w14:paraId="2A8C0D21"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010496" behindDoc="1" locked="0" layoutInCell="0" allowOverlap="1" wp14:anchorId="036216D7" wp14:editId="6512D952">
                <wp:simplePos x="0" y="0"/>
                <wp:positionH relativeFrom="page">
                  <wp:posOffset>8333740</wp:posOffset>
                </wp:positionH>
                <wp:positionV relativeFrom="page">
                  <wp:posOffset>1671320</wp:posOffset>
                </wp:positionV>
                <wp:extent cx="1634490" cy="297815"/>
                <wp:effectExtent l="0" t="0" r="0" b="0"/>
                <wp:wrapNone/>
                <wp:docPr id="18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22733"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16D7" id="Text Box 767" o:spid="_x0000_s1323" type="#_x0000_t202" style="position:absolute;margin-left:656.2pt;margin-top:131.6pt;width:128.7pt;height:23.4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" o:allowincell="f" filled="f" stroked="f">
                <v:path arrowok="t"/>
                <v:textbox inset="0,0,0,0">
                  <w:txbxContent>
                    <w:p w14:paraId="15A22733"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011520" behindDoc="1" locked="0" layoutInCell="0" allowOverlap="1" wp14:anchorId="1F2806DE" wp14:editId="5D9C3196">
                <wp:simplePos x="0" y="0"/>
                <wp:positionH relativeFrom="page">
                  <wp:posOffset>643890</wp:posOffset>
                </wp:positionH>
                <wp:positionV relativeFrom="page">
                  <wp:posOffset>1968500</wp:posOffset>
                </wp:positionV>
                <wp:extent cx="2164715" cy="473075"/>
                <wp:effectExtent l="0" t="0" r="0" b="0"/>
                <wp:wrapNone/>
                <wp:docPr id="181"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E937" w14:textId="77777777" w:rsidR="00000000" w:rsidRDefault="009C7B1D">
                            <w:pPr>
                              <w:pStyle w:val="BodyText"/>
                              <w:kinsoku w:val="0"/>
                              <w:overflowPunct w:val="0"/>
                              <w:spacing w:before="145"/>
                              <w:ind w:left="170"/>
                              <w:rPr>
                                <w:color w:val="231F20"/>
                                <w:w w:val="115"/>
                              </w:rPr>
                            </w:pPr>
                            <w:r>
                              <w:rPr>
                                <w:color w:val="231F20"/>
                                <w:w w:val="115"/>
                              </w:rPr>
                              <w:t>Investigated relevant conventions</w:t>
                            </w:r>
                          </w:p>
                          <w:p w14:paraId="6D88C2BD"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806DE" id="Text Box 768" o:spid="_x0000_s1324" type="#_x0000_t202" style="position:absolute;margin-left:50.7pt;margin-top:155pt;width:170.45pt;height:37.2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" o:allowincell="f" filled="f" stroked="f">
                <v:path arrowok="t"/>
                <v:textbox inset="0,0,0,0">
                  <w:txbxContent>
                    <w:p w14:paraId="431DE937" w14:textId="77777777" w:rsidR="00000000" w:rsidRDefault="009C7B1D">
                      <w:pPr>
                        <w:pStyle w:val="BodyText"/>
                        <w:kinsoku w:val="0"/>
                        <w:overflowPunct w:val="0"/>
                        <w:spacing w:before="145"/>
                        <w:ind w:left="170"/>
                        <w:rPr>
                          <w:color w:val="231F20"/>
                          <w:w w:val="115"/>
                        </w:rPr>
                      </w:pPr>
                      <w:r>
                        <w:rPr>
                          <w:color w:val="231F20"/>
                          <w:w w:val="115"/>
                        </w:rPr>
                        <w:t>Investigated relevant conventions</w:t>
                      </w:r>
                    </w:p>
                    <w:p w14:paraId="6D88C2BD"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12544" behindDoc="1" locked="0" layoutInCell="0" allowOverlap="1" wp14:anchorId="4C273782" wp14:editId="17896546">
                <wp:simplePos x="0" y="0"/>
                <wp:positionH relativeFrom="page">
                  <wp:posOffset>2807970</wp:posOffset>
                </wp:positionH>
                <wp:positionV relativeFrom="page">
                  <wp:posOffset>1968500</wp:posOffset>
                </wp:positionV>
                <wp:extent cx="5526405" cy="473075"/>
                <wp:effectExtent l="0" t="0" r="0" b="0"/>
                <wp:wrapNone/>
                <wp:docPr id="180"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08532" w14:textId="77777777" w:rsidR="00000000" w:rsidRDefault="009C7B1D">
                            <w:pPr>
                              <w:pStyle w:val="BodyText"/>
                              <w:kinsoku w:val="0"/>
                              <w:overflowPunct w:val="0"/>
                              <w:spacing w:before="145" w:line="302" w:lineRule="auto"/>
                              <w:ind w:left="170" w:right="203"/>
                              <w:rPr>
                                <w:color w:val="231F20"/>
                                <w:spacing w:val="-3"/>
                                <w:w w:val="120"/>
                              </w:rPr>
                            </w:pPr>
                            <w:r>
                              <w:rPr>
                                <w:color w:val="231F20"/>
                                <w:w w:val="120"/>
                              </w:rPr>
                              <w:t>At</w:t>
                            </w:r>
                            <w:r>
                              <w:rPr>
                                <w:color w:val="231F20"/>
                                <w:spacing w:val="-39"/>
                                <w:w w:val="120"/>
                              </w:rPr>
                              <w:t xml:space="preserve"> </w:t>
                            </w:r>
                            <w:r>
                              <w:rPr>
                                <w:color w:val="231F20"/>
                                <w:w w:val="120"/>
                              </w:rPr>
                              <w:t>least</w:t>
                            </w:r>
                            <w:r>
                              <w:rPr>
                                <w:color w:val="231F20"/>
                                <w:spacing w:val="-38"/>
                                <w:w w:val="120"/>
                              </w:rPr>
                              <w:t xml:space="preserve"> </w:t>
                            </w:r>
                            <w:r>
                              <w:rPr>
                                <w:color w:val="231F20"/>
                                <w:w w:val="120"/>
                              </w:rPr>
                              <w:t>two</w:t>
                            </w:r>
                            <w:r>
                              <w:rPr>
                                <w:color w:val="231F20"/>
                                <w:spacing w:val="-39"/>
                                <w:w w:val="120"/>
                              </w:rPr>
                              <w:t xml:space="preserve"> </w:t>
                            </w:r>
                            <w:r>
                              <w:rPr>
                                <w:color w:val="231F20"/>
                                <w:w w:val="120"/>
                              </w:rPr>
                              <w:t>conventions</w:t>
                            </w:r>
                            <w:r>
                              <w:rPr>
                                <w:color w:val="231F20"/>
                                <w:spacing w:val="-38"/>
                                <w:w w:val="120"/>
                              </w:rPr>
                              <w:t xml:space="preserve"> </w:t>
                            </w:r>
                            <w:r>
                              <w:rPr>
                                <w:color w:val="231F20"/>
                                <w:w w:val="120"/>
                              </w:rPr>
                              <w:t>investigated</w:t>
                            </w:r>
                            <w:r>
                              <w:rPr>
                                <w:color w:val="231F20"/>
                                <w:spacing w:val="-39"/>
                                <w:w w:val="120"/>
                              </w:rPr>
                              <w:t xml:space="preserve"> </w:t>
                            </w:r>
                            <w:r>
                              <w:rPr>
                                <w:color w:val="231F20"/>
                                <w:w w:val="120"/>
                              </w:rPr>
                              <w:t>(contrast,</w:t>
                            </w:r>
                            <w:r>
                              <w:rPr>
                                <w:color w:val="231F20"/>
                                <w:spacing w:val="-38"/>
                                <w:w w:val="120"/>
                              </w:rPr>
                              <w:t xml:space="preserve"> </w:t>
                            </w:r>
                            <w:r>
                              <w:rPr>
                                <w:color w:val="231F20"/>
                                <w:w w:val="120"/>
                              </w:rPr>
                              <w:t>repetition,</w:t>
                            </w:r>
                            <w:r>
                              <w:rPr>
                                <w:color w:val="231F20"/>
                                <w:spacing w:val="-39"/>
                                <w:w w:val="120"/>
                              </w:rPr>
                              <w:t xml:space="preserve"> </w:t>
                            </w:r>
                            <w:r>
                              <w:rPr>
                                <w:color w:val="231F20"/>
                                <w:w w:val="120"/>
                              </w:rPr>
                              <w:t>alignment,</w:t>
                            </w:r>
                            <w:r>
                              <w:rPr>
                                <w:color w:val="231F20"/>
                                <w:spacing w:val="-38"/>
                                <w:w w:val="120"/>
                              </w:rPr>
                              <w:t xml:space="preserve"> </w:t>
                            </w:r>
                            <w:r>
                              <w:rPr>
                                <w:color w:val="231F20"/>
                                <w:w w:val="120"/>
                              </w:rPr>
                              <w:t>proximity,</w:t>
                            </w:r>
                            <w:r>
                              <w:rPr>
                                <w:color w:val="231F20"/>
                                <w:spacing w:val="-39"/>
                                <w:w w:val="120"/>
                              </w:rPr>
                              <w:t xml:space="preserve"> </w:t>
                            </w:r>
                            <w:r>
                              <w:rPr>
                                <w:color w:val="231F20"/>
                                <w:w w:val="120"/>
                              </w:rPr>
                              <w:t>readability, legibility, visual hierarchy</w:t>
                            </w:r>
                            <w:r>
                              <w:rPr>
                                <w:color w:val="231F20"/>
                                <w:spacing w:val="-23"/>
                                <w:w w:val="120"/>
                              </w:rPr>
                              <w:t xml:space="preserve"> </w:t>
                            </w:r>
                            <w:r>
                              <w:rPr>
                                <w:color w:val="231F20"/>
                                <w:spacing w:val="-3"/>
                                <w:w w:val="120"/>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3782" id="Text Box 769" o:spid="_x0000_s1325" type="#_x0000_t202" style="position:absolute;margin-left:221.1pt;margin-top:155pt;width:435.15pt;height:37.2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" o:allowincell="f" filled="f" stroked="f">
                <v:path arrowok="t"/>
                <v:textbox inset="0,0,0,0">
                  <w:txbxContent>
                    <w:p w14:paraId="4C008532" w14:textId="77777777" w:rsidR="00000000" w:rsidRDefault="009C7B1D">
                      <w:pPr>
                        <w:pStyle w:val="BodyText"/>
                        <w:kinsoku w:val="0"/>
                        <w:overflowPunct w:val="0"/>
                        <w:spacing w:before="145" w:line="302" w:lineRule="auto"/>
                        <w:ind w:left="170" w:right="203"/>
                        <w:rPr>
                          <w:color w:val="231F20"/>
                          <w:spacing w:val="-3"/>
                          <w:w w:val="120"/>
                        </w:rPr>
                      </w:pPr>
                      <w:r>
                        <w:rPr>
                          <w:color w:val="231F20"/>
                          <w:w w:val="120"/>
                        </w:rPr>
                        <w:t>At</w:t>
                      </w:r>
                      <w:r>
                        <w:rPr>
                          <w:color w:val="231F20"/>
                          <w:spacing w:val="-39"/>
                          <w:w w:val="120"/>
                        </w:rPr>
                        <w:t xml:space="preserve"> </w:t>
                      </w:r>
                      <w:r>
                        <w:rPr>
                          <w:color w:val="231F20"/>
                          <w:w w:val="120"/>
                        </w:rPr>
                        <w:t>least</w:t>
                      </w:r>
                      <w:r>
                        <w:rPr>
                          <w:color w:val="231F20"/>
                          <w:spacing w:val="-38"/>
                          <w:w w:val="120"/>
                        </w:rPr>
                        <w:t xml:space="preserve"> </w:t>
                      </w:r>
                      <w:r>
                        <w:rPr>
                          <w:color w:val="231F20"/>
                          <w:w w:val="120"/>
                        </w:rPr>
                        <w:t>two</w:t>
                      </w:r>
                      <w:r>
                        <w:rPr>
                          <w:color w:val="231F20"/>
                          <w:spacing w:val="-39"/>
                          <w:w w:val="120"/>
                        </w:rPr>
                        <w:t xml:space="preserve"> </w:t>
                      </w:r>
                      <w:r>
                        <w:rPr>
                          <w:color w:val="231F20"/>
                          <w:w w:val="120"/>
                        </w:rPr>
                        <w:t>conventions</w:t>
                      </w:r>
                      <w:r>
                        <w:rPr>
                          <w:color w:val="231F20"/>
                          <w:spacing w:val="-38"/>
                          <w:w w:val="120"/>
                        </w:rPr>
                        <w:t xml:space="preserve"> </w:t>
                      </w:r>
                      <w:r>
                        <w:rPr>
                          <w:color w:val="231F20"/>
                          <w:w w:val="120"/>
                        </w:rPr>
                        <w:t>investigated</w:t>
                      </w:r>
                      <w:r>
                        <w:rPr>
                          <w:color w:val="231F20"/>
                          <w:spacing w:val="-39"/>
                          <w:w w:val="120"/>
                        </w:rPr>
                        <w:t xml:space="preserve"> </w:t>
                      </w:r>
                      <w:r>
                        <w:rPr>
                          <w:color w:val="231F20"/>
                          <w:w w:val="120"/>
                        </w:rPr>
                        <w:t>(contrast,</w:t>
                      </w:r>
                      <w:r>
                        <w:rPr>
                          <w:color w:val="231F20"/>
                          <w:spacing w:val="-38"/>
                          <w:w w:val="120"/>
                        </w:rPr>
                        <w:t xml:space="preserve"> </w:t>
                      </w:r>
                      <w:r>
                        <w:rPr>
                          <w:color w:val="231F20"/>
                          <w:w w:val="120"/>
                        </w:rPr>
                        <w:t>repetition,</w:t>
                      </w:r>
                      <w:r>
                        <w:rPr>
                          <w:color w:val="231F20"/>
                          <w:spacing w:val="-39"/>
                          <w:w w:val="120"/>
                        </w:rPr>
                        <w:t xml:space="preserve"> </w:t>
                      </w:r>
                      <w:r>
                        <w:rPr>
                          <w:color w:val="231F20"/>
                          <w:w w:val="120"/>
                        </w:rPr>
                        <w:t>alignment,</w:t>
                      </w:r>
                      <w:r>
                        <w:rPr>
                          <w:color w:val="231F20"/>
                          <w:spacing w:val="-38"/>
                          <w:w w:val="120"/>
                        </w:rPr>
                        <w:t xml:space="preserve"> </w:t>
                      </w:r>
                      <w:r>
                        <w:rPr>
                          <w:color w:val="231F20"/>
                          <w:w w:val="120"/>
                        </w:rPr>
                        <w:t>proximity,</w:t>
                      </w:r>
                      <w:r>
                        <w:rPr>
                          <w:color w:val="231F20"/>
                          <w:spacing w:val="-39"/>
                          <w:w w:val="120"/>
                        </w:rPr>
                        <w:t xml:space="preserve"> </w:t>
                      </w:r>
                      <w:r>
                        <w:rPr>
                          <w:color w:val="231F20"/>
                          <w:w w:val="120"/>
                        </w:rPr>
                        <w:t>readability, legibility, visual hierarchy</w:t>
                      </w:r>
                      <w:r>
                        <w:rPr>
                          <w:color w:val="231F20"/>
                          <w:spacing w:val="-23"/>
                          <w:w w:val="120"/>
                        </w:rPr>
                        <w:t xml:space="preserve"> </w:t>
                      </w:r>
                      <w:r>
                        <w:rPr>
                          <w:color w:val="231F20"/>
                          <w:spacing w:val="-3"/>
                          <w:w w:val="120"/>
                        </w:rPr>
                        <w:t>etc).</w:t>
                      </w:r>
                    </w:p>
                  </w:txbxContent>
                </v:textbox>
                <w10:wrap anchorx="page" anchory="page"/>
              </v:shape>
            </w:pict>
          </mc:Fallback>
        </mc:AlternateContent>
      </w:r>
      <w:r>
        <w:rPr>
          <w:noProof/>
        </w:rPr>
        <mc:AlternateContent>
          <mc:Choice Requires="wps">
            <w:drawing>
              <wp:anchor distT="0" distB="0" distL="114300" distR="114300" simplePos="0" relativeHeight="252013568" behindDoc="1" locked="0" layoutInCell="0" allowOverlap="1" wp14:anchorId="0CFEE940" wp14:editId="2A470648">
                <wp:simplePos x="0" y="0"/>
                <wp:positionH relativeFrom="page">
                  <wp:posOffset>8333740</wp:posOffset>
                </wp:positionH>
                <wp:positionV relativeFrom="page">
                  <wp:posOffset>1968500</wp:posOffset>
                </wp:positionV>
                <wp:extent cx="1634490" cy="473075"/>
                <wp:effectExtent l="0" t="0" r="0" b="0"/>
                <wp:wrapNone/>
                <wp:docPr id="17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D42F"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EE940" id="Text Box 770" o:spid="_x0000_s1326" type="#_x0000_t202" style="position:absolute;margin-left:656.2pt;margin-top:155pt;width:128.7pt;height:37.2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" o:allowincell="f" filled="f" stroked="f">
                <v:path arrowok="t"/>
                <v:textbox inset="0,0,0,0">
                  <w:txbxContent>
                    <w:p w14:paraId="3E17D42F"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14592" behindDoc="1" locked="0" layoutInCell="0" allowOverlap="1" wp14:anchorId="01C8BD52" wp14:editId="0D139902">
                <wp:simplePos x="0" y="0"/>
                <wp:positionH relativeFrom="page">
                  <wp:posOffset>643890</wp:posOffset>
                </wp:positionH>
                <wp:positionV relativeFrom="page">
                  <wp:posOffset>2440940</wp:posOffset>
                </wp:positionV>
                <wp:extent cx="2164715" cy="473075"/>
                <wp:effectExtent l="0" t="0" r="0" b="0"/>
                <wp:wrapNone/>
                <wp:docPr id="17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3C52" w14:textId="77777777" w:rsidR="00000000" w:rsidRDefault="009C7B1D">
                            <w:pPr>
                              <w:pStyle w:val="BodyText"/>
                              <w:kinsoku w:val="0"/>
                              <w:overflowPunct w:val="0"/>
                              <w:spacing w:before="145" w:line="302" w:lineRule="auto"/>
                              <w:ind w:left="170" w:right="773"/>
                              <w:rPr>
                                <w:color w:val="231F20"/>
                                <w:w w:val="115"/>
                              </w:rPr>
                            </w:pPr>
                            <w:r>
                              <w:rPr>
                                <w:color w:val="231F20"/>
                                <w:w w:val="115"/>
                              </w:rPr>
                              <w:t>Created at least three design 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BD52" id="Text Box 771" o:spid="_x0000_s1327" type="#_x0000_t202" style="position:absolute;margin-left:50.7pt;margin-top:192.2pt;width:170.45pt;height:37.2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" o:allowincell="f" filled="f" stroked="f">
                <v:path arrowok="t"/>
                <v:textbox inset="0,0,0,0">
                  <w:txbxContent>
                    <w:p w14:paraId="6ABA3C52" w14:textId="77777777" w:rsidR="00000000" w:rsidRDefault="009C7B1D">
                      <w:pPr>
                        <w:pStyle w:val="BodyText"/>
                        <w:kinsoku w:val="0"/>
                        <w:overflowPunct w:val="0"/>
                        <w:spacing w:before="145" w:line="302" w:lineRule="auto"/>
                        <w:ind w:left="170" w:right="773"/>
                        <w:rPr>
                          <w:color w:val="231F20"/>
                          <w:w w:val="115"/>
                        </w:rPr>
                      </w:pPr>
                      <w:r>
                        <w:rPr>
                          <w:color w:val="231F20"/>
                          <w:w w:val="115"/>
                        </w:rPr>
                        <w:t>Created at least three design ideas</w:t>
                      </w:r>
                    </w:p>
                  </w:txbxContent>
                </v:textbox>
                <w10:wrap anchorx="page" anchory="page"/>
              </v:shape>
            </w:pict>
          </mc:Fallback>
        </mc:AlternateContent>
      </w:r>
      <w:r>
        <w:rPr>
          <w:noProof/>
        </w:rPr>
        <mc:AlternateContent>
          <mc:Choice Requires="wps">
            <w:drawing>
              <wp:anchor distT="0" distB="0" distL="114300" distR="114300" simplePos="0" relativeHeight="252015616" behindDoc="1" locked="0" layoutInCell="0" allowOverlap="1" wp14:anchorId="43E18745" wp14:editId="3E0F2C9C">
                <wp:simplePos x="0" y="0"/>
                <wp:positionH relativeFrom="page">
                  <wp:posOffset>2807970</wp:posOffset>
                </wp:positionH>
                <wp:positionV relativeFrom="page">
                  <wp:posOffset>2440940</wp:posOffset>
                </wp:positionV>
                <wp:extent cx="5526405" cy="473075"/>
                <wp:effectExtent l="0" t="0" r="0" b="0"/>
                <wp:wrapNone/>
                <wp:docPr id="17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C5EAD" w14:textId="77777777" w:rsidR="00000000" w:rsidRDefault="009C7B1D">
                            <w:pPr>
                              <w:pStyle w:val="BodyText"/>
                              <w:kinsoku w:val="0"/>
                              <w:overflowPunct w:val="0"/>
                              <w:spacing w:before="145" w:line="302" w:lineRule="auto"/>
                              <w:ind w:left="170" w:right="204"/>
                              <w:rPr>
                                <w:color w:val="231F20"/>
                                <w:w w:val="115"/>
                              </w:rPr>
                            </w:pPr>
                            <w:r>
                              <w:rPr>
                                <w:color w:val="231F20"/>
                                <w:w w:val="115"/>
                              </w:rPr>
                              <w:t>Three conceptual designs produced. Showing images and text, size of text and type of font (serif, sans-serif, display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8745" id="Text Box 772" o:spid="_x0000_s1328" type="#_x0000_t202" style="position:absolute;margin-left:221.1pt;margin-top:192.2pt;width:435.15pt;height:37.2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" o:allowincell="f" filled="f" stroked="f">
                <v:path arrowok="t"/>
                <v:textbox inset="0,0,0,0">
                  <w:txbxContent>
                    <w:p w14:paraId="431C5EAD" w14:textId="77777777" w:rsidR="00000000" w:rsidRDefault="009C7B1D">
                      <w:pPr>
                        <w:pStyle w:val="BodyText"/>
                        <w:kinsoku w:val="0"/>
                        <w:overflowPunct w:val="0"/>
                        <w:spacing w:before="145" w:line="302" w:lineRule="auto"/>
                        <w:ind w:left="170" w:right="204"/>
                        <w:rPr>
                          <w:color w:val="231F20"/>
                          <w:w w:val="115"/>
                        </w:rPr>
                      </w:pPr>
                      <w:r>
                        <w:rPr>
                          <w:color w:val="231F20"/>
                          <w:w w:val="115"/>
                        </w:rPr>
                        <w:t>Three conceptual designs produced. Showing images and text, size of text and type of font (serif, sans-serif, display etc.)</w:t>
                      </w:r>
                    </w:p>
                  </w:txbxContent>
                </v:textbox>
                <w10:wrap anchorx="page" anchory="page"/>
              </v:shape>
            </w:pict>
          </mc:Fallback>
        </mc:AlternateContent>
      </w:r>
      <w:r>
        <w:rPr>
          <w:noProof/>
        </w:rPr>
        <mc:AlternateContent>
          <mc:Choice Requires="wps">
            <w:drawing>
              <wp:anchor distT="0" distB="0" distL="114300" distR="114300" simplePos="0" relativeHeight="252016640" behindDoc="1" locked="0" layoutInCell="0" allowOverlap="1" wp14:anchorId="672F4352" wp14:editId="1B369B26">
                <wp:simplePos x="0" y="0"/>
                <wp:positionH relativeFrom="page">
                  <wp:posOffset>8333740</wp:posOffset>
                </wp:positionH>
                <wp:positionV relativeFrom="page">
                  <wp:posOffset>2440940</wp:posOffset>
                </wp:positionV>
                <wp:extent cx="1634490" cy="473075"/>
                <wp:effectExtent l="0" t="0" r="0" b="0"/>
                <wp:wrapNone/>
                <wp:docPr id="17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7042"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4352" id="Text Box 773" o:spid="_x0000_s1329" type="#_x0000_t202" style="position:absolute;margin-left:656.2pt;margin-top:192.2pt;width:128.7pt;height:37.25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" o:allowincell="f" filled="f" stroked="f">
                <v:path arrowok="t"/>
                <v:textbox inset="0,0,0,0">
                  <w:txbxContent>
                    <w:p w14:paraId="00D97042"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17664" behindDoc="1" locked="0" layoutInCell="0" allowOverlap="1" wp14:anchorId="18EACC09" wp14:editId="02A236D6">
                <wp:simplePos x="0" y="0"/>
                <wp:positionH relativeFrom="page">
                  <wp:posOffset>643890</wp:posOffset>
                </wp:positionH>
                <wp:positionV relativeFrom="page">
                  <wp:posOffset>2913380</wp:posOffset>
                </wp:positionV>
                <wp:extent cx="2164715" cy="473075"/>
                <wp:effectExtent l="0" t="0" r="0" b="0"/>
                <wp:wrapNone/>
                <wp:docPr id="17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7912" w14:textId="77777777" w:rsidR="00000000" w:rsidRDefault="009C7B1D">
                            <w:pPr>
                              <w:pStyle w:val="BodyText"/>
                              <w:kinsoku w:val="0"/>
                              <w:overflowPunct w:val="0"/>
                              <w:spacing w:before="145" w:line="302" w:lineRule="auto"/>
                              <w:ind w:left="170" w:right="296"/>
                              <w:rPr>
                                <w:color w:val="231F20"/>
                                <w:w w:val="115"/>
                              </w:rPr>
                            </w:pPr>
                            <w:r>
                              <w:rPr>
                                <w:color w:val="231F20"/>
                                <w:w w:val="115"/>
                              </w:rPr>
                              <w:t>Selected the final design idea with explanation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CC09" id="Text Box 774" o:spid="_x0000_s1330" type="#_x0000_t202" style="position:absolute;margin-left:50.7pt;margin-top:229.4pt;width:170.45pt;height:37.2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" o:allowincell="f" filled="f" stroked="f">
                <v:path arrowok="t"/>
                <v:textbox inset="0,0,0,0">
                  <w:txbxContent>
                    <w:p w14:paraId="0CDE7912" w14:textId="77777777" w:rsidR="00000000" w:rsidRDefault="009C7B1D">
                      <w:pPr>
                        <w:pStyle w:val="BodyText"/>
                        <w:kinsoku w:val="0"/>
                        <w:overflowPunct w:val="0"/>
                        <w:spacing w:before="145" w:line="302" w:lineRule="auto"/>
                        <w:ind w:left="170" w:right="296"/>
                        <w:rPr>
                          <w:color w:val="231F20"/>
                          <w:w w:val="115"/>
                        </w:rPr>
                      </w:pPr>
                      <w:r>
                        <w:rPr>
                          <w:color w:val="231F20"/>
                          <w:w w:val="115"/>
                        </w:rPr>
                        <w:t>Selected the final design idea with explanation</w:t>
                      </w:r>
                    </w:p>
                  </w:txbxContent>
                </v:textbox>
                <w10:wrap anchorx="page" anchory="page"/>
              </v:shape>
            </w:pict>
          </mc:Fallback>
        </mc:AlternateContent>
      </w:r>
      <w:r>
        <w:rPr>
          <w:noProof/>
        </w:rPr>
        <mc:AlternateContent>
          <mc:Choice Requires="wps">
            <w:drawing>
              <wp:anchor distT="0" distB="0" distL="114300" distR="114300" simplePos="0" relativeHeight="252018688" behindDoc="1" locked="0" layoutInCell="0" allowOverlap="1" wp14:anchorId="241E60BF" wp14:editId="3C725149">
                <wp:simplePos x="0" y="0"/>
                <wp:positionH relativeFrom="page">
                  <wp:posOffset>2807970</wp:posOffset>
                </wp:positionH>
                <wp:positionV relativeFrom="page">
                  <wp:posOffset>2913380</wp:posOffset>
                </wp:positionV>
                <wp:extent cx="5526405" cy="473075"/>
                <wp:effectExtent l="0" t="0" r="0" b="0"/>
                <wp:wrapNone/>
                <wp:docPr id="17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E3DA" w14:textId="77777777" w:rsidR="00000000" w:rsidRDefault="009C7B1D">
                            <w:pPr>
                              <w:pStyle w:val="BodyText"/>
                              <w:kinsoku w:val="0"/>
                              <w:overflowPunct w:val="0"/>
                              <w:spacing w:before="145" w:line="302" w:lineRule="auto"/>
                              <w:ind w:left="170" w:right="504"/>
                              <w:rPr>
                                <w:color w:val="231F20"/>
                                <w:w w:val="115"/>
                              </w:rPr>
                            </w:pPr>
                            <w:r>
                              <w:rPr>
                                <w:color w:val="231F20"/>
                                <w:w w:val="115"/>
                              </w:rPr>
                              <w:t>Explanation</w:t>
                            </w:r>
                            <w:r>
                              <w:rPr>
                                <w:color w:val="231F20"/>
                                <w:spacing w:val="-15"/>
                                <w:w w:val="115"/>
                              </w:rPr>
                              <w:t xml:space="preserve"> </w:t>
                            </w:r>
                            <w:r>
                              <w:rPr>
                                <w:color w:val="231F20"/>
                                <w:w w:val="115"/>
                              </w:rPr>
                              <w:t>includes</w:t>
                            </w:r>
                            <w:r>
                              <w:rPr>
                                <w:color w:val="231F20"/>
                                <w:spacing w:val="-15"/>
                                <w:w w:val="115"/>
                              </w:rPr>
                              <w:t xml:space="preserve"> </w:t>
                            </w:r>
                            <w:r>
                              <w:rPr>
                                <w:color w:val="231F20"/>
                                <w:w w:val="115"/>
                              </w:rPr>
                              <w:t>layout</w:t>
                            </w:r>
                            <w:r>
                              <w:rPr>
                                <w:color w:val="231F20"/>
                                <w:spacing w:val="-15"/>
                                <w:w w:val="115"/>
                              </w:rPr>
                              <w:t xml:space="preserve"> </w:t>
                            </w:r>
                            <w:r>
                              <w:rPr>
                                <w:color w:val="231F20"/>
                                <w:w w:val="115"/>
                              </w:rPr>
                              <w:t>decisions</w:t>
                            </w:r>
                            <w:r>
                              <w:rPr>
                                <w:color w:val="231F20"/>
                                <w:spacing w:val="-15"/>
                                <w:w w:val="115"/>
                              </w:rPr>
                              <w:t xml:space="preserve"> </w:t>
                            </w:r>
                            <w:r>
                              <w:rPr>
                                <w:color w:val="231F20"/>
                                <w:w w:val="115"/>
                              </w:rPr>
                              <w:t>(design</w:t>
                            </w:r>
                            <w:r>
                              <w:rPr>
                                <w:color w:val="231F20"/>
                                <w:spacing w:val="-15"/>
                                <w:w w:val="115"/>
                              </w:rPr>
                              <w:t xml:space="preserve"> </w:t>
                            </w:r>
                            <w:r>
                              <w:rPr>
                                <w:color w:val="231F20"/>
                                <w:w w:val="115"/>
                              </w:rPr>
                              <w:t>principles</w:t>
                            </w:r>
                            <w:r>
                              <w:rPr>
                                <w:color w:val="231F20"/>
                                <w:spacing w:val="-14"/>
                                <w:w w:val="115"/>
                              </w:rPr>
                              <w:t xml:space="preserve"> </w:t>
                            </w:r>
                            <w:r>
                              <w:rPr>
                                <w:color w:val="231F20"/>
                                <w:w w:val="115"/>
                              </w:rPr>
                              <w:t>discussed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conventions above). Design ideas have been</w:t>
                            </w:r>
                            <w:r>
                              <w:rPr>
                                <w:color w:val="231F20"/>
                                <w:spacing w:val="-25"/>
                                <w:w w:val="115"/>
                              </w:rPr>
                              <w:t xml:space="preserve"> </w:t>
                            </w:r>
                            <w:r>
                              <w:rPr>
                                <w:color w:val="231F20"/>
                                <w:w w:val="115"/>
                              </w:rPr>
                              <w:t>modelled.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60BF" id="Text Box 775" o:spid="_x0000_s1331" type="#_x0000_t202" style="position:absolute;margin-left:221.1pt;margin-top:229.4pt;width:435.15pt;height:37.2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" o:allowincell="f" filled="f" stroked="f">
                <v:path arrowok="t"/>
                <v:textbox inset="0,0,0,0">
                  <w:txbxContent>
                    <w:p w14:paraId="5A56E3DA" w14:textId="77777777" w:rsidR="00000000" w:rsidRDefault="009C7B1D">
                      <w:pPr>
                        <w:pStyle w:val="BodyText"/>
                        <w:kinsoku w:val="0"/>
                        <w:overflowPunct w:val="0"/>
                        <w:spacing w:before="145" w:line="302" w:lineRule="auto"/>
                        <w:ind w:left="170" w:right="504"/>
                        <w:rPr>
                          <w:color w:val="231F20"/>
                          <w:w w:val="115"/>
                        </w:rPr>
                      </w:pPr>
                      <w:r>
                        <w:rPr>
                          <w:color w:val="231F20"/>
                          <w:w w:val="115"/>
                        </w:rPr>
                        <w:t>Explanation</w:t>
                      </w:r>
                      <w:r>
                        <w:rPr>
                          <w:color w:val="231F20"/>
                          <w:spacing w:val="-15"/>
                          <w:w w:val="115"/>
                        </w:rPr>
                        <w:t xml:space="preserve"> </w:t>
                      </w:r>
                      <w:r>
                        <w:rPr>
                          <w:color w:val="231F20"/>
                          <w:w w:val="115"/>
                        </w:rPr>
                        <w:t>includes</w:t>
                      </w:r>
                      <w:r>
                        <w:rPr>
                          <w:color w:val="231F20"/>
                          <w:spacing w:val="-15"/>
                          <w:w w:val="115"/>
                        </w:rPr>
                        <w:t xml:space="preserve"> </w:t>
                      </w:r>
                      <w:r>
                        <w:rPr>
                          <w:color w:val="231F20"/>
                          <w:w w:val="115"/>
                        </w:rPr>
                        <w:t>layout</w:t>
                      </w:r>
                      <w:r>
                        <w:rPr>
                          <w:color w:val="231F20"/>
                          <w:spacing w:val="-15"/>
                          <w:w w:val="115"/>
                        </w:rPr>
                        <w:t xml:space="preserve"> </w:t>
                      </w:r>
                      <w:r>
                        <w:rPr>
                          <w:color w:val="231F20"/>
                          <w:w w:val="115"/>
                        </w:rPr>
                        <w:t>decisions</w:t>
                      </w:r>
                      <w:r>
                        <w:rPr>
                          <w:color w:val="231F20"/>
                          <w:spacing w:val="-15"/>
                          <w:w w:val="115"/>
                        </w:rPr>
                        <w:t xml:space="preserve"> </w:t>
                      </w:r>
                      <w:r>
                        <w:rPr>
                          <w:color w:val="231F20"/>
                          <w:w w:val="115"/>
                        </w:rPr>
                        <w:t>(design</w:t>
                      </w:r>
                      <w:r>
                        <w:rPr>
                          <w:color w:val="231F20"/>
                          <w:spacing w:val="-15"/>
                          <w:w w:val="115"/>
                        </w:rPr>
                        <w:t xml:space="preserve"> </w:t>
                      </w:r>
                      <w:r>
                        <w:rPr>
                          <w:color w:val="231F20"/>
                          <w:w w:val="115"/>
                        </w:rPr>
                        <w:t>principles</w:t>
                      </w:r>
                      <w:r>
                        <w:rPr>
                          <w:color w:val="231F20"/>
                          <w:spacing w:val="-14"/>
                          <w:w w:val="115"/>
                        </w:rPr>
                        <w:t xml:space="preserve"> </w:t>
                      </w:r>
                      <w:r>
                        <w:rPr>
                          <w:color w:val="231F20"/>
                          <w:w w:val="115"/>
                        </w:rPr>
                        <w:t>discussed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conventions above). Design ideas have been</w:t>
                      </w:r>
                      <w:r>
                        <w:rPr>
                          <w:color w:val="231F20"/>
                          <w:spacing w:val="-25"/>
                          <w:w w:val="115"/>
                        </w:rPr>
                        <w:t xml:space="preserve"> </w:t>
                      </w:r>
                      <w:r>
                        <w:rPr>
                          <w:color w:val="231F20"/>
                          <w:w w:val="115"/>
                        </w:rPr>
                        <w:t>modelled.</w:t>
                      </w:r>
                    </w:p>
                  </w:txbxContent>
                </v:textbox>
                <w10:wrap anchorx="page" anchory="page"/>
              </v:shape>
            </w:pict>
          </mc:Fallback>
        </mc:AlternateContent>
      </w:r>
      <w:r>
        <w:rPr>
          <w:noProof/>
        </w:rPr>
        <mc:AlternateContent>
          <mc:Choice Requires="wps">
            <w:drawing>
              <wp:anchor distT="0" distB="0" distL="114300" distR="114300" simplePos="0" relativeHeight="252019712" behindDoc="1" locked="0" layoutInCell="0" allowOverlap="1" wp14:anchorId="08A53C75" wp14:editId="460D0D4D">
                <wp:simplePos x="0" y="0"/>
                <wp:positionH relativeFrom="page">
                  <wp:posOffset>8333740</wp:posOffset>
                </wp:positionH>
                <wp:positionV relativeFrom="page">
                  <wp:posOffset>2913380</wp:posOffset>
                </wp:positionV>
                <wp:extent cx="1634490" cy="473075"/>
                <wp:effectExtent l="0" t="0" r="0" b="0"/>
                <wp:wrapNone/>
                <wp:docPr id="17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FC473"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3C75" id="Text Box 776" o:spid="_x0000_s1332" type="#_x0000_t202" style="position:absolute;margin-left:656.2pt;margin-top:229.4pt;width:128.7pt;height:37.2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" o:allowincell="f" filled="f" stroked="f">
                <v:path arrowok="t"/>
                <v:textbox inset="0,0,0,0">
                  <w:txbxContent>
                    <w:p w14:paraId="2EBFC473"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0736" behindDoc="1" locked="0" layoutInCell="0" allowOverlap="1" wp14:anchorId="7DC410AB" wp14:editId="65C07E2F">
                <wp:simplePos x="0" y="0"/>
                <wp:positionH relativeFrom="page">
                  <wp:posOffset>643890</wp:posOffset>
                </wp:positionH>
                <wp:positionV relativeFrom="page">
                  <wp:posOffset>3385820</wp:posOffset>
                </wp:positionV>
                <wp:extent cx="2164715" cy="1563370"/>
                <wp:effectExtent l="0" t="0" r="0" b="0"/>
                <wp:wrapNone/>
                <wp:docPr id="1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CC5" w14:textId="77777777" w:rsidR="00000000" w:rsidRDefault="009C7B1D">
                            <w:pPr>
                              <w:pStyle w:val="BodyText"/>
                              <w:kinsoku w:val="0"/>
                              <w:overflowPunct w:val="0"/>
                              <w:spacing w:before="145" w:line="302" w:lineRule="auto"/>
                              <w:ind w:left="170" w:right="88"/>
                              <w:rPr>
                                <w:color w:val="231F20"/>
                                <w:w w:val="115"/>
                              </w:rPr>
                            </w:pPr>
                            <w:r>
                              <w:rPr>
                                <w:color w:val="231F20"/>
                                <w:w w:val="115"/>
                              </w:rPr>
                              <w:t>Explained and addressed relevant implications</w:t>
                            </w:r>
                          </w:p>
                          <w:p w14:paraId="0DA0FED1"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10AB" id="Text Box 777" o:spid="_x0000_s1333" type="#_x0000_t202" style="position:absolute;margin-left:50.7pt;margin-top:266.6pt;width:170.45pt;height:123.1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" o:allowincell="f" filled="f" stroked="f">
                <v:path arrowok="t"/>
                <v:textbox inset="0,0,0,0">
                  <w:txbxContent>
                    <w:p w14:paraId="6E4FFCC5" w14:textId="77777777" w:rsidR="00000000" w:rsidRDefault="009C7B1D">
                      <w:pPr>
                        <w:pStyle w:val="BodyText"/>
                        <w:kinsoku w:val="0"/>
                        <w:overflowPunct w:val="0"/>
                        <w:spacing w:before="145" w:line="302" w:lineRule="auto"/>
                        <w:ind w:left="170" w:right="88"/>
                        <w:rPr>
                          <w:color w:val="231F20"/>
                          <w:w w:val="115"/>
                        </w:rPr>
                      </w:pPr>
                      <w:r>
                        <w:rPr>
                          <w:color w:val="231F20"/>
                          <w:w w:val="115"/>
                        </w:rPr>
                        <w:t>Explained and addressed relevant implications</w:t>
                      </w:r>
                    </w:p>
                    <w:p w14:paraId="0DA0FED1"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1760" behindDoc="1" locked="0" layoutInCell="0" allowOverlap="1" wp14:anchorId="24B5B9E7" wp14:editId="6AA98AD0">
                <wp:simplePos x="0" y="0"/>
                <wp:positionH relativeFrom="page">
                  <wp:posOffset>2807970</wp:posOffset>
                </wp:positionH>
                <wp:positionV relativeFrom="page">
                  <wp:posOffset>3385820</wp:posOffset>
                </wp:positionV>
                <wp:extent cx="5526405" cy="1563370"/>
                <wp:effectExtent l="0" t="0" r="0" b="0"/>
                <wp:wrapNone/>
                <wp:docPr id="171"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0AF5" w14:textId="77777777" w:rsidR="00000000" w:rsidRDefault="009C7B1D">
                            <w:pPr>
                              <w:pStyle w:val="BodyText"/>
                              <w:kinsoku w:val="0"/>
                              <w:overflowPunct w:val="0"/>
                              <w:spacing w:before="145"/>
                              <w:ind w:left="170"/>
                              <w:rPr>
                                <w:color w:val="231F20"/>
                                <w:w w:val="115"/>
                              </w:rPr>
                            </w:pPr>
                            <w:r>
                              <w:rPr>
                                <w:color w:val="231F20"/>
                                <w:w w:val="115"/>
                              </w:rPr>
                              <w:t>There is an explanation of how at least two implications have been addressed and justified.</w:t>
                            </w:r>
                          </w:p>
                          <w:p w14:paraId="6BB50D14" w14:textId="77777777" w:rsidR="00000000" w:rsidRDefault="009C7B1D">
                            <w:pPr>
                              <w:pStyle w:val="BodyText"/>
                              <w:kinsoku w:val="0"/>
                              <w:overflowPunct w:val="0"/>
                              <w:spacing w:before="195" w:line="302" w:lineRule="auto"/>
                              <w:ind w:left="170" w:right="274"/>
                              <w:rPr>
                                <w:i/>
                                <w:iCs/>
                                <w:color w:val="231F20"/>
                                <w:w w:val="115"/>
                              </w:rPr>
                            </w:pPr>
                            <w:r>
                              <w:rPr>
                                <w:i/>
                                <w:iCs/>
                                <w:color w:val="231F20"/>
                                <w:w w:val="115"/>
                              </w:rPr>
                              <w:t xml:space="preserve">For example: “I have made sure that all images used are creative commons, with an attribution licence. I have attributed my photos in the document at the bottom of </w:t>
                            </w:r>
                            <w:r>
                              <w:rPr>
                                <w:i/>
                                <w:iCs/>
                                <w:color w:val="231F20"/>
                                <w:w w:val="115"/>
                              </w:rPr>
                              <w:t>the page.” “I have made sure that the information on the document is accurate by checking with</w:t>
                            </w:r>
                          </w:p>
                          <w:p w14:paraId="1BC39B53" w14:textId="77777777" w:rsidR="00000000" w:rsidRDefault="009C7B1D">
                            <w:pPr>
                              <w:pStyle w:val="BodyText"/>
                              <w:kinsoku w:val="0"/>
                              <w:overflowPunct w:val="0"/>
                              <w:spacing w:before="0" w:line="302" w:lineRule="auto"/>
                              <w:ind w:left="170"/>
                              <w:rPr>
                                <w:i/>
                                <w:iCs/>
                                <w:color w:val="231F20"/>
                                <w:w w:val="115"/>
                              </w:rPr>
                            </w:pPr>
                            <w:r>
                              <w:rPr>
                                <w:i/>
                                <w:iCs/>
                                <w:color w:val="231F20"/>
                                <w:w w:val="115"/>
                              </w:rPr>
                              <w:t>the proprietor as well as double-checking with other sources, and there is a date on the document</w:t>
                            </w:r>
                            <w:r>
                              <w:rPr>
                                <w:i/>
                                <w:iCs/>
                                <w:color w:val="231F20"/>
                                <w:spacing w:val="-13"/>
                                <w:w w:val="115"/>
                              </w:rPr>
                              <w:t xml:space="preserve"> </w:t>
                            </w:r>
                            <w:r>
                              <w:rPr>
                                <w:i/>
                                <w:iCs/>
                                <w:color w:val="231F20"/>
                                <w:w w:val="115"/>
                              </w:rPr>
                              <w:t>to</w:t>
                            </w:r>
                            <w:r>
                              <w:rPr>
                                <w:i/>
                                <w:iCs/>
                                <w:color w:val="231F20"/>
                                <w:spacing w:val="-12"/>
                                <w:w w:val="115"/>
                              </w:rPr>
                              <w:t xml:space="preserve"> </w:t>
                            </w:r>
                            <w:r>
                              <w:rPr>
                                <w:i/>
                                <w:iCs/>
                                <w:color w:val="231F20"/>
                                <w:w w:val="115"/>
                              </w:rPr>
                              <w:t>show</w:t>
                            </w:r>
                            <w:r>
                              <w:rPr>
                                <w:i/>
                                <w:iCs/>
                                <w:color w:val="231F20"/>
                                <w:spacing w:val="-12"/>
                                <w:w w:val="115"/>
                              </w:rPr>
                              <w:t xml:space="preserve"> </w:t>
                            </w:r>
                            <w:r>
                              <w:rPr>
                                <w:i/>
                                <w:iCs/>
                                <w:color w:val="231F20"/>
                                <w:w w:val="115"/>
                              </w:rPr>
                              <w:t>when</w:t>
                            </w:r>
                            <w:r>
                              <w:rPr>
                                <w:i/>
                                <w:iCs/>
                                <w:color w:val="231F20"/>
                                <w:spacing w:val="-12"/>
                                <w:w w:val="115"/>
                              </w:rPr>
                              <w:t xml:space="preserve"> </w:t>
                            </w:r>
                            <w:r>
                              <w:rPr>
                                <w:i/>
                                <w:iCs/>
                                <w:color w:val="231F20"/>
                                <w:w w:val="115"/>
                              </w:rPr>
                              <w:t>it</w:t>
                            </w:r>
                            <w:r>
                              <w:rPr>
                                <w:i/>
                                <w:iCs/>
                                <w:color w:val="231F20"/>
                                <w:spacing w:val="-12"/>
                                <w:w w:val="115"/>
                              </w:rPr>
                              <w:t xml:space="preserve"> </w:t>
                            </w:r>
                            <w:r>
                              <w:rPr>
                                <w:i/>
                                <w:iCs/>
                                <w:color w:val="231F20"/>
                                <w:w w:val="115"/>
                              </w:rPr>
                              <w:t>was</w:t>
                            </w:r>
                            <w:r>
                              <w:rPr>
                                <w:i/>
                                <w:iCs/>
                                <w:color w:val="231F20"/>
                                <w:spacing w:val="-12"/>
                                <w:w w:val="115"/>
                              </w:rPr>
                              <w:t xml:space="preserve"> </w:t>
                            </w:r>
                            <w:r>
                              <w:rPr>
                                <w:i/>
                                <w:iCs/>
                                <w:color w:val="231F20"/>
                                <w:w w:val="115"/>
                              </w:rPr>
                              <w:t>produced.”</w:t>
                            </w:r>
                            <w:r>
                              <w:rPr>
                                <w:i/>
                                <w:iCs/>
                                <w:color w:val="231F20"/>
                                <w:spacing w:val="-12"/>
                                <w:w w:val="115"/>
                              </w:rPr>
                              <w:t xml:space="preserve"> </w:t>
                            </w:r>
                            <w:r>
                              <w:rPr>
                                <w:i/>
                                <w:iCs/>
                                <w:color w:val="231F20"/>
                                <w:spacing w:val="2"/>
                                <w:w w:val="115"/>
                              </w:rPr>
                              <w:t>“I</w:t>
                            </w:r>
                            <w:r>
                              <w:rPr>
                                <w:i/>
                                <w:iCs/>
                                <w:color w:val="231F20"/>
                                <w:spacing w:val="-12"/>
                                <w:w w:val="115"/>
                              </w:rPr>
                              <w:t xml:space="preserve"> </w:t>
                            </w:r>
                            <w:r>
                              <w:rPr>
                                <w:i/>
                                <w:iCs/>
                                <w:color w:val="231F20"/>
                                <w:w w:val="115"/>
                              </w:rPr>
                              <w:t>have</w:t>
                            </w:r>
                            <w:r>
                              <w:rPr>
                                <w:i/>
                                <w:iCs/>
                                <w:color w:val="231F20"/>
                                <w:spacing w:val="-12"/>
                                <w:w w:val="115"/>
                              </w:rPr>
                              <w:t xml:space="preserve"> </w:t>
                            </w:r>
                            <w:r>
                              <w:rPr>
                                <w:i/>
                                <w:iCs/>
                                <w:color w:val="231F20"/>
                                <w:w w:val="115"/>
                              </w:rPr>
                              <w:t>made</w:t>
                            </w:r>
                            <w:r>
                              <w:rPr>
                                <w:i/>
                                <w:iCs/>
                                <w:color w:val="231F20"/>
                                <w:spacing w:val="-12"/>
                                <w:w w:val="115"/>
                              </w:rPr>
                              <w:t xml:space="preserve"> </w:t>
                            </w:r>
                            <w:r>
                              <w:rPr>
                                <w:i/>
                                <w:iCs/>
                                <w:color w:val="231F20"/>
                                <w:w w:val="115"/>
                              </w:rPr>
                              <w:t>sure</w:t>
                            </w:r>
                            <w:r>
                              <w:rPr>
                                <w:i/>
                                <w:iCs/>
                                <w:color w:val="231F20"/>
                                <w:spacing w:val="-13"/>
                                <w:w w:val="115"/>
                              </w:rPr>
                              <w:t xml:space="preserve"> </w:t>
                            </w:r>
                            <w:r>
                              <w:rPr>
                                <w:i/>
                                <w:iCs/>
                                <w:color w:val="231F20"/>
                                <w:w w:val="115"/>
                              </w:rPr>
                              <w:t>that</w:t>
                            </w:r>
                            <w:r>
                              <w:rPr>
                                <w:i/>
                                <w:iCs/>
                                <w:color w:val="231F20"/>
                                <w:spacing w:val="-12"/>
                                <w:w w:val="115"/>
                              </w:rPr>
                              <w:t xml:space="preserve"> </w:t>
                            </w:r>
                            <w:r>
                              <w:rPr>
                                <w:i/>
                                <w:iCs/>
                                <w:color w:val="231F20"/>
                                <w:w w:val="115"/>
                              </w:rPr>
                              <w:t>the</w:t>
                            </w:r>
                            <w:r>
                              <w:rPr>
                                <w:i/>
                                <w:iCs/>
                                <w:color w:val="231F20"/>
                                <w:spacing w:val="-12"/>
                                <w:w w:val="115"/>
                              </w:rPr>
                              <w:t xml:space="preserve"> </w:t>
                            </w:r>
                            <w:r>
                              <w:rPr>
                                <w:i/>
                                <w:iCs/>
                                <w:color w:val="231F20"/>
                                <w:w w:val="115"/>
                              </w:rPr>
                              <w:t>langu</w:t>
                            </w:r>
                            <w:r>
                              <w:rPr>
                                <w:i/>
                                <w:iCs/>
                                <w:color w:val="231F20"/>
                                <w:w w:val="115"/>
                              </w:rPr>
                              <w:t>age</w:t>
                            </w:r>
                            <w:r>
                              <w:rPr>
                                <w:i/>
                                <w:iCs/>
                                <w:color w:val="231F20"/>
                                <w:spacing w:val="-12"/>
                                <w:w w:val="115"/>
                              </w:rPr>
                              <w:t xml:space="preserve"> </w:t>
                            </w:r>
                            <w:r>
                              <w:rPr>
                                <w:i/>
                                <w:iCs/>
                                <w:color w:val="231F20"/>
                                <w:w w:val="115"/>
                              </w:rPr>
                              <w:t>I</w:t>
                            </w:r>
                            <w:r>
                              <w:rPr>
                                <w:i/>
                                <w:iCs/>
                                <w:color w:val="231F20"/>
                                <w:spacing w:val="-12"/>
                                <w:w w:val="115"/>
                              </w:rPr>
                              <w:t xml:space="preserve"> </w:t>
                            </w:r>
                            <w:r>
                              <w:rPr>
                                <w:i/>
                                <w:iCs/>
                                <w:color w:val="231F20"/>
                                <w:w w:val="115"/>
                              </w:rPr>
                              <w:t>used</w:t>
                            </w:r>
                            <w:r>
                              <w:rPr>
                                <w:i/>
                                <w:iCs/>
                                <w:color w:val="231F20"/>
                                <w:spacing w:val="-12"/>
                                <w:w w:val="115"/>
                              </w:rPr>
                              <w:t xml:space="preserve"> </w:t>
                            </w:r>
                            <w:r>
                              <w:rPr>
                                <w:i/>
                                <w:iCs/>
                                <w:color w:val="231F20"/>
                                <w:w w:val="115"/>
                              </w:rPr>
                              <w:t>was appropriate for an international audience, by not using any jargon and trying to keep the language as simple as</w:t>
                            </w:r>
                            <w:r>
                              <w:rPr>
                                <w:i/>
                                <w:iCs/>
                                <w:color w:val="231F20"/>
                                <w:spacing w:val="-19"/>
                                <w:w w:val="115"/>
                              </w:rPr>
                              <w:t xml:space="preserve"> </w:t>
                            </w:r>
                            <w:r>
                              <w:rPr>
                                <w:i/>
                                <w:iCs/>
                                <w:color w:val="231F20"/>
                                <w:w w:val="115"/>
                              </w:rPr>
                              <w:t>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B9E7" id="Text Box 778" o:spid="_x0000_s1334" type="#_x0000_t202" style="position:absolute;margin-left:221.1pt;margin-top:266.6pt;width:435.15pt;height:123.1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" o:allowincell="f" filled="f" stroked="f">
                <v:path arrowok="t"/>
                <v:textbox inset="0,0,0,0">
                  <w:txbxContent>
                    <w:p w14:paraId="12D40AF5" w14:textId="77777777" w:rsidR="00000000" w:rsidRDefault="009C7B1D">
                      <w:pPr>
                        <w:pStyle w:val="BodyText"/>
                        <w:kinsoku w:val="0"/>
                        <w:overflowPunct w:val="0"/>
                        <w:spacing w:before="145"/>
                        <w:ind w:left="170"/>
                        <w:rPr>
                          <w:color w:val="231F20"/>
                          <w:w w:val="115"/>
                        </w:rPr>
                      </w:pPr>
                      <w:r>
                        <w:rPr>
                          <w:color w:val="231F20"/>
                          <w:w w:val="115"/>
                        </w:rPr>
                        <w:t>There is an explanation of how at least two implications have been addressed and justified.</w:t>
                      </w:r>
                    </w:p>
                    <w:p w14:paraId="6BB50D14" w14:textId="77777777" w:rsidR="00000000" w:rsidRDefault="009C7B1D">
                      <w:pPr>
                        <w:pStyle w:val="BodyText"/>
                        <w:kinsoku w:val="0"/>
                        <w:overflowPunct w:val="0"/>
                        <w:spacing w:before="195" w:line="302" w:lineRule="auto"/>
                        <w:ind w:left="170" w:right="274"/>
                        <w:rPr>
                          <w:i/>
                          <w:iCs/>
                          <w:color w:val="231F20"/>
                          <w:w w:val="115"/>
                        </w:rPr>
                      </w:pPr>
                      <w:r>
                        <w:rPr>
                          <w:i/>
                          <w:iCs/>
                          <w:color w:val="231F20"/>
                          <w:w w:val="115"/>
                        </w:rPr>
                        <w:t xml:space="preserve">For example: “I have made sure that all images used are creative commons, with an attribution licence. I have attributed my photos in the document at the bottom of </w:t>
                      </w:r>
                      <w:r>
                        <w:rPr>
                          <w:i/>
                          <w:iCs/>
                          <w:color w:val="231F20"/>
                          <w:w w:val="115"/>
                        </w:rPr>
                        <w:t>the page.” “I have made sure that the information on the document is accurate by checking with</w:t>
                      </w:r>
                    </w:p>
                    <w:p w14:paraId="1BC39B53" w14:textId="77777777" w:rsidR="00000000" w:rsidRDefault="009C7B1D">
                      <w:pPr>
                        <w:pStyle w:val="BodyText"/>
                        <w:kinsoku w:val="0"/>
                        <w:overflowPunct w:val="0"/>
                        <w:spacing w:before="0" w:line="302" w:lineRule="auto"/>
                        <w:ind w:left="170"/>
                        <w:rPr>
                          <w:i/>
                          <w:iCs/>
                          <w:color w:val="231F20"/>
                          <w:w w:val="115"/>
                        </w:rPr>
                      </w:pPr>
                      <w:r>
                        <w:rPr>
                          <w:i/>
                          <w:iCs/>
                          <w:color w:val="231F20"/>
                          <w:w w:val="115"/>
                        </w:rPr>
                        <w:t>the proprietor as well as double-checking with other sources, and there is a date on the document</w:t>
                      </w:r>
                      <w:r>
                        <w:rPr>
                          <w:i/>
                          <w:iCs/>
                          <w:color w:val="231F20"/>
                          <w:spacing w:val="-13"/>
                          <w:w w:val="115"/>
                        </w:rPr>
                        <w:t xml:space="preserve"> </w:t>
                      </w:r>
                      <w:r>
                        <w:rPr>
                          <w:i/>
                          <w:iCs/>
                          <w:color w:val="231F20"/>
                          <w:w w:val="115"/>
                        </w:rPr>
                        <w:t>to</w:t>
                      </w:r>
                      <w:r>
                        <w:rPr>
                          <w:i/>
                          <w:iCs/>
                          <w:color w:val="231F20"/>
                          <w:spacing w:val="-12"/>
                          <w:w w:val="115"/>
                        </w:rPr>
                        <w:t xml:space="preserve"> </w:t>
                      </w:r>
                      <w:r>
                        <w:rPr>
                          <w:i/>
                          <w:iCs/>
                          <w:color w:val="231F20"/>
                          <w:w w:val="115"/>
                        </w:rPr>
                        <w:t>show</w:t>
                      </w:r>
                      <w:r>
                        <w:rPr>
                          <w:i/>
                          <w:iCs/>
                          <w:color w:val="231F20"/>
                          <w:spacing w:val="-12"/>
                          <w:w w:val="115"/>
                        </w:rPr>
                        <w:t xml:space="preserve"> </w:t>
                      </w:r>
                      <w:r>
                        <w:rPr>
                          <w:i/>
                          <w:iCs/>
                          <w:color w:val="231F20"/>
                          <w:w w:val="115"/>
                        </w:rPr>
                        <w:t>when</w:t>
                      </w:r>
                      <w:r>
                        <w:rPr>
                          <w:i/>
                          <w:iCs/>
                          <w:color w:val="231F20"/>
                          <w:spacing w:val="-12"/>
                          <w:w w:val="115"/>
                        </w:rPr>
                        <w:t xml:space="preserve"> </w:t>
                      </w:r>
                      <w:r>
                        <w:rPr>
                          <w:i/>
                          <w:iCs/>
                          <w:color w:val="231F20"/>
                          <w:w w:val="115"/>
                        </w:rPr>
                        <w:t>it</w:t>
                      </w:r>
                      <w:r>
                        <w:rPr>
                          <w:i/>
                          <w:iCs/>
                          <w:color w:val="231F20"/>
                          <w:spacing w:val="-12"/>
                          <w:w w:val="115"/>
                        </w:rPr>
                        <w:t xml:space="preserve"> </w:t>
                      </w:r>
                      <w:r>
                        <w:rPr>
                          <w:i/>
                          <w:iCs/>
                          <w:color w:val="231F20"/>
                          <w:w w:val="115"/>
                        </w:rPr>
                        <w:t>was</w:t>
                      </w:r>
                      <w:r>
                        <w:rPr>
                          <w:i/>
                          <w:iCs/>
                          <w:color w:val="231F20"/>
                          <w:spacing w:val="-12"/>
                          <w:w w:val="115"/>
                        </w:rPr>
                        <w:t xml:space="preserve"> </w:t>
                      </w:r>
                      <w:r>
                        <w:rPr>
                          <w:i/>
                          <w:iCs/>
                          <w:color w:val="231F20"/>
                          <w:w w:val="115"/>
                        </w:rPr>
                        <w:t>produced.”</w:t>
                      </w:r>
                      <w:r>
                        <w:rPr>
                          <w:i/>
                          <w:iCs/>
                          <w:color w:val="231F20"/>
                          <w:spacing w:val="-12"/>
                          <w:w w:val="115"/>
                        </w:rPr>
                        <w:t xml:space="preserve"> </w:t>
                      </w:r>
                      <w:r>
                        <w:rPr>
                          <w:i/>
                          <w:iCs/>
                          <w:color w:val="231F20"/>
                          <w:spacing w:val="2"/>
                          <w:w w:val="115"/>
                        </w:rPr>
                        <w:t>“I</w:t>
                      </w:r>
                      <w:r>
                        <w:rPr>
                          <w:i/>
                          <w:iCs/>
                          <w:color w:val="231F20"/>
                          <w:spacing w:val="-12"/>
                          <w:w w:val="115"/>
                        </w:rPr>
                        <w:t xml:space="preserve"> </w:t>
                      </w:r>
                      <w:r>
                        <w:rPr>
                          <w:i/>
                          <w:iCs/>
                          <w:color w:val="231F20"/>
                          <w:w w:val="115"/>
                        </w:rPr>
                        <w:t>have</w:t>
                      </w:r>
                      <w:r>
                        <w:rPr>
                          <w:i/>
                          <w:iCs/>
                          <w:color w:val="231F20"/>
                          <w:spacing w:val="-12"/>
                          <w:w w:val="115"/>
                        </w:rPr>
                        <w:t xml:space="preserve"> </w:t>
                      </w:r>
                      <w:r>
                        <w:rPr>
                          <w:i/>
                          <w:iCs/>
                          <w:color w:val="231F20"/>
                          <w:w w:val="115"/>
                        </w:rPr>
                        <w:t>made</w:t>
                      </w:r>
                      <w:r>
                        <w:rPr>
                          <w:i/>
                          <w:iCs/>
                          <w:color w:val="231F20"/>
                          <w:spacing w:val="-12"/>
                          <w:w w:val="115"/>
                        </w:rPr>
                        <w:t xml:space="preserve"> </w:t>
                      </w:r>
                      <w:r>
                        <w:rPr>
                          <w:i/>
                          <w:iCs/>
                          <w:color w:val="231F20"/>
                          <w:w w:val="115"/>
                        </w:rPr>
                        <w:t>sure</w:t>
                      </w:r>
                      <w:r>
                        <w:rPr>
                          <w:i/>
                          <w:iCs/>
                          <w:color w:val="231F20"/>
                          <w:spacing w:val="-13"/>
                          <w:w w:val="115"/>
                        </w:rPr>
                        <w:t xml:space="preserve"> </w:t>
                      </w:r>
                      <w:r>
                        <w:rPr>
                          <w:i/>
                          <w:iCs/>
                          <w:color w:val="231F20"/>
                          <w:w w:val="115"/>
                        </w:rPr>
                        <w:t>that</w:t>
                      </w:r>
                      <w:r>
                        <w:rPr>
                          <w:i/>
                          <w:iCs/>
                          <w:color w:val="231F20"/>
                          <w:spacing w:val="-12"/>
                          <w:w w:val="115"/>
                        </w:rPr>
                        <w:t xml:space="preserve"> </w:t>
                      </w:r>
                      <w:r>
                        <w:rPr>
                          <w:i/>
                          <w:iCs/>
                          <w:color w:val="231F20"/>
                          <w:w w:val="115"/>
                        </w:rPr>
                        <w:t>the</w:t>
                      </w:r>
                      <w:r>
                        <w:rPr>
                          <w:i/>
                          <w:iCs/>
                          <w:color w:val="231F20"/>
                          <w:spacing w:val="-12"/>
                          <w:w w:val="115"/>
                        </w:rPr>
                        <w:t xml:space="preserve"> </w:t>
                      </w:r>
                      <w:r>
                        <w:rPr>
                          <w:i/>
                          <w:iCs/>
                          <w:color w:val="231F20"/>
                          <w:w w:val="115"/>
                        </w:rPr>
                        <w:t>langu</w:t>
                      </w:r>
                      <w:r>
                        <w:rPr>
                          <w:i/>
                          <w:iCs/>
                          <w:color w:val="231F20"/>
                          <w:w w:val="115"/>
                        </w:rPr>
                        <w:t>age</w:t>
                      </w:r>
                      <w:r>
                        <w:rPr>
                          <w:i/>
                          <w:iCs/>
                          <w:color w:val="231F20"/>
                          <w:spacing w:val="-12"/>
                          <w:w w:val="115"/>
                        </w:rPr>
                        <w:t xml:space="preserve"> </w:t>
                      </w:r>
                      <w:r>
                        <w:rPr>
                          <w:i/>
                          <w:iCs/>
                          <w:color w:val="231F20"/>
                          <w:w w:val="115"/>
                        </w:rPr>
                        <w:t>I</w:t>
                      </w:r>
                      <w:r>
                        <w:rPr>
                          <w:i/>
                          <w:iCs/>
                          <w:color w:val="231F20"/>
                          <w:spacing w:val="-12"/>
                          <w:w w:val="115"/>
                        </w:rPr>
                        <w:t xml:space="preserve"> </w:t>
                      </w:r>
                      <w:r>
                        <w:rPr>
                          <w:i/>
                          <w:iCs/>
                          <w:color w:val="231F20"/>
                          <w:w w:val="115"/>
                        </w:rPr>
                        <w:t>used</w:t>
                      </w:r>
                      <w:r>
                        <w:rPr>
                          <w:i/>
                          <w:iCs/>
                          <w:color w:val="231F20"/>
                          <w:spacing w:val="-12"/>
                          <w:w w:val="115"/>
                        </w:rPr>
                        <w:t xml:space="preserve"> </w:t>
                      </w:r>
                      <w:r>
                        <w:rPr>
                          <w:i/>
                          <w:iCs/>
                          <w:color w:val="231F20"/>
                          <w:w w:val="115"/>
                        </w:rPr>
                        <w:t>was appropriate for an international audience, by not using any jargon and trying to keep the language as simple as</w:t>
                      </w:r>
                      <w:r>
                        <w:rPr>
                          <w:i/>
                          <w:iCs/>
                          <w:color w:val="231F20"/>
                          <w:spacing w:val="-19"/>
                          <w:w w:val="115"/>
                        </w:rPr>
                        <w:t xml:space="preserve"> </w:t>
                      </w:r>
                      <w:r>
                        <w:rPr>
                          <w:i/>
                          <w:iCs/>
                          <w:color w:val="231F20"/>
                          <w:w w:val="115"/>
                        </w:rPr>
                        <w:t>possible.”</w:t>
                      </w:r>
                    </w:p>
                  </w:txbxContent>
                </v:textbox>
                <w10:wrap anchorx="page" anchory="page"/>
              </v:shape>
            </w:pict>
          </mc:Fallback>
        </mc:AlternateContent>
      </w:r>
      <w:r>
        <w:rPr>
          <w:noProof/>
        </w:rPr>
        <mc:AlternateContent>
          <mc:Choice Requires="wps">
            <w:drawing>
              <wp:anchor distT="0" distB="0" distL="114300" distR="114300" simplePos="0" relativeHeight="252022784" behindDoc="1" locked="0" layoutInCell="0" allowOverlap="1" wp14:anchorId="053F3ABD" wp14:editId="65BD0AB9">
                <wp:simplePos x="0" y="0"/>
                <wp:positionH relativeFrom="page">
                  <wp:posOffset>8333740</wp:posOffset>
                </wp:positionH>
                <wp:positionV relativeFrom="page">
                  <wp:posOffset>3385820</wp:posOffset>
                </wp:positionV>
                <wp:extent cx="1634490" cy="1563370"/>
                <wp:effectExtent l="0" t="0" r="0" b="0"/>
                <wp:wrapNone/>
                <wp:docPr id="170"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D35F"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3ABD" id="Text Box 779" o:spid="_x0000_s1335" type="#_x0000_t202" style="position:absolute;margin-left:656.2pt;margin-top:266.6pt;width:128.7pt;height:123.1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" o:allowincell="f" filled="f" stroked="f">
                <v:path arrowok="t"/>
                <v:textbox inset="0,0,0,0">
                  <w:txbxContent>
                    <w:p w14:paraId="0A3FD35F"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3808" behindDoc="1" locked="0" layoutInCell="0" allowOverlap="1" wp14:anchorId="20513F8A" wp14:editId="67FF4CEC">
                <wp:simplePos x="0" y="0"/>
                <wp:positionH relativeFrom="page">
                  <wp:posOffset>643890</wp:posOffset>
                </wp:positionH>
                <wp:positionV relativeFrom="page">
                  <wp:posOffset>4949190</wp:posOffset>
                </wp:positionV>
                <wp:extent cx="2164715" cy="1958975"/>
                <wp:effectExtent l="0" t="0" r="0" b="0"/>
                <wp:wrapNone/>
                <wp:docPr id="16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95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78E89" w14:textId="77777777" w:rsidR="00000000" w:rsidRDefault="009C7B1D">
                            <w:pPr>
                              <w:pStyle w:val="BodyText"/>
                              <w:kinsoku w:val="0"/>
                              <w:overflowPunct w:val="0"/>
                              <w:spacing w:before="145"/>
                              <w:ind w:left="170"/>
                              <w:rPr>
                                <w:color w:val="231F20"/>
                                <w:w w:val="115"/>
                              </w:rPr>
                            </w:pPr>
                            <w:r>
                              <w:rPr>
                                <w:color w:val="231F20"/>
                                <w:w w:val="115"/>
                              </w:rPr>
                              <w:t>Justified conventions used</w:t>
                            </w:r>
                          </w:p>
                          <w:p w14:paraId="3073E03B"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13F8A" id="Text Box 780" o:spid="_x0000_s1336" type="#_x0000_t202" style="position:absolute;margin-left:50.7pt;margin-top:389.7pt;width:170.45pt;height:154.2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" o:allowincell="f" filled="f" stroked="f">
                <v:path arrowok="t"/>
                <v:textbox inset="0,0,0,0">
                  <w:txbxContent>
                    <w:p w14:paraId="09878E89" w14:textId="77777777" w:rsidR="00000000" w:rsidRDefault="009C7B1D">
                      <w:pPr>
                        <w:pStyle w:val="BodyText"/>
                        <w:kinsoku w:val="0"/>
                        <w:overflowPunct w:val="0"/>
                        <w:spacing w:before="145"/>
                        <w:ind w:left="170"/>
                        <w:rPr>
                          <w:color w:val="231F20"/>
                          <w:w w:val="115"/>
                        </w:rPr>
                      </w:pPr>
                      <w:r>
                        <w:rPr>
                          <w:color w:val="231F20"/>
                          <w:w w:val="115"/>
                        </w:rPr>
                        <w:t>Justified conventions used</w:t>
                      </w:r>
                    </w:p>
                    <w:p w14:paraId="3073E03B"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4832" behindDoc="1" locked="0" layoutInCell="0" allowOverlap="1" wp14:anchorId="4836F7FD" wp14:editId="7FD48138">
                <wp:simplePos x="0" y="0"/>
                <wp:positionH relativeFrom="page">
                  <wp:posOffset>2807970</wp:posOffset>
                </wp:positionH>
                <wp:positionV relativeFrom="page">
                  <wp:posOffset>4949190</wp:posOffset>
                </wp:positionV>
                <wp:extent cx="5526405" cy="1958975"/>
                <wp:effectExtent l="0" t="0" r="0" b="0"/>
                <wp:wrapNone/>
                <wp:docPr id="16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95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1478" w14:textId="77777777" w:rsidR="00000000" w:rsidRDefault="009C7B1D">
                            <w:pPr>
                              <w:pStyle w:val="BodyText"/>
                              <w:kinsoku w:val="0"/>
                              <w:overflowPunct w:val="0"/>
                              <w:spacing w:before="145" w:line="302" w:lineRule="auto"/>
                              <w:ind w:left="170" w:right="513"/>
                              <w:rPr>
                                <w:i/>
                                <w:iCs/>
                                <w:color w:val="231F20"/>
                                <w:w w:val="115"/>
                              </w:rPr>
                            </w:pPr>
                            <w:r>
                              <w:rPr>
                                <w:color w:val="231F20"/>
                                <w:w w:val="115"/>
                              </w:rPr>
                              <w:t>At least two conventions have been justified. The justification shows how the de</w:t>
                            </w:r>
                            <w:r>
                              <w:rPr>
                                <w:color w:val="231F20"/>
                                <w:w w:val="115"/>
                              </w:rPr>
                              <w:t>sign addresses relevant implications, end user considerations and uses appropriate conventions.</w:t>
                            </w:r>
                            <w:r>
                              <w:rPr>
                                <w:i/>
                                <w:iCs/>
                                <w:color w:val="231F20"/>
                                <w:w w:val="115"/>
                              </w:rPr>
                              <w:t>“I have increased the font size of my headings to show their importance (hierarchy) and draw attention to the headings, so that readers can easily skim the infor</w:t>
                            </w:r>
                            <w:r>
                              <w:rPr>
                                <w:i/>
                                <w:iCs/>
                                <w:color w:val="231F20"/>
                                <w:w w:val="115"/>
                              </w:rPr>
                              <w:t xml:space="preserve">mation to find the parts that they are most interested in.” </w:t>
                            </w:r>
                            <w:r>
                              <w:rPr>
                                <w:i/>
                                <w:iCs/>
                                <w:color w:val="231F20"/>
                                <w:spacing w:val="2"/>
                                <w:w w:val="115"/>
                              </w:rPr>
                              <w:t xml:space="preserve">“I </w:t>
                            </w:r>
                            <w:r>
                              <w:rPr>
                                <w:i/>
                                <w:iCs/>
                                <w:color w:val="231F20"/>
                                <w:w w:val="115"/>
                              </w:rPr>
                              <w:t>have used repetition of colour</w:t>
                            </w:r>
                            <w:r>
                              <w:rPr>
                                <w:i/>
                                <w:iCs/>
                                <w:color w:val="231F20"/>
                                <w:spacing w:val="-3"/>
                                <w:w w:val="115"/>
                              </w:rPr>
                              <w:t xml:space="preserve"> </w:t>
                            </w:r>
                            <w:r>
                              <w:rPr>
                                <w:i/>
                                <w:iCs/>
                                <w:color w:val="231F20"/>
                                <w:w w:val="115"/>
                              </w:rPr>
                              <w:t>from</w:t>
                            </w:r>
                            <w:r>
                              <w:rPr>
                                <w:i/>
                                <w:iCs/>
                                <w:color w:val="231F20"/>
                                <w:spacing w:val="-3"/>
                                <w:w w:val="115"/>
                              </w:rPr>
                              <w:t xml:space="preserve"> </w:t>
                            </w:r>
                            <w:r>
                              <w:rPr>
                                <w:i/>
                                <w:iCs/>
                                <w:color w:val="231F20"/>
                                <w:w w:val="115"/>
                              </w:rPr>
                              <w:t>the</w:t>
                            </w:r>
                            <w:r>
                              <w:rPr>
                                <w:i/>
                                <w:iCs/>
                                <w:color w:val="231F20"/>
                                <w:spacing w:val="-2"/>
                                <w:w w:val="115"/>
                              </w:rPr>
                              <w:t xml:space="preserve"> </w:t>
                            </w:r>
                            <w:r>
                              <w:rPr>
                                <w:i/>
                                <w:iCs/>
                                <w:color w:val="231F20"/>
                                <w:w w:val="115"/>
                              </w:rPr>
                              <w:t>logo</w:t>
                            </w:r>
                            <w:r>
                              <w:rPr>
                                <w:i/>
                                <w:iCs/>
                                <w:color w:val="231F20"/>
                                <w:spacing w:val="-3"/>
                                <w:w w:val="115"/>
                              </w:rPr>
                              <w:t xml:space="preserve"> </w:t>
                            </w:r>
                            <w:r>
                              <w:rPr>
                                <w:i/>
                                <w:iCs/>
                                <w:color w:val="231F20"/>
                                <w:w w:val="115"/>
                              </w:rPr>
                              <w:t>with</w:t>
                            </w:r>
                            <w:r>
                              <w:rPr>
                                <w:i/>
                                <w:iCs/>
                                <w:color w:val="231F20"/>
                                <w:spacing w:val="-2"/>
                                <w:w w:val="115"/>
                              </w:rPr>
                              <w:t xml:space="preserve"> </w:t>
                            </w:r>
                            <w:r>
                              <w:rPr>
                                <w:i/>
                                <w:iCs/>
                                <w:color w:val="231F20"/>
                                <w:w w:val="115"/>
                              </w:rPr>
                              <w:t>black</w:t>
                            </w:r>
                            <w:r>
                              <w:rPr>
                                <w:i/>
                                <w:iCs/>
                                <w:color w:val="231F20"/>
                                <w:spacing w:val="-3"/>
                                <w:w w:val="115"/>
                              </w:rPr>
                              <w:t xml:space="preserve"> </w:t>
                            </w:r>
                            <w:r>
                              <w:rPr>
                                <w:i/>
                                <w:iCs/>
                                <w:color w:val="231F20"/>
                                <w:w w:val="115"/>
                              </w:rPr>
                              <w:t>to</w:t>
                            </w:r>
                            <w:r>
                              <w:rPr>
                                <w:i/>
                                <w:iCs/>
                                <w:color w:val="231F20"/>
                                <w:spacing w:val="-2"/>
                                <w:w w:val="115"/>
                              </w:rPr>
                              <w:t xml:space="preserve"> </w:t>
                            </w:r>
                            <w:r>
                              <w:rPr>
                                <w:i/>
                                <w:iCs/>
                                <w:color w:val="231F20"/>
                                <w:w w:val="115"/>
                              </w:rPr>
                              <w:t>show</w:t>
                            </w:r>
                            <w:r>
                              <w:rPr>
                                <w:i/>
                                <w:iCs/>
                                <w:color w:val="231F20"/>
                                <w:spacing w:val="-3"/>
                                <w:w w:val="115"/>
                              </w:rPr>
                              <w:t xml:space="preserve"> </w:t>
                            </w:r>
                            <w:r>
                              <w:rPr>
                                <w:i/>
                                <w:iCs/>
                                <w:color w:val="231F20"/>
                                <w:w w:val="115"/>
                              </w:rPr>
                              <w:t>contrast</w:t>
                            </w:r>
                            <w:r>
                              <w:rPr>
                                <w:i/>
                                <w:iCs/>
                                <w:color w:val="231F20"/>
                                <w:spacing w:val="-3"/>
                                <w:w w:val="115"/>
                              </w:rPr>
                              <w:t xml:space="preserve"> </w:t>
                            </w:r>
                            <w:r>
                              <w:rPr>
                                <w:i/>
                                <w:iCs/>
                                <w:color w:val="231F20"/>
                                <w:w w:val="115"/>
                              </w:rPr>
                              <w:t>and</w:t>
                            </w:r>
                            <w:r>
                              <w:rPr>
                                <w:i/>
                                <w:iCs/>
                                <w:color w:val="231F20"/>
                                <w:spacing w:val="-2"/>
                                <w:w w:val="115"/>
                              </w:rPr>
                              <w:t xml:space="preserve"> </w:t>
                            </w:r>
                            <w:r>
                              <w:rPr>
                                <w:i/>
                                <w:iCs/>
                                <w:color w:val="231F20"/>
                                <w:w w:val="115"/>
                              </w:rPr>
                              <w:t>to</w:t>
                            </w:r>
                            <w:r>
                              <w:rPr>
                                <w:i/>
                                <w:iCs/>
                                <w:color w:val="231F20"/>
                                <w:spacing w:val="-3"/>
                                <w:w w:val="115"/>
                              </w:rPr>
                              <w:t xml:space="preserve"> </w:t>
                            </w:r>
                            <w:r>
                              <w:rPr>
                                <w:i/>
                                <w:iCs/>
                                <w:color w:val="231F20"/>
                                <w:w w:val="115"/>
                              </w:rPr>
                              <w:t>tie</w:t>
                            </w:r>
                            <w:r>
                              <w:rPr>
                                <w:i/>
                                <w:iCs/>
                                <w:color w:val="231F20"/>
                                <w:spacing w:val="-2"/>
                                <w:w w:val="115"/>
                              </w:rPr>
                              <w:t xml:space="preserve"> </w:t>
                            </w:r>
                            <w:r>
                              <w:rPr>
                                <w:i/>
                                <w:iCs/>
                                <w:color w:val="231F20"/>
                                <w:w w:val="115"/>
                              </w:rPr>
                              <w:t>all</w:t>
                            </w:r>
                            <w:r>
                              <w:rPr>
                                <w:i/>
                                <w:iCs/>
                                <w:color w:val="231F20"/>
                                <w:spacing w:val="-3"/>
                                <w:w w:val="115"/>
                              </w:rPr>
                              <w:t xml:space="preserve"> </w:t>
                            </w:r>
                            <w:r>
                              <w:rPr>
                                <w:i/>
                                <w:iCs/>
                                <w:color w:val="231F20"/>
                                <w:w w:val="115"/>
                              </w:rPr>
                              <w:t>of</w:t>
                            </w:r>
                            <w:r>
                              <w:rPr>
                                <w:i/>
                                <w:iCs/>
                                <w:color w:val="231F20"/>
                                <w:spacing w:val="-2"/>
                                <w:w w:val="115"/>
                              </w:rPr>
                              <w:t xml:space="preserve"> </w:t>
                            </w:r>
                            <w:r>
                              <w:rPr>
                                <w:i/>
                                <w:iCs/>
                                <w:color w:val="231F20"/>
                                <w:w w:val="115"/>
                              </w:rPr>
                              <w:t>the</w:t>
                            </w:r>
                            <w:r>
                              <w:rPr>
                                <w:i/>
                                <w:iCs/>
                                <w:color w:val="231F20"/>
                                <w:spacing w:val="-3"/>
                                <w:w w:val="115"/>
                              </w:rPr>
                              <w:t xml:space="preserve"> </w:t>
                            </w:r>
                            <w:r>
                              <w:rPr>
                                <w:i/>
                                <w:iCs/>
                                <w:color w:val="231F20"/>
                                <w:w w:val="115"/>
                              </w:rPr>
                              <w:t>elements</w:t>
                            </w:r>
                            <w:r>
                              <w:rPr>
                                <w:i/>
                                <w:iCs/>
                                <w:color w:val="231F20"/>
                                <w:spacing w:val="-3"/>
                                <w:w w:val="115"/>
                              </w:rPr>
                              <w:t xml:space="preserve"> </w:t>
                            </w:r>
                            <w:r>
                              <w:rPr>
                                <w:i/>
                                <w:iCs/>
                                <w:color w:val="231F20"/>
                                <w:w w:val="115"/>
                              </w:rPr>
                              <w:t xml:space="preserve">together.” </w:t>
                            </w:r>
                            <w:r>
                              <w:rPr>
                                <w:i/>
                                <w:iCs/>
                                <w:color w:val="231F20"/>
                                <w:spacing w:val="2"/>
                                <w:w w:val="115"/>
                              </w:rPr>
                              <w:t>“I</w:t>
                            </w:r>
                            <w:r>
                              <w:rPr>
                                <w:i/>
                                <w:iCs/>
                                <w:color w:val="231F20"/>
                                <w:spacing w:val="-21"/>
                                <w:w w:val="115"/>
                              </w:rPr>
                              <w:t xml:space="preserve"> </w:t>
                            </w:r>
                            <w:r>
                              <w:rPr>
                                <w:i/>
                                <w:iCs/>
                                <w:color w:val="231F20"/>
                                <w:w w:val="115"/>
                              </w:rPr>
                              <w:t>have</w:t>
                            </w:r>
                            <w:r>
                              <w:rPr>
                                <w:i/>
                                <w:iCs/>
                                <w:color w:val="231F20"/>
                                <w:spacing w:val="-20"/>
                                <w:w w:val="115"/>
                              </w:rPr>
                              <w:t xml:space="preserve"> </w:t>
                            </w:r>
                            <w:r>
                              <w:rPr>
                                <w:i/>
                                <w:iCs/>
                                <w:color w:val="231F20"/>
                                <w:w w:val="115"/>
                              </w:rPr>
                              <w:t>chosen</w:t>
                            </w:r>
                            <w:r>
                              <w:rPr>
                                <w:i/>
                                <w:iCs/>
                                <w:color w:val="231F20"/>
                                <w:spacing w:val="-21"/>
                                <w:w w:val="115"/>
                              </w:rPr>
                              <w:t xml:space="preserve"> </w:t>
                            </w:r>
                            <w:r>
                              <w:rPr>
                                <w:i/>
                                <w:iCs/>
                                <w:color w:val="231F20"/>
                                <w:w w:val="115"/>
                              </w:rPr>
                              <w:t>images</w:t>
                            </w:r>
                            <w:r>
                              <w:rPr>
                                <w:i/>
                                <w:iCs/>
                                <w:color w:val="231F20"/>
                                <w:spacing w:val="-20"/>
                                <w:w w:val="115"/>
                              </w:rPr>
                              <w:t xml:space="preserve"> </w:t>
                            </w:r>
                            <w:r>
                              <w:rPr>
                                <w:i/>
                                <w:iCs/>
                                <w:color w:val="231F20"/>
                                <w:w w:val="115"/>
                              </w:rPr>
                              <w:t>that</w:t>
                            </w:r>
                            <w:r>
                              <w:rPr>
                                <w:i/>
                                <w:iCs/>
                                <w:color w:val="231F20"/>
                                <w:spacing w:val="-20"/>
                                <w:w w:val="115"/>
                              </w:rPr>
                              <w:t xml:space="preserve"> </w:t>
                            </w:r>
                            <w:r>
                              <w:rPr>
                                <w:i/>
                                <w:iCs/>
                                <w:color w:val="231F20"/>
                                <w:w w:val="115"/>
                              </w:rPr>
                              <w:t>include</w:t>
                            </w:r>
                            <w:r>
                              <w:rPr>
                                <w:i/>
                                <w:iCs/>
                                <w:color w:val="231F20"/>
                                <w:spacing w:val="-21"/>
                                <w:w w:val="115"/>
                              </w:rPr>
                              <w:t xml:space="preserve"> </w:t>
                            </w:r>
                            <w:r>
                              <w:rPr>
                                <w:i/>
                                <w:iCs/>
                                <w:color w:val="231F20"/>
                                <w:w w:val="115"/>
                              </w:rPr>
                              <w:t>happy,</w:t>
                            </w:r>
                            <w:r>
                              <w:rPr>
                                <w:i/>
                                <w:iCs/>
                                <w:color w:val="231F20"/>
                                <w:spacing w:val="-20"/>
                                <w:w w:val="115"/>
                              </w:rPr>
                              <w:t xml:space="preserve"> </w:t>
                            </w:r>
                            <w:r>
                              <w:rPr>
                                <w:i/>
                                <w:iCs/>
                                <w:color w:val="231F20"/>
                                <w:w w:val="115"/>
                              </w:rPr>
                              <w:t>smiling</w:t>
                            </w:r>
                            <w:r>
                              <w:rPr>
                                <w:i/>
                                <w:iCs/>
                                <w:color w:val="231F20"/>
                                <w:spacing w:val="-21"/>
                                <w:w w:val="115"/>
                              </w:rPr>
                              <w:t xml:space="preserve"> </w:t>
                            </w:r>
                            <w:r>
                              <w:rPr>
                                <w:i/>
                                <w:iCs/>
                                <w:color w:val="231F20"/>
                                <w:w w:val="115"/>
                              </w:rPr>
                              <w:t>people,</w:t>
                            </w:r>
                            <w:r>
                              <w:rPr>
                                <w:i/>
                                <w:iCs/>
                                <w:color w:val="231F20"/>
                                <w:spacing w:val="-20"/>
                                <w:w w:val="115"/>
                              </w:rPr>
                              <w:t xml:space="preserve"> </w:t>
                            </w:r>
                            <w:r>
                              <w:rPr>
                                <w:i/>
                                <w:iCs/>
                                <w:color w:val="231F20"/>
                                <w:w w:val="115"/>
                              </w:rPr>
                              <w:t>because</w:t>
                            </w:r>
                            <w:r>
                              <w:rPr>
                                <w:i/>
                                <w:iCs/>
                                <w:color w:val="231F20"/>
                                <w:spacing w:val="-20"/>
                                <w:w w:val="115"/>
                              </w:rPr>
                              <w:t xml:space="preserve"> </w:t>
                            </w:r>
                            <w:r>
                              <w:rPr>
                                <w:i/>
                                <w:iCs/>
                                <w:color w:val="231F20"/>
                                <w:w w:val="115"/>
                              </w:rPr>
                              <w:t>my</w:t>
                            </w:r>
                            <w:r>
                              <w:rPr>
                                <w:i/>
                                <w:iCs/>
                                <w:color w:val="231F20"/>
                                <w:spacing w:val="-21"/>
                                <w:w w:val="115"/>
                              </w:rPr>
                              <w:t xml:space="preserve"> </w:t>
                            </w:r>
                            <w:r>
                              <w:rPr>
                                <w:i/>
                                <w:iCs/>
                                <w:color w:val="231F20"/>
                                <w:w w:val="115"/>
                              </w:rPr>
                              <w:t>research</w:t>
                            </w:r>
                            <w:r>
                              <w:rPr>
                                <w:i/>
                                <w:iCs/>
                                <w:color w:val="231F20"/>
                                <w:spacing w:val="-20"/>
                                <w:w w:val="115"/>
                              </w:rPr>
                              <w:t xml:space="preserve"> </w:t>
                            </w:r>
                            <w:r>
                              <w:rPr>
                                <w:i/>
                                <w:iCs/>
                                <w:color w:val="231F20"/>
                                <w:w w:val="115"/>
                              </w:rPr>
                              <w:t>showed</w:t>
                            </w:r>
                          </w:p>
                          <w:p w14:paraId="42753262" w14:textId="77777777" w:rsidR="00000000" w:rsidRDefault="009C7B1D">
                            <w:pPr>
                              <w:pStyle w:val="BodyText"/>
                              <w:kinsoku w:val="0"/>
                              <w:overflowPunct w:val="0"/>
                              <w:spacing w:before="0" w:line="302" w:lineRule="auto"/>
                              <w:ind w:left="170" w:right="91"/>
                              <w:rPr>
                                <w:i/>
                                <w:iCs/>
                                <w:color w:val="231F20"/>
                                <w:w w:val="115"/>
                              </w:rPr>
                            </w:pPr>
                            <w:r>
                              <w:rPr>
                                <w:i/>
                                <w:iCs/>
                                <w:color w:val="231F20"/>
                                <w:w w:val="115"/>
                              </w:rPr>
                              <w:t>that very few German tourists visit the attraction, I am trying to appeal to them as end-users, and German tourists like to see images of people as well as the physical location. By using images that appeal to their aesthetic, I hope to inc</w:t>
                            </w:r>
                            <w:r>
                              <w:rPr>
                                <w:i/>
                                <w:iCs/>
                                <w:color w:val="231F20"/>
                                <w:w w:val="115"/>
                              </w:rPr>
                              <w:t>rease the numbers of visitors</w:t>
                            </w:r>
                          </w:p>
                          <w:p w14:paraId="251ABDEF" w14:textId="77777777" w:rsidR="00000000" w:rsidRDefault="009C7B1D">
                            <w:pPr>
                              <w:pStyle w:val="BodyText"/>
                              <w:kinsoku w:val="0"/>
                              <w:overflowPunct w:val="0"/>
                              <w:spacing w:before="0" w:line="205" w:lineRule="exact"/>
                              <w:ind w:left="170"/>
                              <w:rPr>
                                <w:i/>
                                <w:iCs/>
                                <w:color w:val="231F20"/>
                                <w:w w:val="115"/>
                              </w:rPr>
                            </w:pPr>
                            <w:r>
                              <w:rPr>
                                <w:i/>
                                <w:iCs/>
                                <w:color w:val="231F20"/>
                                <w:w w:val="115"/>
                              </w:rPr>
                              <w:t>from Germany.”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6F7FD" id="Text Box 781" o:spid="_x0000_s1337" type="#_x0000_t202" style="position:absolute;margin-left:221.1pt;margin-top:389.7pt;width:435.15pt;height:154.2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" o:allowincell="f" filled="f" stroked="f">
                <v:path arrowok="t"/>
                <v:textbox inset="0,0,0,0">
                  <w:txbxContent>
                    <w:p w14:paraId="62431478" w14:textId="77777777" w:rsidR="00000000" w:rsidRDefault="009C7B1D">
                      <w:pPr>
                        <w:pStyle w:val="BodyText"/>
                        <w:kinsoku w:val="0"/>
                        <w:overflowPunct w:val="0"/>
                        <w:spacing w:before="145" w:line="302" w:lineRule="auto"/>
                        <w:ind w:left="170" w:right="513"/>
                        <w:rPr>
                          <w:i/>
                          <w:iCs/>
                          <w:color w:val="231F20"/>
                          <w:w w:val="115"/>
                        </w:rPr>
                      </w:pPr>
                      <w:r>
                        <w:rPr>
                          <w:color w:val="231F20"/>
                          <w:w w:val="115"/>
                        </w:rPr>
                        <w:t>At least two conventions have been justified. The justification shows how the de</w:t>
                      </w:r>
                      <w:r>
                        <w:rPr>
                          <w:color w:val="231F20"/>
                          <w:w w:val="115"/>
                        </w:rPr>
                        <w:t>sign addresses relevant implications, end user considerations and uses appropriate conventions.</w:t>
                      </w:r>
                      <w:r>
                        <w:rPr>
                          <w:i/>
                          <w:iCs/>
                          <w:color w:val="231F20"/>
                          <w:w w:val="115"/>
                        </w:rPr>
                        <w:t>“I have increased the font size of my headings to show their importance (hierarchy) and draw attention to the headings, so that readers can easily skim the infor</w:t>
                      </w:r>
                      <w:r>
                        <w:rPr>
                          <w:i/>
                          <w:iCs/>
                          <w:color w:val="231F20"/>
                          <w:w w:val="115"/>
                        </w:rPr>
                        <w:t xml:space="preserve">mation to find the parts that they are most interested in.” </w:t>
                      </w:r>
                      <w:r>
                        <w:rPr>
                          <w:i/>
                          <w:iCs/>
                          <w:color w:val="231F20"/>
                          <w:spacing w:val="2"/>
                          <w:w w:val="115"/>
                        </w:rPr>
                        <w:t xml:space="preserve">“I </w:t>
                      </w:r>
                      <w:r>
                        <w:rPr>
                          <w:i/>
                          <w:iCs/>
                          <w:color w:val="231F20"/>
                          <w:w w:val="115"/>
                        </w:rPr>
                        <w:t>have used repetition of colour</w:t>
                      </w:r>
                      <w:r>
                        <w:rPr>
                          <w:i/>
                          <w:iCs/>
                          <w:color w:val="231F20"/>
                          <w:spacing w:val="-3"/>
                          <w:w w:val="115"/>
                        </w:rPr>
                        <w:t xml:space="preserve"> </w:t>
                      </w:r>
                      <w:r>
                        <w:rPr>
                          <w:i/>
                          <w:iCs/>
                          <w:color w:val="231F20"/>
                          <w:w w:val="115"/>
                        </w:rPr>
                        <w:t>from</w:t>
                      </w:r>
                      <w:r>
                        <w:rPr>
                          <w:i/>
                          <w:iCs/>
                          <w:color w:val="231F20"/>
                          <w:spacing w:val="-3"/>
                          <w:w w:val="115"/>
                        </w:rPr>
                        <w:t xml:space="preserve"> </w:t>
                      </w:r>
                      <w:r>
                        <w:rPr>
                          <w:i/>
                          <w:iCs/>
                          <w:color w:val="231F20"/>
                          <w:w w:val="115"/>
                        </w:rPr>
                        <w:t>the</w:t>
                      </w:r>
                      <w:r>
                        <w:rPr>
                          <w:i/>
                          <w:iCs/>
                          <w:color w:val="231F20"/>
                          <w:spacing w:val="-2"/>
                          <w:w w:val="115"/>
                        </w:rPr>
                        <w:t xml:space="preserve"> </w:t>
                      </w:r>
                      <w:r>
                        <w:rPr>
                          <w:i/>
                          <w:iCs/>
                          <w:color w:val="231F20"/>
                          <w:w w:val="115"/>
                        </w:rPr>
                        <w:t>logo</w:t>
                      </w:r>
                      <w:r>
                        <w:rPr>
                          <w:i/>
                          <w:iCs/>
                          <w:color w:val="231F20"/>
                          <w:spacing w:val="-3"/>
                          <w:w w:val="115"/>
                        </w:rPr>
                        <w:t xml:space="preserve"> </w:t>
                      </w:r>
                      <w:r>
                        <w:rPr>
                          <w:i/>
                          <w:iCs/>
                          <w:color w:val="231F20"/>
                          <w:w w:val="115"/>
                        </w:rPr>
                        <w:t>with</w:t>
                      </w:r>
                      <w:r>
                        <w:rPr>
                          <w:i/>
                          <w:iCs/>
                          <w:color w:val="231F20"/>
                          <w:spacing w:val="-2"/>
                          <w:w w:val="115"/>
                        </w:rPr>
                        <w:t xml:space="preserve"> </w:t>
                      </w:r>
                      <w:r>
                        <w:rPr>
                          <w:i/>
                          <w:iCs/>
                          <w:color w:val="231F20"/>
                          <w:w w:val="115"/>
                        </w:rPr>
                        <w:t>black</w:t>
                      </w:r>
                      <w:r>
                        <w:rPr>
                          <w:i/>
                          <w:iCs/>
                          <w:color w:val="231F20"/>
                          <w:spacing w:val="-3"/>
                          <w:w w:val="115"/>
                        </w:rPr>
                        <w:t xml:space="preserve"> </w:t>
                      </w:r>
                      <w:r>
                        <w:rPr>
                          <w:i/>
                          <w:iCs/>
                          <w:color w:val="231F20"/>
                          <w:w w:val="115"/>
                        </w:rPr>
                        <w:t>to</w:t>
                      </w:r>
                      <w:r>
                        <w:rPr>
                          <w:i/>
                          <w:iCs/>
                          <w:color w:val="231F20"/>
                          <w:spacing w:val="-2"/>
                          <w:w w:val="115"/>
                        </w:rPr>
                        <w:t xml:space="preserve"> </w:t>
                      </w:r>
                      <w:r>
                        <w:rPr>
                          <w:i/>
                          <w:iCs/>
                          <w:color w:val="231F20"/>
                          <w:w w:val="115"/>
                        </w:rPr>
                        <w:t>show</w:t>
                      </w:r>
                      <w:r>
                        <w:rPr>
                          <w:i/>
                          <w:iCs/>
                          <w:color w:val="231F20"/>
                          <w:spacing w:val="-3"/>
                          <w:w w:val="115"/>
                        </w:rPr>
                        <w:t xml:space="preserve"> </w:t>
                      </w:r>
                      <w:r>
                        <w:rPr>
                          <w:i/>
                          <w:iCs/>
                          <w:color w:val="231F20"/>
                          <w:w w:val="115"/>
                        </w:rPr>
                        <w:t>contrast</w:t>
                      </w:r>
                      <w:r>
                        <w:rPr>
                          <w:i/>
                          <w:iCs/>
                          <w:color w:val="231F20"/>
                          <w:spacing w:val="-3"/>
                          <w:w w:val="115"/>
                        </w:rPr>
                        <w:t xml:space="preserve"> </w:t>
                      </w:r>
                      <w:r>
                        <w:rPr>
                          <w:i/>
                          <w:iCs/>
                          <w:color w:val="231F20"/>
                          <w:w w:val="115"/>
                        </w:rPr>
                        <w:t>and</w:t>
                      </w:r>
                      <w:r>
                        <w:rPr>
                          <w:i/>
                          <w:iCs/>
                          <w:color w:val="231F20"/>
                          <w:spacing w:val="-2"/>
                          <w:w w:val="115"/>
                        </w:rPr>
                        <w:t xml:space="preserve"> </w:t>
                      </w:r>
                      <w:r>
                        <w:rPr>
                          <w:i/>
                          <w:iCs/>
                          <w:color w:val="231F20"/>
                          <w:w w:val="115"/>
                        </w:rPr>
                        <w:t>to</w:t>
                      </w:r>
                      <w:r>
                        <w:rPr>
                          <w:i/>
                          <w:iCs/>
                          <w:color w:val="231F20"/>
                          <w:spacing w:val="-3"/>
                          <w:w w:val="115"/>
                        </w:rPr>
                        <w:t xml:space="preserve"> </w:t>
                      </w:r>
                      <w:r>
                        <w:rPr>
                          <w:i/>
                          <w:iCs/>
                          <w:color w:val="231F20"/>
                          <w:w w:val="115"/>
                        </w:rPr>
                        <w:t>tie</w:t>
                      </w:r>
                      <w:r>
                        <w:rPr>
                          <w:i/>
                          <w:iCs/>
                          <w:color w:val="231F20"/>
                          <w:spacing w:val="-2"/>
                          <w:w w:val="115"/>
                        </w:rPr>
                        <w:t xml:space="preserve"> </w:t>
                      </w:r>
                      <w:r>
                        <w:rPr>
                          <w:i/>
                          <w:iCs/>
                          <w:color w:val="231F20"/>
                          <w:w w:val="115"/>
                        </w:rPr>
                        <w:t>all</w:t>
                      </w:r>
                      <w:r>
                        <w:rPr>
                          <w:i/>
                          <w:iCs/>
                          <w:color w:val="231F20"/>
                          <w:spacing w:val="-3"/>
                          <w:w w:val="115"/>
                        </w:rPr>
                        <w:t xml:space="preserve"> </w:t>
                      </w:r>
                      <w:r>
                        <w:rPr>
                          <w:i/>
                          <w:iCs/>
                          <w:color w:val="231F20"/>
                          <w:w w:val="115"/>
                        </w:rPr>
                        <w:t>of</w:t>
                      </w:r>
                      <w:r>
                        <w:rPr>
                          <w:i/>
                          <w:iCs/>
                          <w:color w:val="231F20"/>
                          <w:spacing w:val="-2"/>
                          <w:w w:val="115"/>
                        </w:rPr>
                        <w:t xml:space="preserve"> </w:t>
                      </w:r>
                      <w:r>
                        <w:rPr>
                          <w:i/>
                          <w:iCs/>
                          <w:color w:val="231F20"/>
                          <w:w w:val="115"/>
                        </w:rPr>
                        <w:t>the</w:t>
                      </w:r>
                      <w:r>
                        <w:rPr>
                          <w:i/>
                          <w:iCs/>
                          <w:color w:val="231F20"/>
                          <w:spacing w:val="-3"/>
                          <w:w w:val="115"/>
                        </w:rPr>
                        <w:t xml:space="preserve"> </w:t>
                      </w:r>
                      <w:r>
                        <w:rPr>
                          <w:i/>
                          <w:iCs/>
                          <w:color w:val="231F20"/>
                          <w:w w:val="115"/>
                        </w:rPr>
                        <w:t>elements</w:t>
                      </w:r>
                      <w:r>
                        <w:rPr>
                          <w:i/>
                          <w:iCs/>
                          <w:color w:val="231F20"/>
                          <w:spacing w:val="-3"/>
                          <w:w w:val="115"/>
                        </w:rPr>
                        <w:t xml:space="preserve"> </w:t>
                      </w:r>
                      <w:r>
                        <w:rPr>
                          <w:i/>
                          <w:iCs/>
                          <w:color w:val="231F20"/>
                          <w:w w:val="115"/>
                        </w:rPr>
                        <w:t xml:space="preserve">together.” </w:t>
                      </w:r>
                      <w:r>
                        <w:rPr>
                          <w:i/>
                          <w:iCs/>
                          <w:color w:val="231F20"/>
                          <w:spacing w:val="2"/>
                          <w:w w:val="115"/>
                        </w:rPr>
                        <w:t>“I</w:t>
                      </w:r>
                      <w:r>
                        <w:rPr>
                          <w:i/>
                          <w:iCs/>
                          <w:color w:val="231F20"/>
                          <w:spacing w:val="-21"/>
                          <w:w w:val="115"/>
                        </w:rPr>
                        <w:t xml:space="preserve"> </w:t>
                      </w:r>
                      <w:r>
                        <w:rPr>
                          <w:i/>
                          <w:iCs/>
                          <w:color w:val="231F20"/>
                          <w:w w:val="115"/>
                        </w:rPr>
                        <w:t>have</w:t>
                      </w:r>
                      <w:r>
                        <w:rPr>
                          <w:i/>
                          <w:iCs/>
                          <w:color w:val="231F20"/>
                          <w:spacing w:val="-20"/>
                          <w:w w:val="115"/>
                        </w:rPr>
                        <w:t xml:space="preserve"> </w:t>
                      </w:r>
                      <w:r>
                        <w:rPr>
                          <w:i/>
                          <w:iCs/>
                          <w:color w:val="231F20"/>
                          <w:w w:val="115"/>
                        </w:rPr>
                        <w:t>chosen</w:t>
                      </w:r>
                      <w:r>
                        <w:rPr>
                          <w:i/>
                          <w:iCs/>
                          <w:color w:val="231F20"/>
                          <w:spacing w:val="-21"/>
                          <w:w w:val="115"/>
                        </w:rPr>
                        <w:t xml:space="preserve"> </w:t>
                      </w:r>
                      <w:r>
                        <w:rPr>
                          <w:i/>
                          <w:iCs/>
                          <w:color w:val="231F20"/>
                          <w:w w:val="115"/>
                        </w:rPr>
                        <w:t>images</w:t>
                      </w:r>
                      <w:r>
                        <w:rPr>
                          <w:i/>
                          <w:iCs/>
                          <w:color w:val="231F20"/>
                          <w:spacing w:val="-20"/>
                          <w:w w:val="115"/>
                        </w:rPr>
                        <w:t xml:space="preserve"> </w:t>
                      </w:r>
                      <w:r>
                        <w:rPr>
                          <w:i/>
                          <w:iCs/>
                          <w:color w:val="231F20"/>
                          <w:w w:val="115"/>
                        </w:rPr>
                        <w:t>that</w:t>
                      </w:r>
                      <w:r>
                        <w:rPr>
                          <w:i/>
                          <w:iCs/>
                          <w:color w:val="231F20"/>
                          <w:spacing w:val="-20"/>
                          <w:w w:val="115"/>
                        </w:rPr>
                        <w:t xml:space="preserve"> </w:t>
                      </w:r>
                      <w:r>
                        <w:rPr>
                          <w:i/>
                          <w:iCs/>
                          <w:color w:val="231F20"/>
                          <w:w w:val="115"/>
                        </w:rPr>
                        <w:t>include</w:t>
                      </w:r>
                      <w:r>
                        <w:rPr>
                          <w:i/>
                          <w:iCs/>
                          <w:color w:val="231F20"/>
                          <w:spacing w:val="-21"/>
                          <w:w w:val="115"/>
                        </w:rPr>
                        <w:t xml:space="preserve"> </w:t>
                      </w:r>
                      <w:r>
                        <w:rPr>
                          <w:i/>
                          <w:iCs/>
                          <w:color w:val="231F20"/>
                          <w:w w:val="115"/>
                        </w:rPr>
                        <w:t>happy,</w:t>
                      </w:r>
                      <w:r>
                        <w:rPr>
                          <w:i/>
                          <w:iCs/>
                          <w:color w:val="231F20"/>
                          <w:spacing w:val="-20"/>
                          <w:w w:val="115"/>
                        </w:rPr>
                        <w:t xml:space="preserve"> </w:t>
                      </w:r>
                      <w:r>
                        <w:rPr>
                          <w:i/>
                          <w:iCs/>
                          <w:color w:val="231F20"/>
                          <w:w w:val="115"/>
                        </w:rPr>
                        <w:t>smiling</w:t>
                      </w:r>
                      <w:r>
                        <w:rPr>
                          <w:i/>
                          <w:iCs/>
                          <w:color w:val="231F20"/>
                          <w:spacing w:val="-21"/>
                          <w:w w:val="115"/>
                        </w:rPr>
                        <w:t xml:space="preserve"> </w:t>
                      </w:r>
                      <w:r>
                        <w:rPr>
                          <w:i/>
                          <w:iCs/>
                          <w:color w:val="231F20"/>
                          <w:w w:val="115"/>
                        </w:rPr>
                        <w:t>people,</w:t>
                      </w:r>
                      <w:r>
                        <w:rPr>
                          <w:i/>
                          <w:iCs/>
                          <w:color w:val="231F20"/>
                          <w:spacing w:val="-20"/>
                          <w:w w:val="115"/>
                        </w:rPr>
                        <w:t xml:space="preserve"> </w:t>
                      </w:r>
                      <w:r>
                        <w:rPr>
                          <w:i/>
                          <w:iCs/>
                          <w:color w:val="231F20"/>
                          <w:w w:val="115"/>
                        </w:rPr>
                        <w:t>because</w:t>
                      </w:r>
                      <w:r>
                        <w:rPr>
                          <w:i/>
                          <w:iCs/>
                          <w:color w:val="231F20"/>
                          <w:spacing w:val="-20"/>
                          <w:w w:val="115"/>
                        </w:rPr>
                        <w:t xml:space="preserve"> </w:t>
                      </w:r>
                      <w:r>
                        <w:rPr>
                          <w:i/>
                          <w:iCs/>
                          <w:color w:val="231F20"/>
                          <w:w w:val="115"/>
                        </w:rPr>
                        <w:t>my</w:t>
                      </w:r>
                      <w:r>
                        <w:rPr>
                          <w:i/>
                          <w:iCs/>
                          <w:color w:val="231F20"/>
                          <w:spacing w:val="-21"/>
                          <w:w w:val="115"/>
                        </w:rPr>
                        <w:t xml:space="preserve"> </w:t>
                      </w:r>
                      <w:r>
                        <w:rPr>
                          <w:i/>
                          <w:iCs/>
                          <w:color w:val="231F20"/>
                          <w:w w:val="115"/>
                        </w:rPr>
                        <w:t>research</w:t>
                      </w:r>
                      <w:r>
                        <w:rPr>
                          <w:i/>
                          <w:iCs/>
                          <w:color w:val="231F20"/>
                          <w:spacing w:val="-20"/>
                          <w:w w:val="115"/>
                        </w:rPr>
                        <w:t xml:space="preserve"> </w:t>
                      </w:r>
                      <w:r>
                        <w:rPr>
                          <w:i/>
                          <w:iCs/>
                          <w:color w:val="231F20"/>
                          <w:w w:val="115"/>
                        </w:rPr>
                        <w:t>showed</w:t>
                      </w:r>
                    </w:p>
                    <w:p w14:paraId="42753262" w14:textId="77777777" w:rsidR="00000000" w:rsidRDefault="009C7B1D">
                      <w:pPr>
                        <w:pStyle w:val="BodyText"/>
                        <w:kinsoku w:val="0"/>
                        <w:overflowPunct w:val="0"/>
                        <w:spacing w:before="0" w:line="302" w:lineRule="auto"/>
                        <w:ind w:left="170" w:right="91"/>
                        <w:rPr>
                          <w:i/>
                          <w:iCs/>
                          <w:color w:val="231F20"/>
                          <w:w w:val="115"/>
                        </w:rPr>
                      </w:pPr>
                      <w:r>
                        <w:rPr>
                          <w:i/>
                          <w:iCs/>
                          <w:color w:val="231F20"/>
                          <w:w w:val="115"/>
                        </w:rPr>
                        <w:t>that very few German tourists visit the attraction, I am trying to appeal to them as end-users, and German tourists like to see images of people as well as the physical location. By using images that appeal to their aesthetic, I hope to inc</w:t>
                      </w:r>
                      <w:r>
                        <w:rPr>
                          <w:i/>
                          <w:iCs/>
                          <w:color w:val="231F20"/>
                          <w:w w:val="115"/>
                        </w:rPr>
                        <w:t>rease the numbers of visitors</w:t>
                      </w:r>
                    </w:p>
                    <w:p w14:paraId="251ABDEF" w14:textId="77777777" w:rsidR="00000000" w:rsidRDefault="009C7B1D">
                      <w:pPr>
                        <w:pStyle w:val="BodyText"/>
                        <w:kinsoku w:val="0"/>
                        <w:overflowPunct w:val="0"/>
                        <w:spacing w:before="0" w:line="205" w:lineRule="exact"/>
                        <w:ind w:left="170"/>
                        <w:rPr>
                          <w:i/>
                          <w:iCs/>
                          <w:color w:val="231F20"/>
                          <w:w w:val="115"/>
                        </w:rPr>
                      </w:pPr>
                      <w:r>
                        <w:rPr>
                          <w:i/>
                          <w:iCs/>
                          <w:color w:val="231F20"/>
                          <w:w w:val="115"/>
                        </w:rPr>
                        <w:t>from Germany.”</w:t>
                      </w:r>
                    </w:p>
                  </w:txbxContent>
                </v:textbox>
                <w10:wrap anchorx="page" anchory="page"/>
              </v:shape>
            </w:pict>
          </mc:Fallback>
        </mc:AlternateContent>
      </w:r>
      <w:r>
        <w:rPr>
          <w:noProof/>
        </w:rPr>
        <mc:AlternateContent>
          <mc:Choice Requires="wps">
            <w:drawing>
              <wp:anchor distT="0" distB="0" distL="114300" distR="114300" simplePos="0" relativeHeight="252025856" behindDoc="1" locked="0" layoutInCell="0" allowOverlap="1" wp14:anchorId="166E3928" wp14:editId="1D937818">
                <wp:simplePos x="0" y="0"/>
                <wp:positionH relativeFrom="page">
                  <wp:posOffset>8333740</wp:posOffset>
                </wp:positionH>
                <wp:positionV relativeFrom="page">
                  <wp:posOffset>4949190</wp:posOffset>
                </wp:positionV>
                <wp:extent cx="1634490" cy="1958975"/>
                <wp:effectExtent l="0" t="0" r="0" b="0"/>
                <wp:wrapNone/>
                <wp:docPr id="16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95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C64B"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E3928" id="Text Box 782" o:spid="_x0000_s1338" type="#_x0000_t202" style="position:absolute;margin-left:656.2pt;margin-top:389.7pt;width:128.7pt;height:154.2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" o:allowincell="f" filled="f" stroked="f">
                <v:path arrowok="t"/>
                <v:textbox inset="0,0,0,0">
                  <w:txbxContent>
                    <w:p w14:paraId="1316C64B"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6880" behindDoc="1" locked="0" layoutInCell="0" allowOverlap="1" wp14:anchorId="3D72EBEA" wp14:editId="7CD13683">
                <wp:simplePos x="0" y="0"/>
                <wp:positionH relativeFrom="page">
                  <wp:posOffset>2712085</wp:posOffset>
                </wp:positionH>
                <wp:positionV relativeFrom="page">
                  <wp:posOffset>457200</wp:posOffset>
                </wp:positionV>
                <wp:extent cx="7260590" cy="808355"/>
                <wp:effectExtent l="0" t="0" r="0" b="0"/>
                <wp:wrapNone/>
                <wp:docPr id="166"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0C9D"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1295A799"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EBEA" id="Text Box 783" o:spid="_x0000_s1339" type="#_x0000_t202" style="position:absolute;margin-left:213.55pt;margin-top:36pt;width:571.7pt;height:63.6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" o:allowincell="f" filled="f" stroked="f">
                <v:path arrowok="t"/>
                <v:textbox inset="0,0,0,0">
                  <w:txbxContent>
                    <w:p w14:paraId="07E90C9D" w14:textId="77777777" w:rsidR="00000000" w:rsidRDefault="009C7B1D">
                      <w:pPr>
                        <w:pStyle w:val="BodyText"/>
                        <w:kinsoku w:val="0"/>
                        <w:overflowPunct w:val="0"/>
                        <w:spacing w:before="93" w:line="225" w:lineRule="auto"/>
                        <w:ind w:left="113" w:right="421"/>
                        <w:rPr>
                          <w:b/>
                          <w:bCs/>
                          <w:color w:val="95543F"/>
                          <w:w w:val="105"/>
                          <w:sz w:val="24"/>
                          <w:szCs w:val="24"/>
                        </w:rPr>
                      </w:pPr>
                      <w:r>
                        <w:rPr>
                          <w:b/>
                          <w:bCs/>
                          <w:color w:val="95543F"/>
                          <w:w w:val="105"/>
                          <w:sz w:val="24"/>
                          <w:szCs w:val="24"/>
                        </w:rPr>
                        <w:t>AS91891 APPLY CONVENTIONS TO DEVELOP A DESIGN FOR A DIGITAL TECHNOLOGIES OUTCOME</w:t>
                      </w:r>
                    </w:p>
                    <w:p w14:paraId="1295A799" w14:textId="77777777" w:rsidR="00000000" w:rsidRDefault="009C7B1D">
                      <w:pPr>
                        <w:pStyle w:val="BodyText"/>
                        <w:kinsoku w:val="0"/>
                        <w:overflowPunct w:val="0"/>
                        <w:spacing w:before="82" w:line="288" w:lineRule="auto"/>
                        <w:ind w:left="113" w:right="7467"/>
                        <w:rPr>
                          <w:b/>
                          <w:bCs/>
                          <w:color w:val="231F20"/>
                          <w:w w:val="110"/>
                          <w:sz w:val="20"/>
                          <w:szCs w:val="20"/>
                        </w:rPr>
                      </w:pPr>
                      <w:r>
                        <w:rPr>
                          <w:b/>
                          <w:bCs/>
                          <w:color w:val="231F20"/>
                          <w:w w:val="110"/>
                          <w:sz w:val="20"/>
                          <w:szCs w:val="20"/>
                        </w:rPr>
                        <w:t>Programme</w:t>
                      </w:r>
                      <w:r>
                        <w:rPr>
                          <w:b/>
                          <w:bCs/>
                          <w:color w:val="231F20"/>
                          <w:spacing w:val="-21"/>
                          <w:w w:val="110"/>
                          <w:sz w:val="20"/>
                          <w:szCs w:val="20"/>
                        </w:rPr>
                        <w:t xml:space="preserve"> </w:t>
                      </w:r>
                      <w:r>
                        <w:rPr>
                          <w:b/>
                          <w:bCs/>
                          <w:color w:val="231F20"/>
                          <w:w w:val="110"/>
                          <w:sz w:val="20"/>
                          <w:szCs w:val="20"/>
                        </w:rPr>
                        <w:t>4:</w:t>
                      </w:r>
                      <w:r>
                        <w:rPr>
                          <w:b/>
                          <w:bCs/>
                          <w:color w:val="231F20"/>
                          <w:spacing w:val="-20"/>
                          <w:w w:val="110"/>
                          <w:sz w:val="20"/>
                          <w:szCs w:val="20"/>
                        </w:rPr>
                        <w:t xml:space="preserve"> </w:t>
                      </w:r>
                      <w:r>
                        <w:rPr>
                          <w:b/>
                          <w:bCs/>
                          <w:color w:val="231F20"/>
                          <w:w w:val="110"/>
                          <w:sz w:val="20"/>
                          <w:szCs w:val="20"/>
                        </w:rPr>
                        <w:t>Tourism</w:t>
                      </w:r>
                      <w:r>
                        <w:rPr>
                          <w:b/>
                          <w:bCs/>
                          <w:color w:val="231F20"/>
                          <w:spacing w:val="-21"/>
                          <w:w w:val="110"/>
                          <w:sz w:val="20"/>
                          <w:szCs w:val="20"/>
                        </w:rPr>
                        <w:t xml:space="preserve"> </w:t>
                      </w:r>
                      <w:r>
                        <w:rPr>
                          <w:b/>
                          <w:bCs/>
                          <w:color w:val="231F20"/>
                          <w:w w:val="110"/>
                          <w:sz w:val="20"/>
                          <w:szCs w:val="20"/>
                        </w:rPr>
                        <w:t>in</w:t>
                      </w:r>
                      <w:r>
                        <w:rPr>
                          <w:b/>
                          <w:bCs/>
                          <w:color w:val="231F20"/>
                          <w:spacing w:val="-20"/>
                          <w:w w:val="110"/>
                          <w:sz w:val="20"/>
                          <w:szCs w:val="20"/>
                        </w:rPr>
                        <w:t xml:space="preserve"> </w:t>
                      </w:r>
                      <w:r>
                        <w:rPr>
                          <w:b/>
                          <w:bCs/>
                          <w:color w:val="231F20"/>
                          <w:w w:val="110"/>
                          <w:sz w:val="20"/>
                          <w:szCs w:val="20"/>
                        </w:rPr>
                        <w:t>your</w:t>
                      </w:r>
                      <w:r>
                        <w:rPr>
                          <w:b/>
                          <w:bCs/>
                          <w:color w:val="231F20"/>
                          <w:spacing w:val="-21"/>
                          <w:w w:val="110"/>
                          <w:sz w:val="20"/>
                          <w:szCs w:val="20"/>
                        </w:rPr>
                        <w:t xml:space="preserve"> </w:t>
                      </w:r>
                      <w:r>
                        <w:rPr>
                          <w:b/>
                          <w:bCs/>
                          <w:color w:val="231F20"/>
                          <w:w w:val="110"/>
                          <w:sz w:val="20"/>
                          <w:szCs w:val="20"/>
                        </w:rPr>
                        <w:t>region Credits: 3</w:t>
                      </w:r>
                      <w:r>
                        <w:rPr>
                          <w:b/>
                          <w:bCs/>
                          <w:color w:val="231F20"/>
                          <w:spacing w:val="-3"/>
                          <w:w w:val="110"/>
                          <w:sz w:val="20"/>
                          <w:szCs w:val="20"/>
                        </w:rPr>
                        <w:t xml:space="preserve"> </w:t>
                      </w:r>
                      <w:r>
                        <w:rPr>
                          <w:b/>
                          <w:bCs/>
                          <w:color w:val="231F20"/>
                          <w:w w:val="110"/>
                          <w:sz w:val="20"/>
                          <w:szCs w:val="20"/>
                        </w:rPr>
                        <w:t>(Internal)</w:t>
                      </w:r>
                    </w:p>
                  </w:txbxContent>
                </v:textbox>
                <w10:wrap anchorx="page" anchory="page"/>
              </v:shape>
            </w:pict>
          </mc:Fallback>
        </mc:AlternateContent>
      </w:r>
      <w:r>
        <w:rPr>
          <w:noProof/>
        </w:rPr>
        <mc:AlternateContent>
          <mc:Choice Requires="wps">
            <w:drawing>
              <wp:anchor distT="0" distB="0" distL="114300" distR="114300" simplePos="0" relativeHeight="252027904" behindDoc="1" locked="0" layoutInCell="0" allowOverlap="1" wp14:anchorId="01253CE0" wp14:editId="0C9D0577">
                <wp:simplePos x="0" y="0"/>
                <wp:positionH relativeFrom="page">
                  <wp:posOffset>640080</wp:posOffset>
                </wp:positionH>
                <wp:positionV relativeFrom="page">
                  <wp:posOffset>457200</wp:posOffset>
                </wp:positionV>
                <wp:extent cx="1966595" cy="802640"/>
                <wp:effectExtent l="0" t="0" r="0" b="0"/>
                <wp:wrapNone/>
                <wp:docPr id="165"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BFCC"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329FF264"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53CE0" id="Text Box 784" o:spid="_x0000_s1340" type="#_x0000_t202" style="position:absolute;margin-left:50.4pt;margin-top:36pt;width:154.85pt;height:63.2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" o:allowincell="f" filled="f" stroked="f">
                <v:path arrowok="t"/>
                <v:textbox inset="0,0,0,0">
                  <w:txbxContent>
                    <w:p w14:paraId="6ED9BFCC"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329FF264"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28928" behindDoc="1" locked="0" layoutInCell="0" allowOverlap="1" wp14:anchorId="7EE76086" wp14:editId="0D6EE629">
                <wp:simplePos x="0" y="0"/>
                <wp:positionH relativeFrom="page">
                  <wp:posOffset>640080</wp:posOffset>
                </wp:positionH>
                <wp:positionV relativeFrom="page">
                  <wp:posOffset>6959600</wp:posOffset>
                </wp:positionV>
                <wp:extent cx="9420225" cy="152400"/>
                <wp:effectExtent l="0" t="0" r="0" b="0"/>
                <wp:wrapNone/>
                <wp:docPr id="164"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16F3"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76086" id="Text Box 785" o:spid="_x0000_s1341" type="#_x0000_t202" style="position:absolute;margin-left:50.4pt;margin-top:548pt;width:741.75pt;height:12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P/Cjj+EBAACsAwAADgAAAAAAAAAAAAAAAAAuAgAAZHJzL2Uyb0RvYy54bWxQ&#13;&#10;SwECLQAUAAYACAAAACEAmJ1EVeQAAAATAQAADwAAAAAAAAAAAAAAAAA7BAAAZHJzL2Rvd25yZXYu&#13;&#10;eG1sUEsFBgAAAAAEAAQA8wAAAEwFAAAAAA==&#13;&#10;" o:allowincell="f" filled="f" stroked="f">
                <v:path arrowok="t"/>
                <v:textbox inset="0,0,0,0">
                  <w:txbxContent>
                    <w:p w14:paraId="777E16F3"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3A1665D1" w14:textId="77777777" w:rsidR="00000000" w:rsidRDefault="001E15E1">
      <w:pPr>
        <w:rPr>
          <w:rFonts w:ascii="Times New Roman" w:hAnsi="Times New Roman" w:cs="Times New Roman"/>
          <w:sz w:val="24"/>
          <w:szCs w:val="24"/>
        </w:rPr>
        <w:sectPr w:rsidR="00000000">
          <w:pgSz w:w="16840" w:h="11910" w:orient="landscape"/>
          <w:pgMar w:top="720" w:right="860" w:bottom="280" w:left="880" w:header="720" w:footer="720" w:gutter="0"/>
          <w:cols w:space="720"/>
          <w:noEndnote/>
        </w:sectPr>
      </w:pPr>
      <w:r>
        <w:rPr>
          <w:noProof/>
        </w:rPr>
        <w:lastRenderedPageBreak/>
        <mc:AlternateContent>
          <mc:Choice Requires="wps">
            <w:drawing>
              <wp:anchor distT="0" distB="0" distL="114300" distR="114300" simplePos="0" relativeHeight="252029952" behindDoc="1" locked="0" layoutInCell="0" allowOverlap="1" wp14:anchorId="72807D4C" wp14:editId="4653B49C">
                <wp:simplePos x="0" y="0"/>
                <wp:positionH relativeFrom="page">
                  <wp:posOffset>639445</wp:posOffset>
                </wp:positionH>
                <wp:positionV relativeFrom="page">
                  <wp:posOffset>7099300</wp:posOffset>
                </wp:positionV>
                <wp:extent cx="9420225" cy="12700"/>
                <wp:effectExtent l="0" t="0" r="3175" b="0"/>
                <wp:wrapNone/>
                <wp:docPr id="163"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5E92F" id="Freeform 786"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Ug8Wlq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2030976" behindDoc="1" locked="0" layoutInCell="0" allowOverlap="1" wp14:anchorId="1444A302" wp14:editId="282E5181">
                <wp:simplePos x="0" y="0"/>
                <wp:positionH relativeFrom="page">
                  <wp:posOffset>639445</wp:posOffset>
                </wp:positionH>
                <wp:positionV relativeFrom="page">
                  <wp:posOffset>1666875</wp:posOffset>
                </wp:positionV>
                <wp:extent cx="9332595" cy="3531235"/>
                <wp:effectExtent l="0" t="0" r="1905" b="0"/>
                <wp:wrapNone/>
                <wp:docPr id="118"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3531235"/>
                          <a:chOff x="1007" y="2625"/>
                          <a:chExt cx="14697" cy="5561"/>
                        </a:xfrm>
                      </wpg:grpSpPr>
                      <wps:wsp>
                        <wps:cNvPr id="119" name="Freeform 788"/>
                        <wps:cNvSpPr>
                          <a:spLocks/>
                        </wps:cNvSpPr>
                        <wps:spPr bwMode="auto">
                          <a:xfrm>
                            <a:off x="1013" y="2631"/>
                            <a:ext cx="3409" cy="469"/>
                          </a:xfrm>
                          <a:custGeom>
                            <a:avLst/>
                            <a:gdLst>
                              <a:gd name="T0" fmla="*/ 3408 w 3409"/>
                              <a:gd name="T1" fmla="*/ 0 h 469"/>
                              <a:gd name="T2" fmla="*/ 0 w 3409"/>
                              <a:gd name="T3" fmla="*/ 0 h 469"/>
                              <a:gd name="T4" fmla="*/ 0 w 3409"/>
                              <a:gd name="T5" fmla="*/ 468 h 469"/>
                              <a:gd name="T6" fmla="*/ 3408 w 3409"/>
                              <a:gd name="T7" fmla="*/ 468 h 469"/>
                              <a:gd name="T8" fmla="*/ 3408 w 3409"/>
                              <a:gd name="T9" fmla="*/ 0 h 469"/>
                            </a:gdLst>
                            <a:ahLst/>
                            <a:cxnLst>
                              <a:cxn ang="0">
                                <a:pos x="T0" y="T1"/>
                              </a:cxn>
                              <a:cxn ang="0">
                                <a:pos x="T2" y="T3"/>
                              </a:cxn>
                              <a:cxn ang="0">
                                <a:pos x="T4" y="T5"/>
                              </a:cxn>
                              <a:cxn ang="0">
                                <a:pos x="T6" y="T7"/>
                              </a:cxn>
                              <a:cxn ang="0">
                                <a:pos x="T8" y="T9"/>
                              </a:cxn>
                            </a:cxnLst>
                            <a:rect l="0" t="0" r="r" b="b"/>
                            <a:pathLst>
                              <a:path w="3409" h="469">
                                <a:moveTo>
                                  <a:pt x="3408" y="0"/>
                                </a:moveTo>
                                <a:lnTo>
                                  <a:pt x="0" y="0"/>
                                </a:lnTo>
                                <a:lnTo>
                                  <a:pt x="0" y="468"/>
                                </a:lnTo>
                                <a:lnTo>
                                  <a:pt x="3408" y="468"/>
                                </a:lnTo>
                                <a:lnTo>
                                  <a:pt x="3408"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89"/>
                        <wps:cNvSpPr>
                          <a:spLocks/>
                        </wps:cNvSpPr>
                        <wps:spPr bwMode="auto">
                          <a:xfrm>
                            <a:off x="4422" y="2631"/>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790"/>
                        <wps:cNvSpPr>
                          <a:spLocks/>
                        </wps:cNvSpPr>
                        <wps:spPr bwMode="auto">
                          <a:xfrm>
                            <a:off x="4422" y="2631"/>
                            <a:ext cx="11276" cy="469"/>
                          </a:xfrm>
                          <a:custGeom>
                            <a:avLst/>
                            <a:gdLst>
                              <a:gd name="T0" fmla="*/ 11275 w 11276"/>
                              <a:gd name="T1" fmla="*/ 0 h 469"/>
                              <a:gd name="T2" fmla="*/ 8702 w 11276"/>
                              <a:gd name="T3" fmla="*/ 0 h 469"/>
                              <a:gd name="T4" fmla="*/ 0 w 11276"/>
                              <a:gd name="T5" fmla="*/ 0 h 469"/>
                              <a:gd name="T6" fmla="*/ 0 w 11276"/>
                              <a:gd name="T7" fmla="*/ 468 h 469"/>
                              <a:gd name="T8" fmla="*/ 8702 w 11276"/>
                              <a:gd name="T9" fmla="*/ 468 h 469"/>
                              <a:gd name="T10" fmla="*/ 11275 w 11276"/>
                              <a:gd name="T11" fmla="*/ 468 h 469"/>
                              <a:gd name="T12" fmla="*/ 11275 w 11276"/>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276" h="469">
                                <a:moveTo>
                                  <a:pt x="11275" y="0"/>
                                </a:moveTo>
                                <a:lnTo>
                                  <a:pt x="8702" y="0"/>
                                </a:lnTo>
                                <a:lnTo>
                                  <a:pt x="0" y="0"/>
                                </a:lnTo>
                                <a:lnTo>
                                  <a:pt x="0" y="468"/>
                                </a:lnTo>
                                <a:lnTo>
                                  <a:pt x="8702" y="468"/>
                                </a:lnTo>
                                <a:lnTo>
                                  <a:pt x="11275" y="468"/>
                                </a:lnTo>
                                <a:lnTo>
                                  <a:pt x="1127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2" name="Group 791"/>
                        <wpg:cNvGrpSpPr>
                          <a:grpSpLocks/>
                        </wpg:cNvGrpSpPr>
                        <wpg:grpSpPr bwMode="auto">
                          <a:xfrm>
                            <a:off x="1013" y="3099"/>
                            <a:ext cx="3409" cy="5081"/>
                            <a:chOff x="1013" y="3099"/>
                            <a:chExt cx="3409" cy="5081"/>
                          </a:xfrm>
                        </wpg:grpSpPr>
                        <wps:wsp>
                          <wps:cNvPr id="123" name="Freeform 792"/>
                          <wps:cNvSpPr>
                            <a:spLocks/>
                          </wps:cNvSpPr>
                          <wps:spPr bwMode="auto">
                            <a:xfrm>
                              <a:off x="1013" y="3099"/>
                              <a:ext cx="3409" cy="5081"/>
                            </a:xfrm>
                            <a:custGeom>
                              <a:avLst/>
                              <a:gdLst>
                                <a:gd name="T0" fmla="*/ 3408 w 3409"/>
                                <a:gd name="T1" fmla="*/ 1665 h 5081"/>
                                <a:gd name="T2" fmla="*/ 0 w 3409"/>
                                <a:gd name="T3" fmla="*/ 1665 h 5081"/>
                                <a:gd name="T4" fmla="*/ 0 w 3409"/>
                                <a:gd name="T5" fmla="*/ 4335 h 5081"/>
                                <a:gd name="T6" fmla="*/ 0 w 3409"/>
                                <a:gd name="T7" fmla="*/ 5080 h 5081"/>
                                <a:gd name="T8" fmla="*/ 3408 w 3409"/>
                                <a:gd name="T9" fmla="*/ 5080 h 5081"/>
                                <a:gd name="T10" fmla="*/ 3408 w 3409"/>
                                <a:gd name="T11" fmla="*/ 4335 h 5081"/>
                                <a:gd name="T12" fmla="*/ 3408 w 3409"/>
                                <a:gd name="T13" fmla="*/ 1665 h 5081"/>
                              </a:gdLst>
                              <a:ahLst/>
                              <a:cxnLst>
                                <a:cxn ang="0">
                                  <a:pos x="T0" y="T1"/>
                                </a:cxn>
                                <a:cxn ang="0">
                                  <a:pos x="T2" y="T3"/>
                                </a:cxn>
                                <a:cxn ang="0">
                                  <a:pos x="T4" y="T5"/>
                                </a:cxn>
                                <a:cxn ang="0">
                                  <a:pos x="T6" y="T7"/>
                                </a:cxn>
                                <a:cxn ang="0">
                                  <a:pos x="T8" y="T9"/>
                                </a:cxn>
                                <a:cxn ang="0">
                                  <a:pos x="T10" y="T11"/>
                                </a:cxn>
                                <a:cxn ang="0">
                                  <a:pos x="T12" y="T13"/>
                                </a:cxn>
                              </a:cxnLst>
                              <a:rect l="0" t="0" r="r" b="b"/>
                              <a:pathLst>
                                <a:path w="3409" h="5081">
                                  <a:moveTo>
                                    <a:pt x="3408" y="1665"/>
                                  </a:moveTo>
                                  <a:lnTo>
                                    <a:pt x="0" y="1665"/>
                                  </a:lnTo>
                                  <a:lnTo>
                                    <a:pt x="0" y="4335"/>
                                  </a:lnTo>
                                  <a:lnTo>
                                    <a:pt x="0" y="5080"/>
                                  </a:lnTo>
                                  <a:lnTo>
                                    <a:pt x="3408" y="5080"/>
                                  </a:lnTo>
                                  <a:lnTo>
                                    <a:pt x="3408" y="4335"/>
                                  </a:lnTo>
                                  <a:lnTo>
                                    <a:pt x="3408" y="1665"/>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93"/>
                          <wps:cNvSpPr>
                            <a:spLocks/>
                          </wps:cNvSpPr>
                          <wps:spPr bwMode="auto">
                            <a:xfrm>
                              <a:off x="1013" y="3099"/>
                              <a:ext cx="3409" cy="5081"/>
                            </a:xfrm>
                            <a:custGeom>
                              <a:avLst/>
                              <a:gdLst>
                                <a:gd name="T0" fmla="*/ 3408 w 3409"/>
                                <a:gd name="T1" fmla="*/ 0 h 5081"/>
                                <a:gd name="T2" fmla="*/ 0 w 3409"/>
                                <a:gd name="T3" fmla="*/ 0 h 5081"/>
                                <a:gd name="T4" fmla="*/ 0 w 3409"/>
                                <a:gd name="T5" fmla="*/ 1665 h 5081"/>
                                <a:gd name="T6" fmla="*/ 3408 w 3409"/>
                                <a:gd name="T7" fmla="*/ 1665 h 5081"/>
                                <a:gd name="T8" fmla="*/ 3408 w 3409"/>
                                <a:gd name="T9" fmla="*/ 0 h 5081"/>
                              </a:gdLst>
                              <a:ahLst/>
                              <a:cxnLst>
                                <a:cxn ang="0">
                                  <a:pos x="T0" y="T1"/>
                                </a:cxn>
                                <a:cxn ang="0">
                                  <a:pos x="T2" y="T3"/>
                                </a:cxn>
                                <a:cxn ang="0">
                                  <a:pos x="T4" y="T5"/>
                                </a:cxn>
                                <a:cxn ang="0">
                                  <a:pos x="T6" y="T7"/>
                                </a:cxn>
                                <a:cxn ang="0">
                                  <a:pos x="T8" y="T9"/>
                                </a:cxn>
                              </a:cxnLst>
                              <a:rect l="0" t="0" r="r" b="b"/>
                              <a:pathLst>
                                <a:path w="3409" h="5081">
                                  <a:moveTo>
                                    <a:pt x="3408" y="0"/>
                                  </a:moveTo>
                                  <a:lnTo>
                                    <a:pt x="0" y="0"/>
                                  </a:lnTo>
                                  <a:lnTo>
                                    <a:pt x="0" y="1665"/>
                                  </a:lnTo>
                                  <a:lnTo>
                                    <a:pt x="3408" y="1665"/>
                                  </a:lnTo>
                                  <a:lnTo>
                                    <a:pt x="3408"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 name="Freeform 794"/>
                        <wps:cNvSpPr>
                          <a:spLocks/>
                        </wps:cNvSpPr>
                        <wps:spPr bwMode="auto">
                          <a:xfrm>
                            <a:off x="4422"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95"/>
                        <wps:cNvSpPr>
                          <a:spLocks/>
                        </wps:cNvSpPr>
                        <wps:spPr bwMode="auto">
                          <a:xfrm>
                            <a:off x="13124"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96"/>
                        <wps:cNvSpPr>
                          <a:spLocks/>
                        </wps:cNvSpPr>
                        <wps:spPr bwMode="auto">
                          <a:xfrm>
                            <a:off x="1013"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97"/>
                        <wps:cNvSpPr>
                          <a:spLocks/>
                        </wps:cNvSpPr>
                        <wps:spPr bwMode="auto">
                          <a:xfrm>
                            <a:off x="1007" y="2631"/>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798"/>
                        <wps:cNvSpPr>
                          <a:spLocks/>
                        </wps:cNvSpPr>
                        <wps:spPr bwMode="auto">
                          <a:xfrm>
                            <a:off x="4422" y="2631"/>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799"/>
                        <wps:cNvSpPr>
                          <a:spLocks/>
                        </wps:cNvSpPr>
                        <wps:spPr bwMode="auto">
                          <a:xfrm>
                            <a:off x="13124" y="2631"/>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00"/>
                        <wps:cNvSpPr>
                          <a:spLocks/>
                        </wps:cNvSpPr>
                        <wps:spPr bwMode="auto">
                          <a:xfrm>
                            <a:off x="15697" y="263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801"/>
                        <wps:cNvSpPr>
                          <a:spLocks/>
                        </wps:cNvSpPr>
                        <wps:spPr bwMode="auto">
                          <a:xfrm>
                            <a:off x="1007" y="309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802"/>
                        <wps:cNvSpPr>
                          <a:spLocks/>
                        </wps:cNvSpPr>
                        <wps:spPr bwMode="auto">
                          <a:xfrm>
                            <a:off x="1013" y="3105"/>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803"/>
                        <wps:cNvSpPr>
                          <a:spLocks/>
                        </wps:cNvSpPr>
                        <wps:spPr bwMode="auto">
                          <a:xfrm>
                            <a:off x="4422" y="309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804"/>
                        <wps:cNvSpPr>
                          <a:spLocks/>
                        </wps:cNvSpPr>
                        <wps:spPr bwMode="auto">
                          <a:xfrm>
                            <a:off x="13124" y="309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805"/>
                        <wps:cNvSpPr>
                          <a:spLocks/>
                        </wps:cNvSpPr>
                        <wps:spPr bwMode="auto">
                          <a:xfrm>
                            <a:off x="4422" y="3105"/>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806"/>
                        <wps:cNvSpPr>
                          <a:spLocks/>
                        </wps:cNvSpPr>
                        <wps:spPr bwMode="auto">
                          <a:xfrm>
                            <a:off x="13124" y="3105"/>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807"/>
                        <wps:cNvSpPr>
                          <a:spLocks/>
                        </wps:cNvSpPr>
                        <wps:spPr bwMode="auto">
                          <a:xfrm>
                            <a:off x="15697" y="3105"/>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808"/>
                        <wps:cNvSpPr>
                          <a:spLocks/>
                        </wps:cNvSpPr>
                        <wps:spPr bwMode="auto">
                          <a:xfrm>
                            <a:off x="1007" y="4765"/>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809"/>
                        <wps:cNvSpPr>
                          <a:spLocks/>
                        </wps:cNvSpPr>
                        <wps:spPr bwMode="auto">
                          <a:xfrm>
                            <a:off x="1013" y="4771"/>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810"/>
                        <wps:cNvSpPr>
                          <a:spLocks/>
                        </wps:cNvSpPr>
                        <wps:spPr bwMode="auto">
                          <a:xfrm>
                            <a:off x="4422" y="4765"/>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811"/>
                        <wps:cNvSpPr>
                          <a:spLocks/>
                        </wps:cNvSpPr>
                        <wps:spPr bwMode="auto">
                          <a:xfrm>
                            <a:off x="4422" y="4771"/>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12"/>
                        <wps:cNvSpPr>
                          <a:spLocks/>
                        </wps:cNvSpPr>
                        <wps:spPr bwMode="auto">
                          <a:xfrm>
                            <a:off x="13124" y="4765"/>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813"/>
                        <wps:cNvSpPr>
                          <a:spLocks/>
                        </wps:cNvSpPr>
                        <wps:spPr bwMode="auto">
                          <a:xfrm>
                            <a:off x="13124" y="4771"/>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14"/>
                        <wps:cNvSpPr>
                          <a:spLocks/>
                        </wps:cNvSpPr>
                        <wps:spPr bwMode="auto">
                          <a:xfrm>
                            <a:off x="15697" y="4771"/>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15"/>
                        <wps:cNvSpPr>
                          <a:spLocks/>
                        </wps:cNvSpPr>
                        <wps:spPr bwMode="auto">
                          <a:xfrm>
                            <a:off x="1007" y="5770"/>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816"/>
                        <wps:cNvSpPr>
                          <a:spLocks/>
                        </wps:cNvSpPr>
                        <wps:spPr bwMode="auto">
                          <a:xfrm>
                            <a:off x="1013" y="5776"/>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817"/>
                        <wps:cNvSpPr>
                          <a:spLocks/>
                        </wps:cNvSpPr>
                        <wps:spPr bwMode="auto">
                          <a:xfrm>
                            <a:off x="4422" y="5770"/>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18"/>
                        <wps:cNvSpPr>
                          <a:spLocks/>
                        </wps:cNvSpPr>
                        <wps:spPr bwMode="auto">
                          <a:xfrm>
                            <a:off x="4422" y="5776"/>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19"/>
                        <wps:cNvSpPr>
                          <a:spLocks/>
                        </wps:cNvSpPr>
                        <wps:spPr bwMode="auto">
                          <a:xfrm>
                            <a:off x="13124" y="5770"/>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820"/>
                        <wps:cNvSpPr>
                          <a:spLocks/>
                        </wps:cNvSpPr>
                        <wps:spPr bwMode="auto">
                          <a:xfrm>
                            <a:off x="13124" y="5776"/>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821"/>
                        <wps:cNvSpPr>
                          <a:spLocks/>
                        </wps:cNvSpPr>
                        <wps:spPr bwMode="auto">
                          <a:xfrm>
                            <a:off x="15697" y="5776"/>
                            <a:ext cx="20" cy="1654"/>
                          </a:xfrm>
                          <a:custGeom>
                            <a:avLst/>
                            <a:gdLst>
                              <a:gd name="T0" fmla="*/ 0 w 20"/>
                              <a:gd name="T1" fmla="*/ 1653 h 1654"/>
                              <a:gd name="T2" fmla="*/ 0 w 20"/>
                              <a:gd name="T3" fmla="*/ 0 h 1654"/>
                            </a:gdLst>
                            <a:ahLst/>
                            <a:cxnLst>
                              <a:cxn ang="0">
                                <a:pos x="T0" y="T1"/>
                              </a:cxn>
                              <a:cxn ang="0">
                                <a:pos x="T2" y="T3"/>
                              </a:cxn>
                            </a:cxnLst>
                            <a:rect l="0" t="0" r="r" b="b"/>
                            <a:pathLst>
                              <a:path w="20" h="1654">
                                <a:moveTo>
                                  <a:pt x="0" y="1653"/>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822"/>
                        <wps:cNvSpPr>
                          <a:spLocks/>
                        </wps:cNvSpPr>
                        <wps:spPr bwMode="auto">
                          <a:xfrm>
                            <a:off x="1007" y="7435"/>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823"/>
                        <wps:cNvSpPr>
                          <a:spLocks/>
                        </wps:cNvSpPr>
                        <wps:spPr bwMode="auto">
                          <a:xfrm>
                            <a:off x="1013" y="7441"/>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24"/>
                        <wps:cNvSpPr>
                          <a:spLocks/>
                        </wps:cNvSpPr>
                        <wps:spPr bwMode="auto">
                          <a:xfrm>
                            <a:off x="1007" y="8180"/>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825"/>
                        <wps:cNvSpPr>
                          <a:spLocks/>
                        </wps:cNvSpPr>
                        <wps:spPr bwMode="auto">
                          <a:xfrm>
                            <a:off x="4422" y="7435"/>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826"/>
                        <wps:cNvSpPr>
                          <a:spLocks/>
                        </wps:cNvSpPr>
                        <wps:spPr bwMode="auto">
                          <a:xfrm>
                            <a:off x="4422" y="7441"/>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27"/>
                        <wps:cNvSpPr>
                          <a:spLocks/>
                        </wps:cNvSpPr>
                        <wps:spPr bwMode="auto">
                          <a:xfrm>
                            <a:off x="4422" y="8180"/>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828"/>
                        <wps:cNvSpPr>
                          <a:spLocks/>
                        </wps:cNvSpPr>
                        <wps:spPr bwMode="auto">
                          <a:xfrm>
                            <a:off x="13124" y="7435"/>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29"/>
                        <wps:cNvSpPr>
                          <a:spLocks/>
                        </wps:cNvSpPr>
                        <wps:spPr bwMode="auto">
                          <a:xfrm>
                            <a:off x="13124" y="7441"/>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830"/>
                        <wps:cNvSpPr>
                          <a:spLocks/>
                        </wps:cNvSpPr>
                        <wps:spPr bwMode="auto">
                          <a:xfrm>
                            <a:off x="15697" y="7441"/>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831"/>
                        <wps:cNvSpPr>
                          <a:spLocks/>
                        </wps:cNvSpPr>
                        <wps:spPr bwMode="auto">
                          <a:xfrm>
                            <a:off x="13124" y="8180"/>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D18DB" id="Group 787" o:spid="_x0000_s1026" style="position:absolute;margin-left:50.35pt;margin-top:131.25pt;width:734.85pt;height:278.05pt;z-index:-251285504;mso-position-horizontal-relative:page;mso-position-vertical-relative:page" coordorigin="1007,2625" coordsize="14697,5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" o:allowincell="f">
                <v:shape id="Freeform 788" o:spid="_x0000_s1027" style="position:absolute;left:1013;top:2631;width:3409;height:469;visibility:visible;mso-wrap-style:square;v-text-anchor:top" coordsize="340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" path="m3408,l,,,468r3408,l3408,xe" fillcolor="#196881" stroked="f">
                  <v:path arrowok="t" o:connecttype="custom" o:connectlocs="3408,0;0,0;0,468;3408,468;3408,0" o:connectangles="0,0,0,0,0"/>
                </v:shape>
                <v:shape id="Freeform 789" o:spid="_x0000_s1028" style="position:absolute;left:4422;top:2631;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" path="m,l,468e" filled="f" strokecolor="#196881" strokeweight="33e-5mm">
                  <v:path arrowok="t" o:connecttype="custom" o:connectlocs="0,0;0,468" o:connectangles="0,0"/>
                </v:shape>
                <v:shape id="Freeform 790" o:spid="_x0000_s1029" style="position:absolute;left:4422;top:2631;width:11276;height:469;visibility:visible;mso-wrap-style:square;v-text-anchor:top" coordsize="112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" path="m11275,l8702,,,,,468r8702,l11275,468r,-468e" fillcolor="#196881" stroked="f">
                  <v:path arrowok="t" o:connecttype="custom" o:connectlocs="11275,0;8702,0;0,0;0,468;8702,468;11275,468;11275,0" o:connectangles="0,0,0,0,0,0,0"/>
                </v:shape>
                <v:group id="Group 791" o:spid="_x0000_s1030" style="position:absolute;left:1013;top:3099;width:3409;height:5081" coordorigin="1013,3099" coordsize="3409,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shape id="Freeform 792" o:spid="_x0000_s1031" style="position:absolute;left:1013;top:3099;width:3409;height:5081;visibility:visible;mso-wrap-style:square;v-text-anchor:top" coordsize="3409,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" path="m3408,1665l,1665,,4335r,745l3408,5080r,-745l3408,1665e" fillcolor="#dde9ef" stroked="f">
                    <v:path arrowok="t" o:connecttype="custom" o:connectlocs="3408,1665;0,1665;0,4335;0,5080;3408,5080;3408,4335;3408,1665" o:connectangles="0,0,0,0,0,0,0"/>
                  </v:shape>
                  <v:shape id="Freeform 793" o:spid="_x0000_s1032" style="position:absolute;left:1013;top:3099;width:3409;height:5081;visibility:visible;mso-wrap-style:square;v-text-anchor:top" coordsize="3409,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" path="m3408,l,,,1665r3408,l3408,e" fillcolor="#dde9ef" stroked="f">
                    <v:path arrowok="t" o:connecttype="custom" o:connectlocs="3408,0;0,0;0,1665;3408,1665;3408,0" o:connectangles="0,0,0,0,0"/>
                  </v:shape>
                </v:group>
                <v:shape id="Freeform 794" o:spid="_x0000_s1033" style="position:absolute;left:4422;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" path="m,456l,e" filled="f" strokecolor="white" strokeweight=".6pt">
                  <v:path arrowok="t" o:connecttype="custom" o:connectlocs="0,456;0,0" o:connectangles="0,0"/>
                </v:shape>
                <v:shape id="Freeform 795" o:spid="_x0000_s1034" style="position:absolute;left:13124;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" path="m,456l,e" filled="f" strokecolor="white" strokeweight=".6pt">
                  <v:path arrowok="t" o:connecttype="custom" o:connectlocs="0,456;0,0" o:connectangles="0,0"/>
                </v:shape>
                <v:shape id="Freeform 796" o:spid="_x0000_s1035" style="position:absolute;left:1013;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" path="m,456l,e" filled="f" strokecolor="#95543f" strokeweight=".6pt">
                  <v:path arrowok="t" o:connecttype="custom" o:connectlocs="0,456;0,0" o:connectangles="0,0"/>
                </v:shape>
                <v:shape id="Freeform 797" o:spid="_x0000_s1036" style="position:absolute;left:1007;top:2631;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" path="m,l3414,e" filled="f" strokecolor="#196881" strokeweight=".6pt">
                  <v:path arrowok="t" o:connecttype="custom" o:connectlocs="0,0;3414,0" o:connectangles="0,0"/>
                </v:shape>
                <v:shape id="Freeform 798" o:spid="_x0000_s1037" style="position:absolute;left:4422;top:2631;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" path="m,l8702,e" filled="f" strokecolor="#196881" strokeweight=".6pt">
                  <v:path arrowok="t" o:connecttype="custom" o:connectlocs="0,0;8702,0" o:connectangles="0,0"/>
                </v:shape>
                <v:shape id="Freeform 799" o:spid="_x0000_s1038" style="position:absolute;left:13124;top:2631;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" path="m,l2579,e" filled="f" strokecolor="#196881" strokeweight=".6pt">
                  <v:path arrowok="t" o:connecttype="custom" o:connectlocs="0,0;2579,0" o:connectangles="0,0"/>
                </v:shape>
                <v:shape id="Freeform 800" o:spid="_x0000_s1039" style="position:absolute;left:15697;top:263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" path="m,456l,e" filled="f" strokecolor="#196881" strokeweight=".6pt">
                  <v:path arrowok="t" o:connecttype="custom" o:connectlocs="0,456;0,0" o:connectangles="0,0"/>
                </v:shape>
                <v:shape id="Freeform 801" o:spid="_x0000_s1040" style="position:absolute;left:1007;top:309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" path="m,l3414,e" filled="f" strokecolor="#196881" strokeweight=".6pt">
                  <v:path arrowok="t" o:connecttype="custom" o:connectlocs="0,0;3414,0" o:connectangles="0,0"/>
                </v:shape>
                <v:shape id="Freeform 802" o:spid="_x0000_s1041" style="position:absolute;left:1013;top:3105;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" path="m,1653l,e" filled="f" strokecolor="#196881" strokeweight=".6pt">
                  <v:path arrowok="t" o:connecttype="custom" o:connectlocs="0,1653;0,0" o:connectangles="0,0"/>
                </v:shape>
                <v:shape id="Freeform 803" o:spid="_x0000_s1042" style="position:absolute;left:4422;top:309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" path="m,l8702,e" filled="f" strokecolor="#196881" strokeweight=".6pt">
                  <v:path arrowok="t" o:connecttype="custom" o:connectlocs="0,0;8702,0" o:connectangles="0,0"/>
                </v:shape>
                <v:shape id="Freeform 804" o:spid="_x0000_s1043" style="position:absolute;left:13124;top:309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" path="m,l2579,e" filled="f" strokecolor="#196881" strokeweight=".6pt">
                  <v:path arrowok="t" o:connecttype="custom" o:connectlocs="0,0;2579,0" o:connectangles="0,0"/>
                </v:shape>
                <v:shape id="Freeform 805" o:spid="_x0000_s1044" style="position:absolute;left:4422;top:3105;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" path="m,1653l,e" filled="f" strokecolor="#196881" strokeweight=".6pt">
                  <v:path arrowok="t" o:connecttype="custom" o:connectlocs="0,1653;0,0" o:connectangles="0,0"/>
                </v:shape>
                <v:shape id="Freeform 806" o:spid="_x0000_s1045" style="position:absolute;left:13124;top:3105;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" path="m,1653l,e" filled="f" strokecolor="#196881" strokeweight=".6pt">
                  <v:path arrowok="t" o:connecttype="custom" o:connectlocs="0,1653;0,0" o:connectangles="0,0"/>
                </v:shape>
                <v:shape id="Freeform 807" o:spid="_x0000_s1046" style="position:absolute;left:15697;top:3105;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" path="m,1653l,e" filled="f" strokecolor="#196881" strokeweight=".6pt">
                  <v:path arrowok="t" o:connecttype="custom" o:connectlocs="0,1653;0,0" o:connectangles="0,0"/>
                </v:shape>
                <v:shape id="Freeform 808" o:spid="_x0000_s1047" style="position:absolute;left:1007;top:4765;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" path="m,l3414,e" filled="f" strokecolor="#196881" strokeweight=".6pt">
                  <v:path arrowok="t" o:connecttype="custom" o:connectlocs="0,0;3414,0" o:connectangles="0,0"/>
                </v:shape>
                <v:shape id="Freeform 809" o:spid="_x0000_s1048" style="position:absolute;left:1013;top:4771;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" path="m,992l,e" filled="f" strokecolor="#196881" strokeweight=".6pt">
                  <v:path arrowok="t" o:connecttype="custom" o:connectlocs="0,992;0,0" o:connectangles="0,0"/>
                </v:shape>
                <v:shape id="Freeform 810" o:spid="_x0000_s1049" style="position:absolute;left:4422;top:4765;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" path="m,l8702,e" filled="f" strokecolor="#196881" strokeweight=".6pt">
                  <v:path arrowok="t" o:connecttype="custom" o:connectlocs="0,0;8702,0" o:connectangles="0,0"/>
                </v:shape>
                <v:shape id="Freeform 811" o:spid="_x0000_s1050" style="position:absolute;left:4422;top:4771;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" path="m,992l,e" filled="f" strokecolor="#196881" strokeweight=".6pt">
                  <v:path arrowok="t" o:connecttype="custom" o:connectlocs="0,992;0,0" o:connectangles="0,0"/>
                </v:shape>
                <v:shape id="Freeform 812" o:spid="_x0000_s1051" style="position:absolute;left:13124;top:4765;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" path="m,l2579,e" filled="f" strokecolor="#196881" strokeweight=".6pt">
                  <v:path arrowok="t" o:connecttype="custom" o:connectlocs="0,0;2579,0" o:connectangles="0,0"/>
                </v:shape>
                <v:shape id="Freeform 813" o:spid="_x0000_s1052" style="position:absolute;left:13124;top:4771;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" path="m,992l,e" filled="f" strokecolor="#196881" strokeweight=".6pt">
                  <v:path arrowok="t" o:connecttype="custom" o:connectlocs="0,992;0,0" o:connectangles="0,0"/>
                </v:shape>
                <v:shape id="Freeform 814" o:spid="_x0000_s1053" style="position:absolute;left:15697;top:4771;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" path="m,992l,e" filled="f" strokecolor="#196881" strokeweight=".6pt">
                  <v:path arrowok="t" o:connecttype="custom" o:connectlocs="0,992;0,0" o:connectangles="0,0"/>
                </v:shape>
                <v:shape id="Freeform 815" o:spid="_x0000_s1054" style="position:absolute;left:1007;top:5770;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" path="m,l3414,e" filled="f" strokecolor="#196881" strokeweight=".6pt">
                  <v:path arrowok="t" o:connecttype="custom" o:connectlocs="0,0;3414,0" o:connectangles="0,0"/>
                </v:shape>
                <v:shape id="Freeform 816" o:spid="_x0000_s1055" style="position:absolute;left:1013;top:5776;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" path="m,1653l,e" filled="f" strokecolor="#196881" strokeweight=".6pt">
                  <v:path arrowok="t" o:connecttype="custom" o:connectlocs="0,1653;0,0" o:connectangles="0,0"/>
                </v:shape>
                <v:shape id="Freeform 817" o:spid="_x0000_s1056" style="position:absolute;left:4422;top:5770;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" path="m,l8702,e" filled="f" strokecolor="#196881" strokeweight=".6pt">
                  <v:path arrowok="t" o:connecttype="custom" o:connectlocs="0,0;8702,0" o:connectangles="0,0"/>
                </v:shape>
                <v:shape id="Freeform 818" o:spid="_x0000_s1057" style="position:absolute;left:4422;top:5776;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" path="m,1653l,e" filled="f" strokecolor="#196881" strokeweight=".6pt">
                  <v:path arrowok="t" o:connecttype="custom" o:connectlocs="0,1653;0,0" o:connectangles="0,0"/>
                </v:shape>
                <v:shape id="Freeform 819" o:spid="_x0000_s1058" style="position:absolute;left:13124;top:5770;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" path="m,l2579,e" filled="f" strokecolor="#196881" strokeweight=".6pt">
                  <v:path arrowok="t" o:connecttype="custom" o:connectlocs="0,0;2579,0" o:connectangles="0,0"/>
                </v:shape>
                <v:shape id="Freeform 820" o:spid="_x0000_s1059" style="position:absolute;left:13124;top:5776;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" path="m,1653l,e" filled="f" strokecolor="#196881" strokeweight=".6pt">
                  <v:path arrowok="t" o:connecttype="custom" o:connectlocs="0,1653;0,0" o:connectangles="0,0"/>
                </v:shape>
                <v:shape id="Freeform 821" o:spid="_x0000_s1060" style="position:absolute;left:15697;top:5776;width:20;height:1654;visibility:visible;mso-wrap-style:square;v-text-anchor:top" coordsize="20,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" path="m,1653l,e" filled="f" strokecolor="#196881" strokeweight=".6pt">
                  <v:path arrowok="t" o:connecttype="custom" o:connectlocs="0,1653;0,0" o:connectangles="0,0"/>
                </v:shape>
                <v:shape id="Freeform 822" o:spid="_x0000_s1061" style="position:absolute;left:1007;top:7435;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" path="m,l3414,e" filled="f" strokecolor="#196881" strokeweight=".6pt">
                  <v:path arrowok="t" o:connecttype="custom" o:connectlocs="0,0;3414,0" o:connectangles="0,0"/>
                </v:shape>
                <v:shape id="Freeform 823" o:spid="_x0000_s1062" style="position:absolute;left:1013;top:7441;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" path="m,732l,e" filled="f" strokecolor="#196881" strokeweight=".6pt">
                  <v:path arrowok="t" o:connecttype="custom" o:connectlocs="0,732;0,0" o:connectangles="0,0"/>
                </v:shape>
                <v:shape id="Freeform 824" o:spid="_x0000_s1063" style="position:absolute;left:1007;top:8180;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" path="m,l3414,e" filled="f" strokecolor="#196881" strokeweight=".6pt">
                  <v:path arrowok="t" o:connecttype="custom" o:connectlocs="0,0;3414,0" o:connectangles="0,0"/>
                </v:shape>
                <v:shape id="Freeform 825" o:spid="_x0000_s1064" style="position:absolute;left:4422;top:7435;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" path="m,l8702,e" filled="f" strokecolor="#196881" strokeweight=".6pt">
                  <v:path arrowok="t" o:connecttype="custom" o:connectlocs="0,0;8702,0" o:connectangles="0,0"/>
                </v:shape>
                <v:shape id="Freeform 826" o:spid="_x0000_s1065" style="position:absolute;left:4422;top:7441;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" path="m,732l,e" filled="f" strokecolor="#196881" strokeweight=".6pt">
                  <v:path arrowok="t" o:connecttype="custom" o:connectlocs="0,732;0,0" o:connectangles="0,0"/>
                </v:shape>
                <v:shape id="Freeform 827" o:spid="_x0000_s1066" style="position:absolute;left:4422;top:8180;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" path="m,l8702,e" filled="f" strokecolor="#196881" strokeweight=".6pt">
                  <v:path arrowok="t" o:connecttype="custom" o:connectlocs="0,0;8702,0" o:connectangles="0,0"/>
                </v:shape>
                <v:shape id="Freeform 828" o:spid="_x0000_s1067" style="position:absolute;left:13124;top:7435;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" path="m,l2579,e" filled="f" strokecolor="#196881" strokeweight=".6pt">
                  <v:path arrowok="t" o:connecttype="custom" o:connectlocs="0,0;2579,0" o:connectangles="0,0"/>
                </v:shape>
                <v:shape id="Freeform 829" o:spid="_x0000_s1068" style="position:absolute;left:13124;top:7441;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" path="m,732l,e" filled="f" strokecolor="#196881" strokeweight=".6pt">
                  <v:path arrowok="t" o:connecttype="custom" o:connectlocs="0,732;0,0" o:connectangles="0,0"/>
                </v:shape>
                <v:shape id="Freeform 830" o:spid="_x0000_s1069" style="position:absolute;left:15697;top:7441;width:20;height:733;visibility:visible;mso-wrap-style:square;v-text-anchor:top" coordsize="20,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" path="m,732l,e" filled="f" strokecolor="#196881" strokeweight=".6pt">
                  <v:path arrowok="t" o:connecttype="custom" o:connectlocs="0,732;0,0" o:connectangles="0,0"/>
                </v:shape>
                <v:shape id="Freeform 831" o:spid="_x0000_s1070" style="position:absolute;left:13124;top:8180;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" path="m,l2579,e" filled="f" strokecolor="#196881" strokeweight=".6pt">
                  <v:path arrowok="t" o:connecttype="custom" o:connectlocs="0,0;2579,0" o:connectangles="0,0"/>
                </v:shape>
                <w10:wrap anchorx="page" anchory="page"/>
              </v:group>
            </w:pict>
          </mc:Fallback>
        </mc:AlternateContent>
      </w:r>
      <w:r>
        <w:rPr>
          <w:noProof/>
        </w:rPr>
        <mc:AlternateContent>
          <mc:Choice Requires="wps">
            <w:drawing>
              <wp:anchor distT="0" distB="0" distL="114300" distR="114300" simplePos="0" relativeHeight="252032000" behindDoc="1" locked="0" layoutInCell="0" allowOverlap="1" wp14:anchorId="13F98A2C" wp14:editId="67367853">
                <wp:simplePos x="0" y="0"/>
                <wp:positionH relativeFrom="page">
                  <wp:posOffset>639445</wp:posOffset>
                </wp:positionH>
                <wp:positionV relativeFrom="page">
                  <wp:posOffset>457200</wp:posOffset>
                </wp:positionV>
                <wp:extent cx="1966595" cy="802640"/>
                <wp:effectExtent l="0" t="0" r="0" b="0"/>
                <wp:wrapNone/>
                <wp:docPr id="117"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A839" id="Freeform 832" o:spid="_x0000_s1026" style="position:absolute;margin-left:50.35pt;margin-top:36pt;width:154.85pt;height:63.2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2033024" behindDoc="1" locked="0" layoutInCell="0" allowOverlap="1" wp14:anchorId="2FB2E6CA" wp14:editId="7D4C96AA">
                <wp:simplePos x="0" y="0"/>
                <wp:positionH relativeFrom="page">
                  <wp:posOffset>2711450</wp:posOffset>
                </wp:positionH>
                <wp:positionV relativeFrom="page">
                  <wp:posOffset>457200</wp:posOffset>
                </wp:positionV>
                <wp:extent cx="7260590" cy="808355"/>
                <wp:effectExtent l="0" t="0" r="0" b="0"/>
                <wp:wrapNone/>
                <wp:docPr id="116"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5EFD" id="Freeform 833" o:spid="_x0000_s1026" style="position:absolute;margin-left:213.5pt;margin-top:36pt;width:571.7pt;height:63.6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2034048" behindDoc="1" locked="0" layoutInCell="0" allowOverlap="1" wp14:anchorId="7E3CFC4D" wp14:editId="04A8229E">
                <wp:simplePos x="0" y="0"/>
                <wp:positionH relativeFrom="page">
                  <wp:posOffset>627380</wp:posOffset>
                </wp:positionH>
                <wp:positionV relativeFrom="page">
                  <wp:posOffset>1333500</wp:posOffset>
                </wp:positionV>
                <wp:extent cx="6592570" cy="182880"/>
                <wp:effectExtent l="0" t="0" r="0" b="0"/>
                <wp:wrapNone/>
                <wp:docPr id="115"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DF5B2"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FC4D" id="Text Box 834" o:spid="_x0000_s1342" type="#_x0000_t202" style="position:absolute;margin-left:49.4pt;margin-top:105pt;width:519.1pt;height:14.4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" o:allowincell="f" filled="f" stroked="f">
                <v:path arrowok="t"/>
                <v:textbox inset="0,0,0,0">
                  <w:txbxContent>
                    <w:p w14:paraId="201DF5B2"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2035072" behindDoc="1" locked="0" layoutInCell="0" allowOverlap="1" wp14:anchorId="4144B8A0" wp14:editId="046BB8EE">
                <wp:simplePos x="0" y="0"/>
                <wp:positionH relativeFrom="page">
                  <wp:posOffset>627380</wp:posOffset>
                </wp:positionH>
                <wp:positionV relativeFrom="page">
                  <wp:posOffset>7136765</wp:posOffset>
                </wp:positionV>
                <wp:extent cx="3558540" cy="135890"/>
                <wp:effectExtent l="0" t="0" r="0" b="0"/>
                <wp:wrapNone/>
                <wp:docPr id="11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20EC"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B8A0" id="Text Box 835" o:spid="_x0000_s1343" type="#_x0000_t202" style="position:absolute;margin-left:49.4pt;margin-top:561.95pt;width:280.2pt;height:10.7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" o:allowincell="f" filled="f" stroked="f">
                <v:path arrowok="t"/>
                <v:textbox inset="0,0,0,0">
                  <w:txbxContent>
                    <w:p w14:paraId="757020EC"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2036096" behindDoc="1" locked="0" layoutInCell="0" allowOverlap="1" wp14:anchorId="33A23E08" wp14:editId="72327BE4">
                <wp:simplePos x="0" y="0"/>
                <wp:positionH relativeFrom="page">
                  <wp:posOffset>9951720</wp:posOffset>
                </wp:positionH>
                <wp:positionV relativeFrom="page">
                  <wp:posOffset>7134860</wp:posOffset>
                </wp:positionV>
                <wp:extent cx="122555" cy="142240"/>
                <wp:effectExtent l="0" t="0" r="0" b="0"/>
                <wp:wrapNone/>
                <wp:docPr id="113"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5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6125" w14:textId="77777777" w:rsidR="00000000" w:rsidRDefault="009C7B1D">
                            <w:pPr>
                              <w:pStyle w:val="BodyText"/>
                              <w:kinsoku w:val="0"/>
                              <w:overflowPunct w:val="0"/>
                              <w:spacing w:before="31"/>
                              <w:rPr>
                                <w:b/>
                                <w:bCs/>
                                <w:color w:val="6D6E71"/>
                                <w:sz w:val="14"/>
                                <w:szCs w:val="14"/>
                              </w:rPr>
                            </w:pPr>
                            <w:r>
                              <w:rPr>
                                <w:b/>
                                <w:bCs/>
                                <w:color w:val="6D6E71"/>
                                <w:sz w:val="14"/>
                                <w:szCs w:val="1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23E08" id="Text Box 836" o:spid="_x0000_s1344" type="#_x0000_t202" style="position:absolute;margin-left:783.6pt;margin-top:561.8pt;width:9.65pt;height:11.2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" o:allowincell="f" filled="f" stroked="f">
                <v:path arrowok="t"/>
                <v:textbox inset="0,0,0,0">
                  <w:txbxContent>
                    <w:p w14:paraId="04E96125" w14:textId="77777777" w:rsidR="00000000" w:rsidRDefault="009C7B1D">
                      <w:pPr>
                        <w:pStyle w:val="BodyText"/>
                        <w:kinsoku w:val="0"/>
                        <w:overflowPunct w:val="0"/>
                        <w:spacing w:before="31"/>
                        <w:rPr>
                          <w:b/>
                          <w:bCs/>
                          <w:color w:val="6D6E71"/>
                          <w:sz w:val="14"/>
                          <w:szCs w:val="14"/>
                        </w:rPr>
                      </w:pPr>
                      <w:r>
                        <w:rPr>
                          <w:b/>
                          <w:bCs/>
                          <w:color w:val="6D6E71"/>
                          <w:sz w:val="14"/>
                          <w:szCs w:val="14"/>
                        </w:rPr>
                        <w:t>15</w:t>
                      </w:r>
                    </w:p>
                  </w:txbxContent>
                </v:textbox>
                <w10:wrap anchorx="page" anchory="page"/>
              </v:shape>
            </w:pict>
          </mc:Fallback>
        </mc:AlternateContent>
      </w:r>
      <w:r>
        <w:rPr>
          <w:noProof/>
        </w:rPr>
        <mc:AlternateContent>
          <mc:Choice Requires="wps">
            <w:drawing>
              <wp:anchor distT="0" distB="0" distL="114300" distR="114300" simplePos="0" relativeHeight="252037120" behindDoc="1" locked="0" layoutInCell="0" allowOverlap="1" wp14:anchorId="15C7C281" wp14:editId="2B7D9F43">
                <wp:simplePos x="0" y="0"/>
                <wp:positionH relativeFrom="page">
                  <wp:posOffset>643890</wp:posOffset>
                </wp:positionH>
                <wp:positionV relativeFrom="page">
                  <wp:posOffset>1671320</wp:posOffset>
                </wp:positionV>
                <wp:extent cx="2164715" cy="297815"/>
                <wp:effectExtent l="0" t="0" r="0" b="0"/>
                <wp:wrapNone/>
                <wp:docPr id="11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DD59"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C281" id="Text Box 837" o:spid="_x0000_s1345" type="#_x0000_t202" style="position:absolute;margin-left:50.7pt;margin-top:131.6pt;width:170.45pt;height:23.4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" o:allowincell="f" filled="f" stroked="f">
                <v:path arrowok="t"/>
                <v:textbox inset="0,0,0,0">
                  <w:txbxContent>
                    <w:p w14:paraId="2C68DD59"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38144" behindDoc="1" locked="0" layoutInCell="0" allowOverlap="1" wp14:anchorId="0D53A35C" wp14:editId="5CAEC7FA">
                <wp:simplePos x="0" y="0"/>
                <wp:positionH relativeFrom="page">
                  <wp:posOffset>2807970</wp:posOffset>
                </wp:positionH>
                <wp:positionV relativeFrom="page">
                  <wp:posOffset>1671320</wp:posOffset>
                </wp:positionV>
                <wp:extent cx="5526405" cy="297815"/>
                <wp:effectExtent l="0" t="0" r="0" b="0"/>
                <wp:wrapNone/>
                <wp:docPr id="11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66DF"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A35C" id="Text Box 838" o:spid="_x0000_s1346" type="#_x0000_t202" style="position:absolute;margin-left:221.1pt;margin-top:131.6pt;width:435.15pt;height:23.4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" o:allowincell="f" filled="f" stroked="f">
                <v:path arrowok="t"/>
                <v:textbox inset="0,0,0,0">
                  <w:txbxContent>
                    <w:p w14:paraId="7FB766DF"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2039168" behindDoc="1" locked="0" layoutInCell="0" allowOverlap="1" wp14:anchorId="383AAD91" wp14:editId="3E217528">
                <wp:simplePos x="0" y="0"/>
                <wp:positionH relativeFrom="page">
                  <wp:posOffset>8333740</wp:posOffset>
                </wp:positionH>
                <wp:positionV relativeFrom="page">
                  <wp:posOffset>1671320</wp:posOffset>
                </wp:positionV>
                <wp:extent cx="1634490" cy="297815"/>
                <wp:effectExtent l="0" t="0" r="0" b="0"/>
                <wp:wrapNone/>
                <wp:docPr id="11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8A8D"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AD91" id="Text Box 839" o:spid="_x0000_s1347" type="#_x0000_t202" style="position:absolute;margin-left:656.2pt;margin-top:131.6pt;width:128.7pt;height:23.4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" o:allowincell="f" filled="f" stroked="f">
                <v:path arrowok="t"/>
                <v:textbox inset="0,0,0,0">
                  <w:txbxContent>
                    <w:p w14:paraId="28688A8D"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2040192" behindDoc="1" locked="0" layoutInCell="0" allowOverlap="1" wp14:anchorId="24986570" wp14:editId="05782E5E">
                <wp:simplePos x="0" y="0"/>
                <wp:positionH relativeFrom="page">
                  <wp:posOffset>643890</wp:posOffset>
                </wp:positionH>
                <wp:positionV relativeFrom="page">
                  <wp:posOffset>1968500</wp:posOffset>
                </wp:positionV>
                <wp:extent cx="2164715" cy="1057910"/>
                <wp:effectExtent l="0" t="0" r="0" b="0"/>
                <wp:wrapNone/>
                <wp:docPr id="109"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FE9E" w14:textId="77777777" w:rsidR="00000000" w:rsidRDefault="009C7B1D">
                            <w:pPr>
                              <w:pStyle w:val="BodyText"/>
                              <w:kinsoku w:val="0"/>
                              <w:overflowPunct w:val="0"/>
                              <w:spacing w:before="145"/>
                              <w:ind w:left="170"/>
                              <w:rPr>
                                <w:color w:val="231F20"/>
                                <w:w w:val="115"/>
                              </w:rPr>
                            </w:pPr>
                            <w:r>
                              <w:rPr>
                                <w:color w:val="231F20"/>
                                <w:w w:val="115"/>
                              </w:rPr>
                              <w:t>Used appropriate tools</w:t>
                            </w:r>
                          </w:p>
                          <w:p w14:paraId="3091CDEA"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6570" id="Text Box 840" o:spid="_x0000_s1348" type="#_x0000_t202" style="position:absolute;margin-left:50.7pt;margin-top:155pt;width:170.45pt;height:83.3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" o:allowincell="f" filled="f" stroked="f">
                <v:path arrowok="t"/>
                <v:textbox inset="0,0,0,0">
                  <w:txbxContent>
                    <w:p w14:paraId="5D01FE9E" w14:textId="77777777" w:rsidR="00000000" w:rsidRDefault="009C7B1D">
                      <w:pPr>
                        <w:pStyle w:val="BodyText"/>
                        <w:kinsoku w:val="0"/>
                        <w:overflowPunct w:val="0"/>
                        <w:spacing w:before="145"/>
                        <w:ind w:left="170"/>
                        <w:rPr>
                          <w:color w:val="231F20"/>
                          <w:w w:val="115"/>
                        </w:rPr>
                      </w:pPr>
                      <w:r>
                        <w:rPr>
                          <w:color w:val="231F20"/>
                          <w:w w:val="115"/>
                        </w:rPr>
                        <w:t>Used appropriate tools</w:t>
                      </w:r>
                    </w:p>
                    <w:p w14:paraId="3091CDEA"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1216" behindDoc="1" locked="0" layoutInCell="0" allowOverlap="1" wp14:anchorId="6E9773DC" wp14:editId="4344A31A">
                <wp:simplePos x="0" y="0"/>
                <wp:positionH relativeFrom="page">
                  <wp:posOffset>2807970</wp:posOffset>
                </wp:positionH>
                <wp:positionV relativeFrom="page">
                  <wp:posOffset>1968500</wp:posOffset>
                </wp:positionV>
                <wp:extent cx="5526405" cy="1057910"/>
                <wp:effectExtent l="0" t="0" r="0" b="0"/>
                <wp:wrapNone/>
                <wp:docPr id="10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73C9" w14:textId="77777777" w:rsidR="00000000" w:rsidRDefault="009C7B1D">
                            <w:pPr>
                              <w:pStyle w:val="BodyText"/>
                              <w:kinsoku w:val="0"/>
                              <w:overflowPunct w:val="0"/>
                              <w:spacing w:before="145" w:line="302" w:lineRule="auto"/>
                              <w:ind w:left="170" w:right="166"/>
                              <w:rPr>
                                <w:color w:val="231F20"/>
                                <w:w w:val="120"/>
                              </w:rPr>
                            </w:pPr>
                            <w:r>
                              <w:rPr>
                                <w:color w:val="231F20"/>
                                <w:w w:val="120"/>
                              </w:rPr>
                              <w:t>Appropriate</w:t>
                            </w:r>
                            <w:r>
                              <w:rPr>
                                <w:color w:val="231F20"/>
                                <w:spacing w:val="-37"/>
                                <w:w w:val="120"/>
                              </w:rPr>
                              <w:t xml:space="preserve"> </w:t>
                            </w:r>
                            <w:r>
                              <w:rPr>
                                <w:color w:val="231F20"/>
                                <w:w w:val="120"/>
                              </w:rPr>
                              <w:t>software</w:t>
                            </w:r>
                            <w:r>
                              <w:rPr>
                                <w:color w:val="231F20"/>
                                <w:spacing w:val="-37"/>
                                <w:w w:val="120"/>
                              </w:rPr>
                              <w:t xml:space="preserve"> </w:t>
                            </w:r>
                            <w:r>
                              <w:rPr>
                                <w:color w:val="231F20"/>
                                <w:w w:val="120"/>
                              </w:rPr>
                              <w:t>and</w:t>
                            </w:r>
                            <w:r>
                              <w:rPr>
                                <w:color w:val="231F20"/>
                                <w:spacing w:val="-37"/>
                                <w:w w:val="120"/>
                              </w:rPr>
                              <w:t xml:space="preserve"> </w:t>
                            </w:r>
                            <w:r>
                              <w:rPr>
                                <w:color w:val="231F20"/>
                                <w:w w:val="120"/>
                              </w:rPr>
                              <w:t>hardware</w:t>
                            </w:r>
                            <w:r>
                              <w:rPr>
                                <w:color w:val="231F20"/>
                                <w:spacing w:val="-37"/>
                                <w:w w:val="120"/>
                              </w:rPr>
                              <w:t xml:space="preserve"> </w:t>
                            </w:r>
                            <w:r>
                              <w:rPr>
                                <w:color w:val="231F20"/>
                                <w:w w:val="120"/>
                              </w:rPr>
                              <w:t>have</w:t>
                            </w:r>
                            <w:r>
                              <w:rPr>
                                <w:color w:val="231F20"/>
                                <w:spacing w:val="-37"/>
                                <w:w w:val="120"/>
                              </w:rPr>
                              <w:t xml:space="preserve"> </w:t>
                            </w:r>
                            <w:r>
                              <w:rPr>
                                <w:color w:val="231F20"/>
                                <w:w w:val="120"/>
                              </w:rPr>
                              <w:t>been</w:t>
                            </w:r>
                            <w:r>
                              <w:rPr>
                                <w:color w:val="231F20"/>
                                <w:spacing w:val="-37"/>
                                <w:w w:val="120"/>
                              </w:rPr>
                              <w:t xml:space="preserve"> </w:t>
                            </w:r>
                            <w:r>
                              <w:rPr>
                                <w:color w:val="231F20"/>
                                <w:w w:val="120"/>
                              </w:rPr>
                              <w:t>used</w:t>
                            </w:r>
                            <w:r>
                              <w:rPr>
                                <w:color w:val="231F20"/>
                                <w:spacing w:val="-37"/>
                                <w:w w:val="120"/>
                              </w:rPr>
                              <w:t xml:space="preserve"> </w:t>
                            </w:r>
                            <w:r>
                              <w:rPr>
                                <w:color w:val="231F20"/>
                                <w:w w:val="120"/>
                              </w:rPr>
                              <w:t>for</w:t>
                            </w:r>
                            <w:r>
                              <w:rPr>
                                <w:color w:val="231F20"/>
                                <w:spacing w:val="-37"/>
                                <w:w w:val="120"/>
                              </w:rPr>
                              <w:t xml:space="preserve"> </w:t>
                            </w:r>
                            <w:r>
                              <w:rPr>
                                <w:color w:val="231F20"/>
                                <w:w w:val="120"/>
                              </w:rPr>
                              <w:t>the</w:t>
                            </w:r>
                            <w:r>
                              <w:rPr>
                                <w:color w:val="231F20"/>
                                <w:spacing w:val="-37"/>
                                <w:w w:val="120"/>
                              </w:rPr>
                              <w:t xml:space="preserve"> </w:t>
                            </w:r>
                            <w:r>
                              <w:rPr>
                                <w:color w:val="231F20"/>
                                <w:w w:val="120"/>
                              </w:rPr>
                              <w:t>required</w:t>
                            </w:r>
                            <w:r>
                              <w:rPr>
                                <w:color w:val="231F20"/>
                                <w:spacing w:val="-37"/>
                                <w:w w:val="120"/>
                              </w:rPr>
                              <w:t xml:space="preserve"> </w:t>
                            </w:r>
                            <w:r>
                              <w:rPr>
                                <w:color w:val="231F20"/>
                                <w:w w:val="120"/>
                              </w:rPr>
                              <w:t>outcome</w:t>
                            </w:r>
                            <w:r>
                              <w:rPr>
                                <w:color w:val="231F20"/>
                                <w:spacing w:val="-37"/>
                                <w:w w:val="120"/>
                              </w:rPr>
                              <w:t xml:space="preserve"> </w:t>
                            </w:r>
                            <w:r>
                              <w:rPr>
                                <w:color w:val="231F20"/>
                                <w:w w:val="120"/>
                              </w:rPr>
                              <w:t>(eg,</w:t>
                            </w:r>
                            <w:r>
                              <w:rPr>
                                <w:color w:val="231F20"/>
                                <w:spacing w:val="-36"/>
                                <w:w w:val="120"/>
                              </w:rPr>
                              <w:t xml:space="preserve"> </w:t>
                            </w:r>
                            <w:r>
                              <w:rPr>
                                <w:color w:val="231F20"/>
                                <w:w w:val="120"/>
                              </w:rPr>
                              <w:t>InDesign, Illustrator</w:t>
                            </w:r>
                            <w:r>
                              <w:rPr>
                                <w:color w:val="231F20"/>
                                <w:spacing w:val="-9"/>
                                <w:w w:val="120"/>
                              </w:rPr>
                              <w:t xml:space="preserve"> </w:t>
                            </w:r>
                            <w:r>
                              <w:rPr>
                                <w:color w:val="231F20"/>
                                <w:w w:val="120"/>
                              </w:rPr>
                              <w:t>for</w:t>
                            </w:r>
                            <w:r>
                              <w:rPr>
                                <w:color w:val="231F20"/>
                                <w:spacing w:val="-9"/>
                                <w:w w:val="120"/>
                              </w:rPr>
                              <w:t xml:space="preserve"> </w:t>
                            </w:r>
                            <w:r>
                              <w:rPr>
                                <w:color w:val="231F20"/>
                                <w:w w:val="120"/>
                              </w:rPr>
                              <w:t>the</w:t>
                            </w:r>
                            <w:r>
                              <w:rPr>
                                <w:color w:val="231F20"/>
                                <w:spacing w:val="-9"/>
                                <w:w w:val="120"/>
                              </w:rPr>
                              <w:t xml:space="preserve"> </w:t>
                            </w:r>
                            <w:r>
                              <w:rPr>
                                <w:color w:val="231F20"/>
                                <w:w w:val="120"/>
                              </w:rPr>
                              <w:t>template,</w:t>
                            </w:r>
                            <w:r>
                              <w:rPr>
                                <w:color w:val="231F20"/>
                                <w:spacing w:val="-9"/>
                                <w:w w:val="120"/>
                              </w:rPr>
                              <w:t xml:space="preserve"> </w:t>
                            </w:r>
                            <w:r>
                              <w:rPr>
                                <w:color w:val="231F20"/>
                                <w:w w:val="120"/>
                              </w:rPr>
                              <w:t>Photoshop</w:t>
                            </w:r>
                            <w:r>
                              <w:rPr>
                                <w:color w:val="231F20"/>
                                <w:spacing w:val="-9"/>
                                <w:w w:val="120"/>
                              </w:rPr>
                              <w:t xml:space="preserve"> </w:t>
                            </w:r>
                            <w:r>
                              <w:rPr>
                                <w:color w:val="231F20"/>
                                <w:w w:val="120"/>
                              </w:rPr>
                              <w:t>for</w:t>
                            </w:r>
                            <w:r>
                              <w:rPr>
                                <w:color w:val="231F20"/>
                                <w:spacing w:val="-9"/>
                                <w:w w:val="120"/>
                              </w:rPr>
                              <w:t xml:space="preserve"> </w:t>
                            </w:r>
                            <w:r>
                              <w:rPr>
                                <w:color w:val="231F20"/>
                                <w:w w:val="120"/>
                              </w:rPr>
                              <w:t>the</w:t>
                            </w:r>
                            <w:r>
                              <w:rPr>
                                <w:color w:val="231F20"/>
                                <w:spacing w:val="-9"/>
                                <w:w w:val="120"/>
                              </w:rPr>
                              <w:t xml:space="preserve"> </w:t>
                            </w:r>
                            <w:r>
                              <w:rPr>
                                <w:color w:val="231F20"/>
                                <w:w w:val="120"/>
                              </w:rPr>
                              <w:t>images).</w:t>
                            </w:r>
                          </w:p>
                          <w:p w14:paraId="5453B79E" w14:textId="77777777" w:rsidR="00000000" w:rsidRDefault="009C7B1D">
                            <w:pPr>
                              <w:pStyle w:val="BodyText"/>
                              <w:kinsoku w:val="0"/>
                              <w:overflowPunct w:val="0"/>
                              <w:spacing w:before="140" w:line="302" w:lineRule="auto"/>
                              <w:ind w:left="170"/>
                              <w:rPr>
                                <w:color w:val="231F20"/>
                                <w:w w:val="115"/>
                              </w:rPr>
                            </w:pPr>
                            <w:r>
                              <w:rPr>
                                <w:color w:val="231F20"/>
                                <w:w w:val="115"/>
                              </w:rPr>
                              <w:t xml:space="preserve">Appropriate tools used within the software, eg, paragraph styles, adjustments made </w:t>
                            </w:r>
                            <w:r>
                              <w:rPr>
                                <w:color w:val="231F20"/>
                                <w:w w:val="115"/>
                              </w:rPr>
                              <w:t>in Photoshop,</w:t>
                            </w:r>
                            <w:r>
                              <w:rPr>
                                <w:color w:val="231F20"/>
                                <w:spacing w:val="-15"/>
                                <w:w w:val="115"/>
                              </w:rPr>
                              <w:t xml:space="preserve"> </w:t>
                            </w:r>
                            <w:r>
                              <w:rPr>
                                <w:color w:val="231F20"/>
                                <w:w w:val="115"/>
                              </w:rPr>
                              <w:t>selection</w:t>
                            </w:r>
                            <w:r>
                              <w:rPr>
                                <w:color w:val="231F20"/>
                                <w:spacing w:val="-14"/>
                                <w:w w:val="115"/>
                              </w:rPr>
                              <w:t xml:space="preserve"> </w:t>
                            </w:r>
                            <w:r>
                              <w:rPr>
                                <w:color w:val="231F20"/>
                                <w:w w:val="115"/>
                              </w:rPr>
                              <w:t>tools</w:t>
                            </w:r>
                            <w:r>
                              <w:rPr>
                                <w:color w:val="231F20"/>
                                <w:spacing w:val="-14"/>
                                <w:w w:val="115"/>
                              </w:rPr>
                              <w:t xml:space="preserve"> </w:t>
                            </w:r>
                            <w:r>
                              <w:rPr>
                                <w:color w:val="231F20"/>
                                <w:w w:val="115"/>
                              </w:rPr>
                              <w:t>used,</w:t>
                            </w:r>
                            <w:r>
                              <w:rPr>
                                <w:color w:val="231F20"/>
                                <w:spacing w:val="-14"/>
                                <w:w w:val="115"/>
                              </w:rPr>
                              <w:t xml:space="preserve"> </w:t>
                            </w:r>
                            <w:r>
                              <w:rPr>
                                <w:color w:val="231F20"/>
                                <w:w w:val="115"/>
                              </w:rPr>
                              <w:t>images</w:t>
                            </w:r>
                            <w:r>
                              <w:rPr>
                                <w:color w:val="231F20"/>
                                <w:spacing w:val="-15"/>
                                <w:w w:val="115"/>
                              </w:rPr>
                              <w:t xml:space="preserve"> </w:t>
                            </w:r>
                            <w:r>
                              <w:rPr>
                                <w:color w:val="231F20"/>
                                <w:w w:val="115"/>
                              </w:rPr>
                              <w:t>cropped</w:t>
                            </w:r>
                            <w:r>
                              <w:rPr>
                                <w:color w:val="231F20"/>
                                <w:spacing w:val="-14"/>
                                <w:w w:val="115"/>
                              </w:rPr>
                              <w:t xml:space="preserve"> </w:t>
                            </w:r>
                            <w:r>
                              <w:rPr>
                                <w:color w:val="231F20"/>
                                <w:w w:val="115"/>
                              </w:rPr>
                              <w:t>correctly,</w:t>
                            </w:r>
                            <w:r>
                              <w:rPr>
                                <w:color w:val="231F20"/>
                                <w:spacing w:val="-14"/>
                                <w:w w:val="115"/>
                              </w:rPr>
                              <w:t xml:space="preserve"> </w:t>
                            </w:r>
                            <w:r>
                              <w:rPr>
                                <w:color w:val="231F20"/>
                                <w:w w:val="115"/>
                              </w:rPr>
                              <w:t>master</w:t>
                            </w:r>
                            <w:r>
                              <w:rPr>
                                <w:color w:val="231F20"/>
                                <w:spacing w:val="-14"/>
                                <w:w w:val="115"/>
                              </w:rPr>
                              <w:t xml:space="preserve"> </w:t>
                            </w:r>
                            <w:r>
                              <w:rPr>
                                <w:color w:val="231F20"/>
                                <w:w w:val="115"/>
                              </w:rPr>
                              <w:t>pages</w:t>
                            </w:r>
                            <w:r>
                              <w:rPr>
                                <w:color w:val="231F20"/>
                                <w:spacing w:val="-15"/>
                                <w:w w:val="115"/>
                              </w:rPr>
                              <w:t xml:space="preserve"> </w:t>
                            </w:r>
                            <w:r>
                              <w:rPr>
                                <w:color w:val="231F20"/>
                                <w:w w:val="115"/>
                              </w:rPr>
                              <w:t>used</w:t>
                            </w:r>
                            <w:r>
                              <w:rPr>
                                <w:color w:val="231F20"/>
                                <w:spacing w:val="-14"/>
                                <w:w w:val="115"/>
                              </w:rPr>
                              <w:t xml:space="preserve"> </w:t>
                            </w:r>
                            <w:r>
                              <w:rPr>
                                <w:color w:val="231F20"/>
                                <w:w w:val="115"/>
                              </w:rPr>
                              <w:t>if</w:t>
                            </w:r>
                            <w:r>
                              <w:rPr>
                                <w:color w:val="231F20"/>
                                <w:spacing w:val="-14"/>
                                <w:w w:val="115"/>
                              </w:rPr>
                              <w:t xml:space="preserve"> </w:t>
                            </w:r>
                            <w:r>
                              <w:rPr>
                                <w:color w:val="231F20"/>
                                <w:w w:val="115"/>
                              </w:rPr>
                              <w:t>necessary etc. The text is readable, legible and follows</w:t>
                            </w:r>
                            <w:r>
                              <w:rPr>
                                <w:color w:val="231F20"/>
                                <w:spacing w:val="-36"/>
                                <w:w w:val="115"/>
                              </w:rPr>
                              <w:t xml:space="preserve"> </w:t>
                            </w:r>
                            <w:r>
                              <w:rPr>
                                <w:color w:val="231F20"/>
                                <w:w w:val="115"/>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73DC" id="Text Box 841" o:spid="_x0000_s1349" type="#_x0000_t202" style="position:absolute;margin-left:221.1pt;margin-top:155pt;width:435.15pt;height:83.3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" o:allowincell="f" filled="f" stroked="f">
                <v:path arrowok="t"/>
                <v:textbox inset="0,0,0,0">
                  <w:txbxContent>
                    <w:p w14:paraId="4ED173C9" w14:textId="77777777" w:rsidR="00000000" w:rsidRDefault="009C7B1D">
                      <w:pPr>
                        <w:pStyle w:val="BodyText"/>
                        <w:kinsoku w:val="0"/>
                        <w:overflowPunct w:val="0"/>
                        <w:spacing w:before="145" w:line="302" w:lineRule="auto"/>
                        <w:ind w:left="170" w:right="166"/>
                        <w:rPr>
                          <w:color w:val="231F20"/>
                          <w:w w:val="120"/>
                        </w:rPr>
                      </w:pPr>
                      <w:r>
                        <w:rPr>
                          <w:color w:val="231F20"/>
                          <w:w w:val="120"/>
                        </w:rPr>
                        <w:t>Appropriate</w:t>
                      </w:r>
                      <w:r>
                        <w:rPr>
                          <w:color w:val="231F20"/>
                          <w:spacing w:val="-37"/>
                          <w:w w:val="120"/>
                        </w:rPr>
                        <w:t xml:space="preserve"> </w:t>
                      </w:r>
                      <w:r>
                        <w:rPr>
                          <w:color w:val="231F20"/>
                          <w:w w:val="120"/>
                        </w:rPr>
                        <w:t>software</w:t>
                      </w:r>
                      <w:r>
                        <w:rPr>
                          <w:color w:val="231F20"/>
                          <w:spacing w:val="-37"/>
                          <w:w w:val="120"/>
                        </w:rPr>
                        <w:t xml:space="preserve"> </w:t>
                      </w:r>
                      <w:r>
                        <w:rPr>
                          <w:color w:val="231F20"/>
                          <w:w w:val="120"/>
                        </w:rPr>
                        <w:t>and</w:t>
                      </w:r>
                      <w:r>
                        <w:rPr>
                          <w:color w:val="231F20"/>
                          <w:spacing w:val="-37"/>
                          <w:w w:val="120"/>
                        </w:rPr>
                        <w:t xml:space="preserve"> </w:t>
                      </w:r>
                      <w:r>
                        <w:rPr>
                          <w:color w:val="231F20"/>
                          <w:w w:val="120"/>
                        </w:rPr>
                        <w:t>hardware</w:t>
                      </w:r>
                      <w:r>
                        <w:rPr>
                          <w:color w:val="231F20"/>
                          <w:spacing w:val="-37"/>
                          <w:w w:val="120"/>
                        </w:rPr>
                        <w:t xml:space="preserve"> </w:t>
                      </w:r>
                      <w:r>
                        <w:rPr>
                          <w:color w:val="231F20"/>
                          <w:w w:val="120"/>
                        </w:rPr>
                        <w:t>have</w:t>
                      </w:r>
                      <w:r>
                        <w:rPr>
                          <w:color w:val="231F20"/>
                          <w:spacing w:val="-37"/>
                          <w:w w:val="120"/>
                        </w:rPr>
                        <w:t xml:space="preserve"> </w:t>
                      </w:r>
                      <w:r>
                        <w:rPr>
                          <w:color w:val="231F20"/>
                          <w:w w:val="120"/>
                        </w:rPr>
                        <w:t>been</w:t>
                      </w:r>
                      <w:r>
                        <w:rPr>
                          <w:color w:val="231F20"/>
                          <w:spacing w:val="-37"/>
                          <w:w w:val="120"/>
                        </w:rPr>
                        <w:t xml:space="preserve"> </w:t>
                      </w:r>
                      <w:r>
                        <w:rPr>
                          <w:color w:val="231F20"/>
                          <w:w w:val="120"/>
                        </w:rPr>
                        <w:t>used</w:t>
                      </w:r>
                      <w:r>
                        <w:rPr>
                          <w:color w:val="231F20"/>
                          <w:spacing w:val="-37"/>
                          <w:w w:val="120"/>
                        </w:rPr>
                        <w:t xml:space="preserve"> </w:t>
                      </w:r>
                      <w:r>
                        <w:rPr>
                          <w:color w:val="231F20"/>
                          <w:w w:val="120"/>
                        </w:rPr>
                        <w:t>for</w:t>
                      </w:r>
                      <w:r>
                        <w:rPr>
                          <w:color w:val="231F20"/>
                          <w:spacing w:val="-37"/>
                          <w:w w:val="120"/>
                        </w:rPr>
                        <w:t xml:space="preserve"> </w:t>
                      </w:r>
                      <w:r>
                        <w:rPr>
                          <w:color w:val="231F20"/>
                          <w:w w:val="120"/>
                        </w:rPr>
                        <w:t>the</w:t>
                      </w:r>
                      <w:r>
                        <w:rPr>
                          <w:color w:val="231F20"/>
                          <w:spacing w:val="-37"/>
                          <w:w w:val="120"/>
                        </w:rPr>
                        <w:t xml:space="preserve"> </w:t>
                      </w:r>
                      <w:r>
                        <w:rPr>
                          <w:color w:val="231F20"/>
                          <w:w w:val="120"/>
                        </w:rPr>
                        <w:t>required</w:t>
                      </w:r>
                      <w:r>
                        <w:rPr>
                          <w:color w:val="231F20"/>
                          <w:spacing w:val="-37"/>
                          <w:w w:val="120"/>
                        </w:rPr>
                        <w:t xml:space="preserve"> </w:t>
                      </w:r>
                      <w:r>
                        <w:rPr>
                          <w:color w:val="231F20"/>
                          <w:w w:val="120"/>
                        </w:rPr>
                        <w:t>outcome</w:t>
                      </w:r>
                      <w:r>
                        <w:rPr>
                          <w:color w:val="231F20"/>
                          <w:spacing w:val="-37"/>
                          <w:w w:val="120"/>
                        </w:rPr>
                        <w:t xml:space="preserve"> </w:t>
                      </w:r>
                      <w:r>
                        <w:rPr>
                          <w:color w:val="231F20"/>
                          <w:w w:val="120"/>
                        </w:rPr>
                        <w:t>(eg,</w:t>
                      </w:r>
                      <w:r>
                        <w:rPr>
                          <w:color w:val="231F20"/>
                          <w:spacing w:val="-36"/>
                          <w:w w:val="120"/>
                        </w:rPr>
                        <w:t xml:space="preserve"> </w:t>
                      </w:r>
                      <w:r>
                        <w:rPr>
                          <w:color w:val="231F20"/>
                          <w:w w:val="120"/>
                        </w:rPr>
                        <w:t>InDesign, Illustrator</w:t>
                      </w:r>
                      <w:r>
                        <w:rPr>
                          <w:color w:val="231F20"/>
                          <w:spacing w:val="-9"/>
                          <w:w w:val="120"/>
                        </w:rPr>
                        <w:t xml:space="preserve"> </w:t>
                      </w:r>
                      <w:r>
                        <w:rPr>
                          <w:color w:val="231F20"/>
                          <w:w w:val="120"/>
                        </w:rPr>
                        <w:t>for</w:t>
                      </w:r>
                      <w:r>
                        <w:rPr>
                          <w:color w:val="231F20"/>
                          <w:spacing w:val="-9"/>
                          <w:w w:val="120"/>
                        </w:rPr>
                        <w:t xml:space="preserve"> </w:t>
                      </w:r>
                      <w:r>
                        <w:rPr>
                          <w:color w:val="231F20"/>
                          <w:w w:val="120"/>
                        </w:rPr>
                        <w:t>the</w:t>
                      </w:r>
                      <w:r>
                        <w:rPr>
                          <w:color w:val="231F20"/>
                          <w:spacing w:val="-9"/>
                          <w:w w:val="120"/>
                        </w:rPr>
                        <w:t xml:space="preserve"> </w:t>
                      </w:r>
                      <w:r>
                        <w:rPr>
                          <w:color w:val="231F20"/>
                          <w:w w:val="120"/>
                        </w:rPr>
                        <w:t>template,</w:t>
                      </w:r>
                      <w:r>
                        <w:rPr>
                          <w:color w:val="231F20"/>
                          <w:spacing w:val="-9"/>
                          <w:w w:val="120"/>
                        </w:rPr>
                        <w:t xml:space="preserve"> </w:t>
                      </w:r>
                      <w:r>
                        <w:rPr>
                          <w:color w:val="231F20"/>
                          <w:w w:val="120"/>
                        </w:rPr>
                        <w:t>Photoshop</w:t>
                      </w:r>
                      <w:r>
                        <w:rPr>
                          <w:color w:val="231F20"/>
                          <w:spacing w:val="-9"/>
                          <w:w w:val="120"/>
                        </w:rPr>
                        <w:t xml:space="preserve"> </w:t>
                      </w:r>
                      <w:r>
                        <w:rPr>
                          <w:color w:val="231F20"/>
                          <w:w w:val="120"/>
                        </w:rPr>
                        <w:t>for</w:t>
                      </w:r>
                      <w:r>
                        <w:rPr>
                          <w:color w:val="231F20"/>
                          <w:spacing w:val="-9"/>
                          <w:w w:val="120"/>
                        </w:rPr>
                        <w:t xml:space="preserve"> </w:t>
                      </w:r>
                      <w:r>
                        <w:rPr>
                          <w:color w:val="231F20"/>
                          <w:w w:val="120"/>
                        </w:rPr>
                        <w:t>the</w:t>
                      </w:r>
                      <w:r>
                        <w:rPr>
                          <w:color w:val="231F20"/>
                          <w:spacing w:val="-9"/>
                          <w:w w:val="120"/>
                        </w:rPr>
                        <w:t xml:space="preserve"> </w:t>
                      </w:r>
                      <w:r>
                        <w:rPr>
                          <w:color w:val="231F20"/>
                          <w:w w:val="120"/>
                        </w:rPr>
                        <w:t>images).</w:t>
                      </w:r>
                    </w:p>
                    <w:p w14:paraId="5453B79E" w14:textId="77777777" w:rsidR="00000000" w:rsidRDefault="009C7B1D">
                      <w:pPr>
                        <w:pStyle w:val="BodyText"/>
                        <w:kinsoku w:val="0"/>
                        <w:overflowPunct w:val="0"/>
                        <w:spacing w:before="140" w:line="302" w:lineRule="auto"/>
                        <w:ind w:left="170"/>
                        <w:rPr>
                          <w:color w:val="231F20"/>
                          <w:w w:val="115"/>
                        </w:rPr>
                      </w:pPr>
                      <w:r>
                        <w:rPr>
                          <w:color w:val="231F20"/>
                          <w:w w:val="115"/>
                        </w:rPr>
                        <w:t xml:space="preserve">Appropriate tools used within the software, eg, paragraph styles, adjustments made </w:t>
                      </w:r>
                      <w:r>
                        <w:rPr>
                          <w:color w:val="231F20"/>
                          <w:w w:val="115"/>
                        </w:rPr>
                        <w:t>in Photoshop,</w:t>
                      </w:r>
                      <w:r>
                        <w:rPr>
                          <w:color w:val="231F20"/>
                          <w:spacing w:val="-15"/>
                          <w:w w:val="115"/>
                        </w:rPr>
                        <w:t xml:space="preserve"> </w:t>
                      </w:r>
                      <w:r>
                        <w:rPr>
                          <w:color w:val="231F20"/>
                          <w:w w:val="115"/>
                        </w:rPr>
                        <w:t>selection</w:t>
                      </w:r>
                      <w:r>
                        <w:rPr>
                          <w:color w:val="231F20"/>
                          <w:spacing w:val="-14"/>
                          <w:w w:val="115"/>
                        </w:rPr>
                        <w:t xml:space="preserve"> </w:t>
                      </w:r>
                      <w:r>
                        <w:rPr>
                          <w:color w:val="231F20"/>
                          <w:w w:val="115"/>
                        </w:rPr>
                        <w:t>tools</w:t>
                      </w:r>
                      <w:r>
                        <w:rPr>
                          <w:color w:val="231F20"/>
                          <w:spacing w:val="-14"/>
                          <w:w w:val="115"/>
                        </w:rPr>
                        <w:t xml:space="preserve"> </w:t>
                      </w:r>
                      <w:r>
                        <w:rPr>
                          <w:color w:val="231F20"/>
                          <w:w w:val="115"/>
                        </w:rPr>
                        <w:t>used,</w:t>
                      </w:r>
                      <w:r>
                        <w:rPr>
                          <w:color w:val="231F20"/>
                          <w:spacing w:val="-14"/>
                          <w:w w:val="115"/>
                        </w:rPr>
                        <w:t xml:space="preserve"> </w:t>
                      </w:r>
                      <w:r>
                        <w:rPr>
                          <w:color w:val="231F20"/>
                          <w:w w:val="115"/>
                        </w:rPr>
                        <w:t>images</w:t>
                      </w:r>
                      <w:r>
                        <w:rPr>
                          <w:color w:val="231F20"/>
                          <w:spacing w:val="-15"/>
                          <w:w w:val="115"/>
                        </w:rPr>
                        <w:t xml:space="preserve"> </w:t>
                      </w:r>
                      <w:r>
                        <w:rPr>
                          <w:color w:val="231F20"/>
                          <w:w w:val="115"/>
                        </w:rPr>
                        <w:t>cropped</w:t>
                      </w:r>
                      <w:r>
                        <w:rPr>
                          <w:color w:val="231F20"/>
                          <w:spacing w:val="-14"/>
                          <w:w w:val="115"/>
                        </w:rPr>
                        <w:t xml:space="preserve"> </w:t>
                      </w:r>
                      <w:r>
                        <w:rPr>
                          <w:color w:val="231F20"/>
                          <w:w w:val="115"/>
                        </w:rPr>
                        <w:t>correctly,</w:t>
                      </w:r>
                      <w:r>
                        <w:rPr>
                          <w:color w:val="231F20"/>
                          <w:spacing w:val="-14"/>
                          <w:w w:val="115"/>
                        </w:rPr>
                        <w:t xml:space="preserve"> </w:t>
                      </w:r>
                      <w:r>
                        <w:rPr>
                          <w:color w:val="231F20"/>
                          <w:w w:val="115"/>
                        </w:rPr>
                        <w:t>master</w:t>
                      </w:r>
                      <w:r>
                        <w:rPr>
                          <w:color w:val="231F20"/>
                          <w:spacing w:val="-14"/>
                          <w:w w:val="115"/>
                        </w:rPr>
                        <w:t xml:space="preserve"> </w:t>
                      </w:r>
                      <w:r>
                        <w:rPr>
                          <w:color w:val="231F20"/>
                          <w:w w:val="115"/>
                        </w:rPr>
                        <w:t>pages</w:t>
                      </w:r>
                      <w:r>
                        <w:rPr>
                          <w:color w:val="231F20"/>
                          <w:spacing w:val="-15"/>
                          <w:w w:val="115"/>
                        </w:rPr>
                        <w:t xml:space="preserve"> </w:t>
                      </w:r>
                      <w:r>
                        <w:rPr>
                          <w:color w:val="231F20"/>
                          <w:w w:val="115"/>
                        </w:rPr>
                        <w:t>used</w:t>
                      </w:r>
                      <w:r>
                        <w:rPr>
                          <w:color w:val="231F20"/>
                          <w:spacing w:val="-14"/>
                          <w:w w:val="115"/>
                        </w:rPr>
                        <w:t xml:space="preserve"> </w:t>
                      </w:r>
                      <w:r>
                        <w:rPr>
                          <w:color w:val="231F20"/>
                          <w:w w:val="115"/>
                        </w:rPr>
                        <w:t>if</w:t>
                      </w:r>
                      <w:r>
                        <w:rPr>
                          <w:color w:val="231F20"/>
                          <w:spacing w:val="-14"/>
                          <w:w w:val="115"/>
                        </w:rPr>
                        <w:t xml:space="preserve"> </w:t>
                      </w:r>
                      <w:r>
                        <w:rPr>
                          <w:color w:val="231F20"/>
                          <w:w w:val="115"/>
                        </w:rPr>
                        <w:t>necessary etc. The text is readable, legible and follows</w:t>
                      </w:r>
                      <w:r>
                        <w:rPr>
                          <w:color w:val="231F20"/>
                          <w:spacing w:val="-36"/>
                          <w:w w:val="115"/>
                        </w:rPr>
                        <w:t xml:space="preserve"> </w:t>
                      </w:r>
                      <w:r>
                        <w:rPr>
                          <w:color w:val="231F20"/>
                          <w:w w:val="115"/>
                        </w:rPr>
                        <w:t>design.</w:t>
                      </w:r>
                    </w:p>
                  </w:txbxContent>
                </v:textbox>
                <w10:wrap anchorx="page" anchory="page"/>
              </v:shape>
            </w:pict>
          </mc:Fallback>
        </mc:AlternateContent>
      </w:r>
      <w:r>
        <w:rPr>
          <w:noProof/>
        </w:rPr>
        <mc:AlternateContent>
          <mc:Choice Requires="wps">
            <w:drawing>
              <wp:anchor distT="0" distB="0" distL="114300" distR="114300" simplePos="0" relativeHeight="252042240" behindDoc="1" locked="0" layoutInCell="0" allowOverlap="1" wp14:anchorId="3B31F0BE" wp14:editId="05ED69C4">
                <wp:simplePos x="0" y="0"/>
                <wp:positionH relativeFrom="page">
                  <wp:posOffset>8333740</wp:posOffset>
                </wp:positionH>
                <wp:positionV relativeFrom="page">
                  <wp:posOffset>1968500</wp:posOffset>
                </wp:positionV>
                <wp:extent cx="1634490" cy="1057910"/>
                <wp:effectExtent l="0" t="0" r="0" b="0"/>
                <wp:wrapNone/>
                <wp:docPr id="10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1CA2"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1F0BE" id="Text Box 842" o:spid="_x0000_s1350" type="#_x0000_t202" style="position:absolute;margin-left:656.2pt;margin-top:155pt;width:128.7pt;height:83.3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" o:allowincell="f" filled="f" stroked="f">
                <v:path arrowok="t"/>
                <v:textbox inset="0,0,0,0">
                  <w:txbxContent>
                    <w:p w14:paraId="6F1E1CA2"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3264" behindDoc="1" locked="0" layoutInCell="0" allowOverlap="1" wp14:anchorId="7FFF3547" wp14:editId="7CABE405">
                <wp:simplePos x="0" y="0"/>
                <wp:positionH relativeFrom="page">
                  <wp:posOffset>643890</wp:posOffset>
                </wp:positionH>
                <wp:positionV relativeFrom="page">
                  <wp:posOffset>3026410</wp:posOffset>
                </wp:positionV>
                <wp:extent cx="2164715" cy="638175"/>
                <wp:effectExtent l="0" t="0" r="0" b="0"/>
                <wp:wrapNone/>
                <wp:docPr id="106"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EADE" w14:textId="77777777" w:rsidR="00000000" w:rsidRDefault="009C7B1D">
                            <w:pPr>
                              <w:pStyle w:val="BodyText"/>
                              <w:kinsoku w:val="0"/>
                              <w:overflowPunct w:val="0"/>
                              <w:spacing w:before="145"/>
                              <w:ind w:left="170"/>
                              <w:rPr>
                                <w:color w:val="231F20"/>
                                <w:w w:val="115"/>
                              </w:rPr>
                            </w:pPr>
                            <w:r>
                              <w:rPr>
                                <w:color w:val="231F20"/>
                                <w:w w:val="115"/>
                              </w:rPr>
                              <w:t>Used appropriate techniques</w:t>
                            </w:r>
                          </w:p>
                          <w:p w14:paraId="176723C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3547" id="Text Box 843" o:spid="_x0000_s1351" type="#_x0000_t202" style="position:absolute;margin-left:50.7pt;margin-top:238.3pt;width:170.45pt;height:50.2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" o:allowincell="f" filled="f" stroked="f">
                <v:path arrowok="t"/>
                <v:textbox inset="0,0,0,0">
                  <w:txbxContent>
                    <w:p w14:paraId="5B48EADE" w14:textId="77777777" w:rsidR="00000000" w:rsidRDefault="009C7B1D">
                      <w:pPr>
                        <w:pStyle w:val="BodyText"/>
                        <w:kinsoku w:val="0"/>
                        <w:overflowPunct w:val="0"/>
                        <w:spacing w:before="145"/>
                        <w:ind w:left="170"/>
                        <w:rPr>
                          <w:color w:val="231F20"/>
                          <w:w w:val="115"/>
                        </w:rPr>
                      </w:pPr>
                      <w:r>
                        <w:rPr>
                          <w:color w:val="231F20"/>
                          <w:w w:val="115"/>
                        </w:rPr>
                        <w:t>Used appropriate techniques</w:t>
                      </w:r>
                    </w:p>
                    <w:p w14:paraId="176723C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4288" behindDoc="1" locked="0" layoutInCell="0" allowOverlap="1" wp14:anchorId="69577E23" wp14:editId="5C8EFB53">
                <wp:simplePos x="0" y="0"/>
                <wp:positionH relativeFrom="page">
                  <wp:posOffset>2807970</wp:posOffset>
                </wp:positionH>
                <wp:positionV relativeFrom="page">
                  <wp:posOffset>3026410</wp:posOffset>
                </wp:positionV>
                <wp:extent cx="5526405" cy="638175"/>
                <wp:effectExtent l="0" t="0" r="0" b="0"/>
                <wp:wrapNone/>
                <wp:docPr id="10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8B34" w14:textId="77777777" w:rsidR="00000000" w:rsidRDefault="009C7B1D">
                            <w:pPr>
                              <w:pStyle w:val="BodyText"/>
                              <w:kinsoku w:val="0"/>
                              <w:overflowPunct w:val="0"/>
                              <w:spacing w:before="145" w:line="302" w:lineRule="auto"/>
                              <w:ind w:left="170"/>
                              <w:rPr>
                                <w:color w:val="231F20"/>
                                <w:w w:val="115"/>
                              </w:rPr>
                            </w:pPr>
                            <w:r>
                              <w:rPr>
                                <w:color w:val="231F20"/>
                                <w:w w:val="115"/>
                              </w:rPr>
                              <w:t>Appropriate</w:t>
                            </w:r>
                            <w:r>
                              <w:rPr>
                                <w:color w:val="231F20"/>
                                <w:spacing w:val="-11"/>
                                <w:w w:val="115"/>
                              </w:rPr>
                              <w:t xml:space="preserve"> </w:t>
                            </w:r>
                            <w:r>
                              <w:rPr>
                                <w:color w:val="231F20"/>
                                <w:w w:val="115"/>
                              </w:rPr>
                              <w:t>techniques</w:t>
                            </w:r>
                            <w:r>
                              <w:rPr>
                                <w:color w:val="231F20"/>
                                <w:spacing w:val="-10"/>
                                <w:w w:val="115"/>
                              </w:rPr>
                              <w:t xml:space="preserve"> </w:t>
                            </w:r>
                            <w:r>
                              <w:rPr>
                                <w:color w:val="231F20"/>
                                <w:w w:val="115"/>
                              </w:rPr>
                              <w:t>have</w:t>
                            </w:r>
                            <w:r>
                              <w:rPr>
                                <w:color w:val="231F20"/>
                                <w:spacing w:val="-11"/>
                                <w:w w:val="115"/>
                              </w:rPr>
                              <w:t xml:space="preserve"> </w:t>
                            </w:r>
                            <w:r>
                              <w:rPr>
                                <w:color w:val="231F20"/>
                                <w:w w:val="115"/>
                              </w:rPr>
                              <w:t>been</w:t>
                            </w:r>
                            <w:r>
                              <w:rPr>
                                <w:color w:val="231F20"/>
                                <w:spacing w:val="-10"/>
                                <w:w w:val="115"/>
                              </w:rPr>
                              <w:t xml:space="preserve"> </w:t>
                            </w:r>
                            <w:r>
                              <w:rPr>
                                <w:color w:val="231F20"/>
                                <w:w w:val="115"/>
                              </w:rPr>
                              <w:t>used</w:t>
                            </w:r>
                            <w:r>
                              <w:rPr>
                                <w:color w:val="231F20"/>
                                <w:spacing w:val="-10"/>
                                <w:w w:val="115"/>
                              </w:rPr>
                              <w:t xml:space="preserve"> </w:t>
                            </w:r>
                            <w:r>
                              <w:rPr>
                                <w:color w:val="231F20"/>
                                <w:w w:val="115"/>
                              </w:rPr>
                              <w:t>for</w:t>
                            </w:r>
                            <w:r>
                              <w:rPr>
                                <w:color w:val="231F20"/>
                                <w:spacing w:val="-11"/>
                                <w:w w:val="115"/>
                              </w:rPr>
                              <w:t xml:space="preserve"> </w:t>
                            </w:r>
                            <w:r>
                              <w:rPr>
                                <w:color w:val="231F20"/>
                                <w:w w:val="115"/>
                              </w:rPr>
                              <w:t>the</w:t>
                            </w:r>
                            <w:r>
                              <w:rPr>
                                <w:color w:val="231F20"/>
                                <w:spacing w:val="-10"/>
                                <w:w w:val="115"/>
                              </w:rPr>
                              <w:t xml:space="preserve"> </w:t>
                            </w:r>
                            <w:r>
                              <w:rPr>
                                <w:color w:val="231F20"/>
                                <w:w w:val="115"/>
                              </w:rPr>
                              <w:t>outcome,</w:t>
                            </w:r>
                            <w:r>
                              <w:rPr>
                                <w:color w:val="231F20"/>
                                <w:spacing w:val="-11"/>
                                <w:w w:val="115"/>
                              </w:rPr>
                              <w:t xml:space="preserve"> </w:t>
                            </w:r>
                            <w:r>
                              <w:rPr>
                                <w:color w:val="231F20"/>
                                <w:w w:val="115"/>
                              </w:rPr>
                              <w:t>eg,</w:t>
                            </w:r>
                            <w:r>
                              <w:rPr>
                                <w:color w:val="231F20"/>
                                <w:spacing w:val="-10"/>
                                <w:w w:val="115"/>
                              </w:rPr>
                              <w:t xml:space="preserve"> </w:t>
                            </w:r>
                            <w:r>
                              <w:rPr>
                                <w:color w:val="231F20"/>
                                <w:spacing w:val="2"/>
                                <w:w w:val="115"/>
                              </w:rPr>
                              <w:t>CSV</w:t>
                            </w:r>
                            <w:r>
                              <w:rPr>
                                <w:color w:val="231F20"/>
                                <w:spacing w:val="-10"/>
                                <w:w w:val="115"/>
                              </w:rPr>
                              <w:t xml:space="preserve"> </w:t>
                            </w:r>
                            <w:r>
                              <w:rPr>
                                <w:color w:val="231F20"/>
                                <w:w w:val="115"/>
                              </w:rPr>
                              <w:t>file</w:t>
                            </w:r>
                            <w:r>
                              <w:rPr>
                                <w:color w:val="231F20"/>
                                <w:spacing w:val="-11"/>
                                <w:w w:val="115"/>
                              </w:rPr>
                              <w:t xml:space="preserve"> </w:t>
                            </w:r>
                            <w:r>
                              <w:rPr>
                                <w:color w:val="231F20"/>
                                <w:w w:val="115"/>
                              </w:rPr>
                              <w:t>created,</w:t>
                            </w:r>
                            <w:r>
                              <w:rPr>
                                <w:color w:val="231F20"/>
                                <w:spacing w:val="-10"/>
                                <w:w w:val="115"/>
                              </w:rPr>
                              <w:t xml:space="preserve"> </w:t>
                            </w:r>
                            <w:r>
                              <w:rPr>
                                <w:color w:val="231F20"/>
                                <w:w w:val="115"/>
                              </w:rPr>
                              <w:t xml:space="preserve">paragraph styles, colour swatches used, data merge palette utilised (each document not created individually but as </w:t>
                            </w:r>
                            <w:r>
                              <w:rPr>
                                <w:color w:val="231F20"/>
                                <w:spacing w:val="2"/>
                                <w:w w:val="115"/>
                              </w:rPr>
                              <w:t xml:space="preserve">part </w:t>
                            </w:r>
                            <w:r>
                              <w:rPr>
                                <w:color w:val="231F20"/>
                                <w:w w:val="115"/>
                              </w:rPr>
                              <w:t>of a data</w:t>
                            </w:r>
                            <w:r>
                              <w:rPr>
                                <w:color w:val="231F20"/>
                                <w:spacing w:val="-27"/>
                                <w:w w:val="115"/>
                              </w:rPr>
                              <w:t xml:space="preserve"> </w:t>
                            </w:r>
                            <w:r>
                              <w:rPr>
                                <w:color w:val="231F20"/>
                                <w:w w:val="115"/>
                              </w:rPr>
                              <w:t>merge).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77E23" id="Text Box 844" o:spid="_x0000_s1352" type="#_x0000_t202" style="position:absolute;margin-left:221.1pt;margin-top:238.3pt;width:435.15pt;height:50.2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" o:allowincell="f" filled="f" stroked="f">
                <v:path arrowok="t"/>
                <v:textbox inset="0,0,0,0">
                  <w:txbxContent>
                    <w:p w14:paraId="7B268B34" w14:textId="77777777" w:rsidR="00000000" w:rsidRDefault="009C7B1D">
                      <w:pPr>
                        <w:pStyle w:val="BodyText"/>
                        <w:kinsoku w:val="0"/>
                        <w:overflowPunct w:val="0"/>
                        <w:spacing w:before="145" w:line="302" w:lineRule="auto"/>
                        <w:ind w:left="170"/>
                        <w:rPr>
                          <w:color w:val="231F20"/>
                          <w:w w:val="115"/>
                        </w:rPr>
                      </w:pPr>
                      <w:r>
                        <w:rPr>
                          <w:color w:val="231F20"/>
                          <w:w w:val="115"/>
                        </w:rPr>
                        <w:t>Appropriate</w:t>
                      </w:r>
                      <w:r>
                        <w:rPr>
                          <w:color w:val="231F20"/>
                          <w:spacing w:val="-11"/>
                          <w:w w:val="115"/>
                        </w:rPr>
                        <w:t xml:space="preserve"> </w:t>
                      </w:r>
                      <w:r>
                        <w:rPr>
                          <w:color w:val="231F20"/>
                          <w:w w:val="115"/>
                        </w:rPr>
                        <w:t>techniques</w:t>
                      </w:r>
                      <w:r>
                        <w:rPr>
                          <w:color w:val="231F20"/>
                          <w:spacing w:val="-10"/>
                          <w:w w:val="115"/>
                        </w:rPr>
                        <w:t xml:space="preserve"> </w:t>
                      </w:r>
                      <w:r>
                        <w:rPr>
                          <w:color w:val="231F20"/>
                          <w:w w:val="115"/>
                        </w:rPr>
                        <w:t>have</w:t>
                      </w:r>
                      <w:r>
                        <w:rPr>
                          <w:color w:val="231F20"/>
                          <w:spacing w:val="-11"/>
                          <w:w w:val="115"/>
                        </w:rPr>
                        <w:t xml:space="preserve"> </w:t>
                      </w:r>
                      <w:r>
                        <w:rPr>
                          <w:color w:val="231F20"/>
                          <w:w w:val="115"/>
                        </w:rPr>
                        <w:t>been</w:t>
                      </w:r>
                      <w:r>
                        <w:rPr>
                          <w:color w:val="231F20"/>
                          <w:spacing w:val="-10"/>
                          <w:w w:val="115"/>
                        </w:rPr>
                        <w:t xml:space="preserve"> </w:t>
                      </w:r>
                      <w:r>
                        <w:rPr>
                          <w:color w:val="231F20"/>
                          <w:w w:val="115"/>
                        </w:rPr>
                        <w:t>used</w:t>
                      </w:r>
                      <w:r>
                        <w:rPr>
                          <w:color w:val="231F20"/>
                          <w:spacing w:val="-10"/>
                          <w:w w:val="115"/>
                        </w:rPr>
                        <w:t xml:space="preserve"> </w:t>
                      </w:r>
                      <w:r>
                        <w:rPr>
                          <w:color w:val="231F20"/>
                          <w:w w:val="115"/>
                        </w:rPr>
                        <w:t>for</w:t>
                      </w:r>
                      <w:r>
                        <w:rPr>
                          <w:color w:val="231F20"/>
                          <w:spacing w:val="-11"/>
                          <w:w w:val="115"/>
                        </w:rPr>
                        <w:t xml:space="preserve"> </w:t>
                      </w:r>
                      <w:r>
                        <w:rPr>
                          <w:color w:val="231F20"/>
                          <w:w w:val="115"/>
                        </w:rPr>
                        <w:t>the</w:t>
                      </w:r>
                      <w:r>
                        <w:rPr>
                          <w:color w:val="231F20"/>
                          <w:spacing w:val="-10"/>
                          <w:w w:val="115"/>
                        </w:rPr>
                        <w:t xml:space="preserve"> </w:t>
                      </w:r>
                      <w:r>
                        <w:rPr>
                          <w:color w:val="231F20"/>
                          <w:w w:val="115"/>
                        </w:rPr>
                        <w:t>outcome,</w:t>
                      </w:r>
                      <w:r>
                        <w:rPr>
                          <w:color w:val="231F20"/>
                          <w:spacing w:val="-11"/>
                          <w:w w:val="115"/>
                        </w:rPr>
                        <w:t xml:space="preserve"> </w:t>
                      </w:r>
                      <w:r>
                        <w:rPr>
                          <w:color w:val="231F20"/>
                          <w:w w:val="115"/>
                        </w:rPr>
                        <w:t>eg,</w:t>
                      </w:r>
                      <w:r>
                        <w:rPr>
                          <w:color w:val="231F20"/>
                          <w:spacing w:val="-10"/>
                          <w:w w:val="115"/>
                        </w:rPr>
                        <w:t xml:space="preserve"> </w:t>
                      </w:r>
                      <w:r>
                        <w:rPr>
                          <w:color w:val="231F20"/>
                          <w:spacing w:val="2"/>
                          <w:w w:val="115"/>
                        </w:rPr>
                        <w:t>CSV</w:t>
                      </w:r>
                      <w:r>
                        <w:rPr>
                          <w:color w:val="231F20"/>
                          <w:spacing w:val="-10"/>
                          <w:w w:val="115"/>
                        </w:rPr>
                        <w:t xml:space="preserve"> </w:t>
                      </w:r>
                      <w:r>
                        <w:rPr>
                          <w:color w:val="231F20"/>
                          <w:w w:val="115"/>
                        </w:rPr>
                        <w:t>file</w:t>
                      </w:r>
                      <w:r>
                        <w:rPr>
                          <w:color w:val="231F20"/>
                          <w:spacing w:val="-11"/>
                          <w:w w:val="115"/>
                        </w:rPr>
                        <w:t xml:space="preserve"> </w:t>
                      </w:r>
                      <w:r>
                        <w:rPr>
                          <w:color w:val="231F20"/>
                          <w:w w:val="115"/>
                        </w:rPr>
                        <w:t>created,</w:t>
                      </w:r>
                      <w:r>
                        <w:rPr>
                          <w:color w:val="231F20"/>
                          <w:spacing w:val="-10"/>
                          <w:w w:val="115"/>
                        </w:rPr>
                        <w:t xml:space="preserve"> </w:t>
                      </w:r>
                      <w:r>
                        <w:rPr>
                          <w:color w:val="231F20"/>
                          <w:w w:val="115"/>
                        </w:rPr>
                        <w:t xml:space="preserve">paragraph styles, colour swatches used, data merge palette utilised (each document not created individually but as </w:t>
                      </w:r>
                      <w:r>
                        <w:rPr>
                          <w:color w:val="231F20"/>
                          <w:spacing w:val="2"/>
                          <w:w w:val="115"/>
                        </w:rPr>
                        <w:t xml:space="preserve">part </w:t>
                      </w:r>
                      <w:r>
                        <w:rPr>
                          <w:color w:val="231F20"/>
                          <w:w w:val="115"/>
                        </w:rPr>
                        <w:t>of a data</w:t>
                      </w:r>
                      <w:r>
                        <w:rPr>
                          <w:color w:val="231F20"/>
                          <w:spacing w:val="-27"/>
                          <w:w w:val="115"/>
                        </w:rPr>
                        <w:t xml:space="preserve"> </w:t>
                      </w:r>
                      <w:r>
                        <w:rPr>
                          <w:color w:val="231F20"/>
                          <w:w w:val="115"/>
                        </w:rPr>
                        <w:t>merge).</w:t>
                      </w:r>
                    </w:p>
                  </w:txbxContent>
                </v:textbox>
                <w10:wrap anchorx="page" anchory="page"/>
              </v:shape>
            </w:pict>
          </mc:Fallback>
        </mc:AlternateContent>
      </w:r>
      <w:r>
        <w:rPr>
          <w:noProof/>
        </w:rPr>
        <mc:AlternateContent>
          <mc:Choice Requires="wps">
            <w:drawing>
              <wp:anchor distT="0" distB="0" distL="114300" distR="114300" simplePos="0" relativeHeight="252045312" behindDoc="1" locked="0" layoutInCell="0" allowOverlap="1" wp14:anchorId="744C8D98" wp14:editId="37E0F662">
                <wp:simplePos x="0" y="0"/>
                <wp:positionH relativeFrom="page">
                  <wp:posOffset>8333740</wp:posOffset>
                </wp:positionH>
                <wp:positionV relativeFrom="page">
                  <wp:posOffset>3026410</wp:posOffset>
                </wp:positionV>
                <wp:extent cx="1634490" cy="638175"/>
                <wp:effectExtent l="0" t="0" r="0" b="0"/>
                <wp:wrapNone/>
                <wp:docPr id="10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03EE"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8D98" id="Text Box 845" o:spid="_x0000_s1353" type="#_x0000_t202" style="position:absolute;margin-left:656.2pt;margin-top:238.3pt;width:128.7pt;height:50.2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" o:allowincell="f" filled="f" stroked="f">
                <v:path arrowok="t"/>
                <v:textbox inset="0,0,0,0">
                  <w:txbxContent>
                    <w:p w14:paraId="636003EE"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6336" behindDoc="1" locked="0" layoutInCell="0" allowOverlap="1" wp14:anchorId="4C58D24F" wp14:editId="06891032">
                <wp:simplePos x="0" y="0"/>
                <wp:positionH relativeFrom="page">
                  <wp:posOffset>643890</wp:posOffset>
                </wp:positionH>
                <wp:positionV relativeFrom="page">
                  <wp:posOffset>3663950</wp:posOffset>
                </wp:positionV>
                <wp:extent cx="2164715" cy="1057910"/>
                <wp:effectExtent l="0" t="0" r="0" b="0"/>
                <wp:wrapNone/>
                <wp:docPr id="103"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8557" w14:textId="77777777" w:rsidR="00000000" w:rsidRDefault="009C7B1D">
                            <w:pPr>
                              <w:pStyle w:val="BodyText"/>
                              <w:kinsoku w:val="0"/>
                              <w:overflowPunct w:val="0"/>
                              <w:spacing w:before="145" w:line="302" w:lineRule="auto"/>
                              <w:ind w:left="170" w:right="301"/>
                              <w:rPr>
                                <w:color w:val="231F20"/>
                                <w:w w:val="120"/>
                              </w:rPr>
                            </w:pPr>
                            <w:r>
                              <w:rPr>
                                <w:color w:val="231F20"/>
                                <w:w w:val="120"/>
                              </w:rPr>
                              <w:t>Applied appropriate data integrity</w:t>
                            </w:r>
                            <w:r>
                              <w:rPr>
                                <w:color w:val="231F20"/>
                                <w:spacing w:val="-32"/>
                                <w:w w:val="120"/>
                              </w:rPr>
                              <w:t xml:space="preserve"> </w:t>
                            </w:r>
                            <w:r>
                              <w:rPr>
                                <w:color w:val="231F20"/>
                                <w:w w:val="120"/>
                              </w:rPr>
                              <w:t>and</w:t>
                            </w:r>
                            <w:r>
                              <w:rPr>
                                <w:color w:val="231F20"/>
                                <w:spacing w:val="-32"/>
                                <w:w w:val="120"/>
                              </w:rPr>
                              <w:t xml:space="preserve"> </w:t>
                            </w:r>
                            <w:r>
                              <w:rPr>
                                <w:color w:val="231F20"/>
                                <w:w w:val="120"/>
                              </w:rPr>
                              <w:t>testing</w:t>
                            </w:r>
                            <w:r>
                              <w:rPr>
                                <w:color w:val="231F20"/>
                                <w:spacing w:val="-32"/>
                                <w:w w:val="120"/>
                              </w:rPr>
                              <w:t xml:space="preserve"> </w:t>
                            </w:r>
                            <w:r>
                              <w:rPr>
                                <w:color w:val="231F20"/>
                                <w:w w:val="120"/>
                              </w:rPr>
                              <w:t>procedures</w:t>
                            </w:r>
                          </w:p>
                          <w:p w14:paraId="4C8B4AEC"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D24F" id="Text Box 846" o:spid="_x0000_s1354" type="#_x0000_t202" style="position:absolute;margin-left:50.7pt;margin-top:288.5pt;width:170.45pt;height:83.3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" o:allowincell="f" filled="f" stroked="f">
                <v:path arrowok="t"/>
                <v:textbox inset="0,0,0,0">
                  <w:txbxContent>
                    <w:p w14:paraId="555F8557" w14:textId="77777777" w:rsidR="00000000" w:rsidRDefault="009C7B1D">
                      <w:pPr>
                        <w:pStyle w:val="BodyText"/>
                        <w:kinsoku w:val="0"/>
                        <w:overflowPunct w:val="0"/>
                        <w:spacing w:before="145" w:line="302" w:lineRule="auto"/>
                        <w:ind w:left="170" w:right="301"/>
                        <w:rPr>
                          <w:color w:val="231F20"/>
                          <w:w w:val="120"/>
                        </w:rPr>
                      </w:pPr>
                      <w:r>
                        <w:rPr>
                          <w:color w:val="231F20"/>
                          <w:w w:val="120"/>
                        </w:rPr>
                        <w:t>Applied appropriate data integrity</w:t>
                      </w:r>
                      <w:r>
                        <w:rPr>
                          <w:color w:val="231F20"/>
                          <w:spacing w:val="-32"/>
                          <w:w w:val="120"/>
                        </w:rPr>
                        <w:t xml:space="preserve"> </w:t>
                      </w:r>
                      <w:r>
                        <w:rPr>
                          <w:color w:val="231F20"/>
                          <w:w w:val="120"/>
                        </w:rPr>
                        <w:t>and</w:t>
                      </w:r>
                      <w:r>
                        <w:rPr>
                          <w:color w:val="231F20"/>
                          <w:spacing w:val="-32"/>
                          <w:w w:val="120"/>
                        </w:rPr>
                        <w:t xml:space="preserve"> </w:t>
                      </w:r>
                      <w:r>
                        <w:rPr>
                          <w:color w:val="231F20"/>
                          <w:w w:val="120"/>
                        </w:rPr>
                        <w:t>testing</w:t>
                      </w:r>
                      <w:r>
                        <w:rPr>
                          <w:color w:val="231F20"/>
                          <w:spacing w:val="-32"/>
                          <w:w w:val="120"/>
                        </w:rPr>
                        <w:t xml:space="preserve"> </w:t>
                      </w:r>
                      <w:r>
                        <w:rPr>
                          <w:color w:val="231F20"/>
                          <w:w w:val="120"/>
                        </w:rPr>
                        <w:t>procedures</w:t>
                      </w:r>
                    </w:p>
                    <w:p w14:paraId="4C8B4AEC"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7360" behindDoc="1" locked="0" layoutInCell="0" allowOverlap="1" wp14:anchorId="533F0C6E" wp14:editId="34CCAFA1">
                <wp:simplePos x="0" y="0"/>
                <wp:positionH relativeFrom="page">
                  <wp:posOffset>2807970</wp:posOffset>
                </wp:positionH>
                <wp:positionV relativeFrom="page">
                  <wp:posOffset>3663950</wp:posOffset>
                </wp:positionV>
                <wp:extent cx="5526405" cy="1057910"/>
                <wp:effectExtent l="0" t="0" r="0" b="0"/>
                <wp:wrapNone/>
                <wp:docPr id="10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FB95" w14:textId="77777777" w:rsidR="00000000" w:rsidRDefault="009C7B1D">
                            <w:pPr>
                              <w:pStyle w:val="BodyText"/>
                              <w:kinsoku w:val="0"/>
                              <w:overflowPunct w:val="0"/>
                              <w:spacing w:before="145"/>
                              <w:ind w:left="170"/>
                              <w:rPr>
                                <w:color w:val="231F20"/>
                                <w:w w:val="110"/>
                              </w:rPr>
                            </w:pPr>
                            <w:r>
                              <w:rPr>
                                <w:color w:val="231F20"/>
                                <w:w w:val="110"/>
                              </w:rPr>
                              <w:t>The document has been proofed and h</w:t>
                            </w:r>
                            <w:r>
                              <w:rPr>
                                <w:color w:val="231F20"/>
                                <w:w w:val="110"/>
                              </w:rPr>
                              <w:t>as no spelling errors.</w:t>
                            </w:r>
                          </w:p>
                          <w:p w14:paraId="05424EA9" w14:textId="77777777" w:rsidR="00000000" w:rsidRDefault="009C7B1D">
                            <w:pPr>
                              <w:pStyle w:val="BodyText"/>
                              <w:kinsoku w:val="0"/>
                              <w:overflowPunct w:val="0"/>
                              <w:spacing w:before="195" w:line="302" w:lineRule="auto"/>
                              <w:ind w:left="170" w:right="274"/>
                              <w:rPr>
                                <w:color w:val="231F20"/>
                                <w:w w:val="115"/>
                              </w:rPr>
                            </w:pPr>
                            <w:r>
                              <w:rPr>
                                <w:color w:val="231F20"/>
                                <w:w w:val="115"/>
                              </w:rPr>
                              <w:t>Data is accurate relevant to the purpose and end users and in the correct place on each document.</w:t>
                            </w:r>
                            <w:r>
                              <w:rPr>
                                <w:color w:val="231F20"/>
                                <w:spacing w:val="-13"/>
                                <w:w w:val="115"/>
                              </w:rPr>
                              <w:t xml:space="preserve"> </w:t>
                            </w:r>
                            <w:r>
                              <w:rPr>
                                <w:color w:val="231F20"/>
                                <w:w w:val="115"/>
                              </w:rPr>
                              <w:t>Images</w:t>
                            </w:r>
                            <w:r>
                              <w:rPr>
                                <w:color w:val="231F20"/>
                                <w:spacing w:val="-12"/>
                                <w:w w:val="115"/>
                              </w:rPr>
                              <w:t xml:space="preserve"> </w:t>
                            </w:r>
                            <w:r>
                              <w:rPr>
                                <w:color w:val="231F20"/>
                                <w:w w:val="115"/>
                              </w:rPr>
                              <w:t>are</w:t>
                            </w:r>
                            <w:r>
                              <w:rPr>
                                <w:color w:val="231F20"/>
                                <w:spacing w:val="-12"/>
                                <w:w w:val="115"/>
                              </w:rPr>
                              <w:t xml:space="preserve"> </w:t>
                            </w:r>
                            <w:r>
                              <w:rPr>
                                <w:color w:val="231F20"/>
                                <w:w w:val="115"/>
                              </w:rPr>
                              <w:t>the</w:t>
                            </w:r>
                            <w:r>
                              <w:rPr>
                                <w:color w:val="231F20"/>
                                <w:spacing w:val="-13"/>
                                <w:w w:val="115"/>
                              </w:rPr>
                              <w:t xml:space="preserve"> </w:t>
                            </w:r>
                            <w:r>
                              <w:rPr>
                                <w:color w:val="231F20"/>
                                <w:w w:val="115"/>
                              </w:rPr>
                              <w:t>appropriate</w:t>
                            </w:r>
                            <w:r>
                              <w:rPr>
                                <w:color w:val="231F20"/>
                                <w:spacing w:val="-12"/>
                                <w:w w:val="115"/>
                              </w:rPr>
                              <w:t xml:space="preserve"> </w:t>
                            </w:r>
                            <w:r>
                              <w:rPr>
                                <w:color w:val="231F20"/>
                                <w:w w:val="115"/>
                              </w:rPr>
                              <w:t>colour</w:t>
                            </w:r>
                            <w:r>
                              <w:rPr>
                                <w:color w:val="231F20"/>
                                <w:spacing w:val="-12"/>
                                <w:w w:val="115"/>
                              </w:rPr>
                              <w:t xml:space="preserve"> </w:t>
                            </w:r>
                            <w:r>
                              <w:rPr>
                                <w:color w:val="231F20"/>
                                <w:w w:val="115"/>
                              </w:rPr>
                              <w:t>space</w:t>
                            </w:r>
                            <w:r>
                              <w:rPr>
                                <w:color w:val="231F20"/>
                                <w:spacing w:val="-12"/>
                                <w:w w:val="115"/>
                              </w:rPr>
                              <w:t xml:space="preserve"> </w:t>
                            </w:r>
                            <w:r>
                              <w:rPr>
                                <w:color w:val="231F20"/>
                                <w:w w:val="115"/>
                              </w:rPr>
                              <w:t>(eg,</w:t>
                            </w:r>
                            <w:r>
                              <w:rPr>
                                <w:color w:val="231F20"/>
                                <w:spacing w:val="-13"/>
                                <w:w w:val="115"/>
                              </w:rPr>
                              <w:t xml:space="preserve"> </w:t>
                            </w:r>
                            <w:r>
                              <w:rPr>
                                <w:color w:val="231F20"/>
                                <w:w w:val="115"/>
                              </w:rPr>
                              <w:t>CMYK),</w:t>
                            </w:r>
                            <w:r>
                              <w:rPr>
                                <w:color w:val="231F20"/>
                                <w:spacing w:val="-12"/>
                                <w:w w:val="115"/>
                              </w:rPr>
                              <w:t xml:space="preserve"> </w:t>
                            </w:r>
                            <w:r>
                              <w:rPr>
                                <w:color w:val="231F20"/>
                                <w:w w:val="115"/>
                              </w:rPr>
                              <w:t>no</w:t>
                            </w:r>
                            <w:r>
                              <w:rPr>
                                <w:color w:val="231F20"/>
                                <w:spacing w:val="-12"/>
                                <w:w w:val="115"/>
                              </w:rPr>
                              <w:t xml:space="preserve"> </w:t>
                            </w:r>
                            <w:r>
                              <w:rPr>
                                <w:color w:val="231F20"/>
                                <w:w w:val="115"/>
                              </w:rPr>
                              <w:t>overset</w:t>
                            </w:r>
                            <w:r>
                              <w:rPr>
                                <w:color w:val="231F20"/>
                                <w:spacing w:val="-13"/>
                                <w:w w:val="115"/>
                              </w:rPr>
                              <w:t xml:space="preserve"> </w:t>
                            </w:r>
                            <w:r>
                              <w:rPr>
                                <w:color w:val="231F20"/>
                                <w:w w:val="115"/>
                              </w:rPr>
                              <w:t>text,</w:t>
                            </w:r>
                            <w:r>
                              <w:rPr>
                                <w:color w:val="231F20"/>
                                <w:spacing w:val="-12"/>
                                <w:w w:val="115"/>
                              </w:rPr>
                              <w:t xml:space="preserve"> </w:t>
                            </w:r>
                            <w:r>
                              <w:rPr>
                                <w:color w:val="231F20"/>
                                <w:w w:val="115"/>
                              </w:rPr>
                              <w:t>language is</w:t>
                            </w:r>
                            <w:r>
                              <w:rPr>
                                <w:color w:val="231F20"/>
                                <w:spacing w:val="-5"/>
                                <w:w w:val="115"/>
                              </w:rPr>
                              <w:t xml:space="preserve"> </w:t>
                            </w:r>
                            <w:r>
                              <w:rPr>
                                <w:color w:val="231F20"/>
                                <w:w w:val="115"/>
                              </w:rPr>
                              <w:t>suitable</w:t>
                            </w:r>
                            <w:r>
                              <w:rPr>
                                <w:color w:val="231F20"/>
                                <w:spacing w:val="-5"/>
                                <w:w w:val="115"/>
                              </w:rPr>
                              <w:t xml:space="preserve"> </w:t>
                            </w:r>
                            <w:r>
                              <w:rPr>
                                <w:color w:val="231F20"/>
                                <w:w w:val="115"/>
                              </w:rPr>
                              <w:t>for</w:t>
                            </w:r>
                            <w:r>
                              <w:rPr>
                                <w:color w:val="231F20"/>
                                <w:spacing w:val="-5"/>
                                <w:w w:val="115"/>
                              </w:rPr>
                              <w:t xml:space="preserve"> </w:t>
                            </w:r>
                            <w:r>
                              <w:rPr>
                                <w:color w:val="231F20"/>
                                <w:w w:val="115"/>
                              </w:rPr>
                              <w:t>the</w:t>
                            </w:r>
                            <w:r>
                              <w:rPr>
                                <w:color w:val="231F20"/>
                                <w:spacing w:val="-5"/>
                                <w:w w:val="115"/>
                              </w:rPr>
                              <w:t xml:space="preserve"> </w:t>
                            </w:r>
                            <w:r>
                              <w:rPr>
                                <w:color w:val="231F20"/>
                                <w:w w:val="115"/>
                              </w:rPr>
                              <w:t>target</w:t>
                            </w:r>
                            <w:r>
                              <w:rPr>
                                <w:color w:val="231F20"/>
                                <w:spacing w:val="-5"/>
                                <w:w w:val="115"/>
                              </w:rPr>
                              <w:t xml:space="preserve"> </w:t>
                            </w:r>
                            <w:r>
                              <w:rPr>
                                <w:color w:val="231F20"/>
                                <w:w w:val="115"/>
                              </w:rPr>
                              <w:t>audience,</w:t>
                            </w:r>
                            <w:r>
                              <w:rPr>
                                <w:color w:val="231F20"/>
                                <w:spacing w:val="-5"/>
                                <w:w w:val="115"/>
                              </w:rPr>
                              <w:t xml:space="preserve"> </w:t>
                            </w:r>
                            <w:r>
                              <w:rPr>
                                <w:color w:val="231F20"/>
                                <w:w w:val="115"/>
                              </w:rPr>
                              <w:t>text</w:t>
                            </w:r>
                            <w:r>
                              <w:rPr>
                                <w:color w:val="231F20"/>
                                <w:spacing w:val="-5"/>
                                <w:w w:val="115"/>
                              </w:rPr>
                              <w:t xml:space="preserve"> </w:t>
                            </w:r>
                            <w:r>
                              <w:rPr>
                                <w:color w:val="231F20"/>
                                <w:w w:val="115"/>
                              </w:rPr>
                              <w:t>is</w:t>
                            </w:r>
                            <w:r>
                              <w:rPr>
                                <w:color w:val="231F20"/>
                                <w:spacing w:val="-5"/>
                                <w:w w:val="115"/>
                              </w:rPr>
                              <w:t xml:space="preserve"> </w:t>
                            </w:r>
                            <w:r>
                              <w:rPr>
                                <w:color w:val="231F20"/>
                                <w:w w:val="115"/>
                              </w:rPr>
                              <w:t>readable</w:t>
                            </w:r>
                            <w:r>
                              <w:rPr>
                                <w:color w:val="231F20"/>
                                <w:spacing w:val="-5"/>
                                <w:w w:val="115"/>
                              </w:rPr>
                              <w:t xml:space="preserve"> </w:t>
                            </w:r>
                            <w:r>
                              <w:rPr>
                                <w:color w:val="231F20"/>
                                <w:w w:val="115"/>
                              </w:rPr>
                              <w:t>and</w:t>
                            </w:r>
                            <w:r>
                              <w:rPr>
                                <w:color w:val="231F20"/>
                                <w:spacing w:val="-5"/>
                                <w:w w:val="115"/>
                              </w:rPr>
                              <w:t xml:space="preserve"> </w:t>
                            </w:r>
                            <w:r>
                              <w:rPr>
                                <w:color w:val="231F20"/>
                                <w:w w:val="115"/>
                              </w:rPr>
                              <w:t>legible,</w:t>
                            </w:r>
                            <w:r>
                              <w:rPr>
                                <w:color w:val="231F20"/>
                                <w:spacing w:val="-5"/>
                                <w:w w:val="115"/>
                              </w:rPr>
                              <w:t xml:space="preserve"> </w:t>
                            </w:r>
                            <w:r>
                              <w:rPr>
                                <w:color w:val="231F20"/>
                                <w:w w:val="115"/>
                              </w:rPr>
                              <w:t>consistent</w:t>
                            </w:r>
                            <w:r>
                              <w:rPr>
                                <w:color w:val="231F20"/>
                                <w:spacing w:val="-5"/>
                                <w:w w:val="115"/>
                              </w:rPr>
                              <w:t xml:space="preserve"> </w:t>
                            </w:r>
                            <w:r>
                              <w:rPr>
                                <w:color w:val="231F20"/>
                                <w:w w:val="115"/>
                              </w:rPr>
                              <w:t>punctuation</w:t>
                            </w:r>
                            <w:r>
                              <w:rPr>
                                <w:color w:val="231F20"/>
                                <w:spacing w:val="-4"/>
                                <w:w w:val="115"/>
                              </w:rPr>
                              <w:t xml:space="preserve"> </w:t>
                            </w:r>
                            <w:r>
                              <w:rPr>
                                <w:color w:val="231F20"/>
                                <w:w w:val="115"/>
                              </w:rPr>
                              <w:t>and capitalisation</w:t>
                            </w:r>
                            <w:r>
                              <w:rPr>
                                <w:color w:val="231F20"/>
                                <w:spacing w:val="-4"/>
                                <w:w w:val="115"/>
                              </w:rPr>
                              <w:t xml:space="preserve"> </w:t>
                            </w:r>
                            <w:r>
                              <w:rPr>
                                <w:color w:val="231F20"/>
                                <w:w w:val="115"/>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F0C6E" id="Text Box 847" o:spid="_x0000_s1355" type="#_x0000_t202" style="position:absolute;margin-left:221.1pt;margin-top:288.5pt;width:435.15pt;height:83.3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" o:allowincell="f" filled="f" stroked="f">
                <v:path arrowok="t"/>
                <v:textbox inset="0,0,0,0">
                  <w:txbxContent>
                    <w:p w14:paraId="4A6AFB95" w14:textId="77777777" w:rsidR="00000000" w:rsidRDefault="009C7B1D">
                      <w:pPr>
                        <w:pStyle w:val="BodyText"/>
                        <w:kinsoku w:val="0"/>
                        <w:overflowPunct w:val="0"/>
                        <w:spacing w:before="145"/>
                        <w:ind w:left="170"/>
                        <w:rPr>
                          <w:color w:val="231F20"/>
                          <w:w w:val="110"/>
                        </w:rPr>
                      </w:pPr>
                      <w:r>
                        <w:rPr>
                          <w:color w:val="231F20"/>
                          <w:w w:val="110"/>
                        </w:rPr>
                        <w:t>The document has been proofed and h</w:t>
                      </w:r>
                      <w:r>
                        <w:rPr>
                          <w:color w:val="231F20"/>
                          <w:w w:val="110"/>
                        </w:rPr>
                        <w:t>as no spelling errors.</w:t>
                      </w:r>
                    </w:p>
                    <w:p w14:paraId="05424EA9" w14:textId="77777777" w:rsidR="00000000" w:rsidRDefault="009C7B1D">
                      <w:pPr>
                        <w:pStyle w:val="BodyText"/>
                        <w:kinsoku w:val="0"/>
                        <w:overflowPunct w:val="0"/>
                        <w:spacing w:before="195" w:line="302" w:lineRule="auto"/>
                        <w:ind w:left="170" w:right="274"/>
                        <w:rPr>
                          <w:color w:val="231F20"/>
                          <w:w w:val="115"/>
                        </w:rPr>
                      </w:pPr>
                      <w:r>
                        <w:rPr>
                          <w:color w:val="231F20"/>
                          <w:w w:val="115"/>
                        </w:rPr>
                        <w:t>Data is accurate relevant to the purpose and end users and in the correct place on each document.</w:t>
                      </w:r>
                      <w:r>
                        <w:rPr>
                          <w:color w:val="231F20"/>
                          <w:spacing w:val="-13"/>
                          <w:w w:val="115"/>
                        </w:rPr>
                        <w:t xml:space="preserve"> </w:t>
                      </w:r>
                      <w:r>
                        <w:rPr>
                          <w:color w:val="231F20"/>
                          <w:w w:val="115"/>
                        </w:rPr>
                        <w:t>Images</w:t>
                      </w:r>
                      <w:r>
                        <w:rPr>
                          <w:color w:val="231F20"/>
                          <w:spacing w:val="-12"/>
                          <w:w w:val="115"/>
                        </w:rPr>
                        <w:t xml:space="preserve"> </w:t>
                      </w:r>
                      <w:r>
                        <w:rPr>
                          <w:color w:val="231F20"/>
                          <w:w w:val="115"/>
                        </w:rPr>
                        <w:t>are</w:t>
                      </w:r>
                      <w:r>
                        <w:rPr>
                          <w:color w:val="231F20"/>
                          <w:spacing w:val="-12"/>
                          <w:w w:val="115"/>
                        </w:rPr>
                        <w:t xml:space="preserve"> </w:t>
                      </w:r>
                      <w:r>
                        <w:rPr>
                          <w:color w:val="231F20"/>
                          <w:w w:val="115"/>
                        </w:rPr>
                        <w:t>the</w:t>
                      </w:r>
                      <w:r>
                        <w:rPr>
                          <w:color w:val="231F20"/>
                          <w:spacing w:val="-13"/>
                          <w:w w:val="115"/>
                        </w:rPr>
                        <w:t xml:space="preserve"> </w:t>
                      </w:r>
                      <w:r>
                        <w:rPr>
                          <w:color w:val="231F20"/>
                          <w:w w:val="115"/>
                        </w:rPr>
                        <w:t>appropriate</w:t>
                      </w:r>
                      <w:r>
                        <w:rPr>
                          <w:color w:val="231F20"/>
                          <w:spacing w:val="-12"/>
                          <w:w w:val="115"/>
                        </w:rPr>
                        <w:t xml:space="preserve"> </w:t>
                      </w:r>
                      <w:r>
                        <w:rPr>
                          <w:color w:val="231F20"/>
                          <w:w w:val="115"/>
                        </w:rPr>
                        <w:t>colour</w:t>
                      </w:r>
                      <w:r>
                        <w:rPr>
                          <w:color w:val="231F20"/>
                          <w:spacing w:val="-12"/>
                          <w:w w:val="115"/>
                        </w:rPr>
                        <w:t xml:space="preserve"> </w:t>
                      </w:r>
                      <w:r>
                        <w:rPr>
                          <w:color w:val="231F20"/>
                          <w:w w:val="115"/>
                        </w:rPr>
                        <w:t>space</w:t>
                      </w:r>
                      <w:r>
                        <w:rPr>
                          <w:color w:val="231F20"/>
                          <w:spacing w:val="-12"/>
                          <w:w w:val="115"/>
                        </w:rPr>
                        <w:t xml:space="preserve"> </w:t>
                      </w:r>
                      <w:r>
                        <w:rPr>
                          <w:color w:val="231F20"/>
                          <w:w w:val="115"/>
                        </w:rPr>
                        <w:t>(eg,</w:t>
                      </w:r>
                      <w:r>
                        <w:rPr>
                          <w:color w:val="231F20"/>
                          <w:spacing w:val="-13"/>
                          <w:w w:val="115"/>
                        </w:rPr>
                        <w:t xml:space="preserve"> </w:t>
                      </w:r>
                      <w:r>
                        <w:rPr>
                          <w:color w:val="231F20"/>
                          <w:w w:val="115"/>
                        </w:rPr>
                        <w:t>CMYK),</w:t>
                      </w:r>
                      <w:r>
                        <w:rPr>
                          <w:color w:val="231F20"/>
                          <w:spacing w:val="-12"/>
                          <w:w w:val="115"/>
                        </w:rPr>
                        <w:t xml:space="preserve"> </w:t>
                      </w:r>
                      <w:r>
                        <w:rPr>
                          <w:color w:val="231F20"/>
                          <w:w w:val="115"/>
                        </w:rPr>
                        <w:t>no</w:t>
                      </w:r>
                      <w:r>
                        <w:rPr>
                          <w:color w:val="231F20"/>
                          <w:spacing w:val="-12"/>
                          <w:w w:val="115"/>
                        </w:rPr>
                        <w:t xml:space="preserve"> </w:t>
                      </w:r>
                      <w:r>
                        <w:rPr>
                          <w:color w:val="231F20"/>
                          <w:w w:val="115"/>
                        </w:rPr>
                        <w:t>overset</w:t>
                      </w:r>
                      <w:r>
                        <w:rPr>
                          <w:color w:val="231F20"/>
                          <w:spacing w:val="-13"/>
                          <w:w w:val="115"/>
                        </w:rPr>
                        <w:t xml:space="preserve"> </w:t>
                      </w:r>
                      <w:r>
                        <w:rPr>
                          <w:color w:val="231F20"/>
                          <w:w w:val="115"/>
                        </w:rPr>
                        <w:t>text,</w:t>
                      </w:r>
                      <w:r>
                        <w:rPr>
                          <w:color w:val="231F20"/>
                          <w:spacing w:val="-12"/>
                          <w:w w:val="115"/>
                        </w:rPr>
                        <w:t xml:space="preserve"> </w:t>
                      </w:r>
                      <w:r>
                        <w:rPr>
                          <w:color w:val="231F20"/>
                          <w:w w:val="115"/>
                        </w:rPr>
                        <w:t>language is</w:t>
                      </w:r>
                      <w:r>
                        <w:rPr>
                          <w:color w:val="231F20"/>
                          <w:spacing w:val="-5"/>
                          <w:w w:val="115"/>
                        </w:rPr>
                        <w:t xml:space="preserve"> </w:t>
                      </w:r>
                      <w:r>
                        <w:rPr>
                          <w:color w:val="231F20"/>
                          <w:w w:val="115"/>
                        </w:rPr>
                        <w:t>suitable</w:t>
                      </w:r>
                      <w:r>
                        <w:rPr>
                          <w:color w:val="231F20"/>
                          <w:spacing w:val="-5"/>
                          <w:w w:val="115"/>
                        </w:rPr>
                        <w:t xml:space="preserve"> </w:t>
                      </w:r>
                      <w:r>
                        <w:rPr>
                          <w:color w:val="231F20"/>
                          <w:w w:val="115"/>
                        </w:rPr>
                        <w:t>for</w:t>
                      </w:r>
                      <w:r>
                        <w:rPr>
                          <w:color w:val="231F20"/>
                          <w:spacing w:val="-5"/>
                          <w:w w:val="115"/>
                        </w:rPr>
                        <w:t xml:space="preserve"> </w:t>
                      </w:r>
                      <w:r>
                        <w:rPr>
                          <w:color w:val="231F20"/>
                          <w:w w:val="115"/>
                        </w:rPr>
                        <w:t>the</w:t>
                      </w:r>
                      <w:r>
                        <w:rPr>
                          <w:color w:val="231F20"/>
                          <w:spacing w:val="-5"/>
                          <w:w w:val="115"/>
                        </w:rPr>
                        <w:t xml:space="preserve"> </w:t>
                      </w:r>
                      <w:r>
                        <w:rPr>
                          <w:color w:val="231F20"/>
                          <w:w w:val="115"/>
                        </w:rPr>
                        <w:t>target</w:t>
                      </w:r>
                      <w:r>
                        <w:rPr>
                          <w:color w:val="231F20"/>
                          <w:spacing w:val="-5"/>
                          <w:w w:val="115"/>
                        </w:rPr>
                        <w:t xml:space="preserve"> </w:t>
                      </w:r>
                      <w:r>
                        <w:rPr>
                          <w:color w:val="231F20"/>
                          <w:w w:val="115"/>
                        </w:rPr>
                        <w:t>audience,</w:t>
                      </w:r>
                      <w:r>
                        <w:rPr>
                          <w:color w:val="231F20"/>
                          <w:spacing w:val="-5"/>
                          <w:w w:val="115"/>
                        </w:rPr>
                        <w:t xml:space="preserve"> </w:t>
                      </w:r>
                      <w:r>
                        <w:rPr>
                          <w:color w:val="231F20"/>
                          <w:w w:val="115"/>
                        </w:rPr>
                        <w:t>text</w:t>
                      </w:r>
                      <w:r>
                        <w:rPr>
                          <w:color w:val="231F20"/>
                          <w:spacing w:val="-5"/>
                          <w:w w:val="115"/>
                        </w:rPr>
                        <w:t xml:space="preserve"> </w:t>
                      </w:r>
                      <w:r>
                        <w:rPr>
                          <w:color w:val="231F20"/>
                          <w:w w:val="115"/>
                        </w:rPr>
                        <w:t>is</w:t>
                      </w:r>
                      <w:r>
                        <w:rPr>
                          <w:color w:val="231F20"/>
                          <w:spacing w:val="-5"/>
                          <w:w w:val="115"/>
                        </w:rPr>
                        <w:t xml:space="preserve"> </w:t>
                      </w:r>
                      <w:r>
                        <w:rPr>
                          <w:color w:val="231F20"/>
                          <w:w w:val="115"/>
                        </w:rPr>
                        <w:t>readable</w:t>
                      </w:r>
                      <w:r>
                        <w:rPr>
                          <w:color w:val="231F20"/>
                          <w:spacing w:val="-5"/>
                          <w:w w:val="115"/>
                        </w:rPr>
                        <w:t xml:space="preserve"> </w:t>
                      </w:r>
                      <w:r>
                        <w:rPr>
                          <w:color w:val="231F20"/>
                          <w:w w:val="115"/>
                        </w:rPr>
                        <w:t>and</w:t>
                      </w:r>
                      <w:r>
                        <w:rPr>
                          <w:color w:val="231F20"/>
                          <w:spacing w:val="-5"/>
                          <w:w w:val="115"/>
                        </w:rPr>
                        <w:t xml:space="preserve"> </w:t>
                      </w:r>
                      <w:r>
                        <w:rPr>
                          <w:color w:val="231F20"/>
                          <w:w w:val="115"/>
                        </w:rPr>
                        <w:t>legible,</w:t>
                      </w:r>
                      <w:r>
                        <w:rPr>
                          <w:color w:val="231F20"/>
                          <w:spacing w:val="-5"/>
                          <w:w w:val="115"/>
                        </w:rPr>
                        <w:t xml:space="preserve"> </w:t>
                      </w:r>
                      <w:r>
                        <w:rPr>
                          <w:color w:val="231F20"/>
                          <w:w w:val="115"/>
                        </w:rPr>
                        <w:t>consistent</w:t>
                      </w:r>
                      <w:r>
                        <w:rPr>
                          <w:color w:val="231F20"/>
                          <w:spacing w:val="-5"/>
                          <w:w w:val="115"/>
                        </w:rPr>
                        <w:t xml:space="preserve"> </w:t>
                      </w:r>
                      <w:r>
                        <w:rPr>
                          <w:color w:val="231F20"/>
                          <w:w w:val="115"/>
                        </w:rPr>
                        <w:t>punctuation</w:t>
                      </w:r>
                      <w:r>
                        <w:rPr>
                          <w:color w:val="231F20"/>
                          <w:spacing w:val="-4"/>
                          <w:w w:val="115"/>
                        </w:rPr>
                        <w:t xml:space="preserve"> </w:t>
                      </w:r>
                      <w:r>
                        <w:rPr>
                          <w:color w:val="231F20"/>
                          <w:w w:val="115"/>
                        </w:rPr>
                        <w:t>and capitalisation</w:t>
                      </w:r>
                      <w:r>
                        <w:rPr>
                          <w:color w:val="231F20"/>
                          <w:spacing w:val="-4"/>
                          <w:w w:val="115"/>
                        </w:rPr>
                        <w:t xml:space="preserve"> </w:t>
                      </w:r>
                      <w:r>
                        <w:rPr>
                          <w:color w:val="231F20"/>
                          <w:w w:val="115"/>
                        </w:rPr>
                        <w:t>etc.</w:t>
                      </w:r>
                    </w:p>
                  </w:txbxContent>
                </v:textbox>
                <w10:wrap anchorx="page" anchory="page"/>
              </v:shape>
            </w:pict>
          </mc:Fallback>
        </mc:AlternateContent>
      </w:r>
      <w:r>
        <w:rPr>
          <w:noProof/>
        </w:rPr>
        <mc:AlternateContent>
          <mc:Choice Requires="wps">
            <w:drawing>
              <wp:anchor distT="0" distB="0" distL="114300" distR="114300" simplePos="0" relativeHeight="252048384" behindDoc="1" locked="0" layoutInCell="0" allowOverlap="1" wp14:anchorId="2B7A7AE6" wp14:editId="14C98101">
                <wp:simplePos x="0" y="0"/>
                <wp:positionH relativeFrom="page">
                  <wp:posOffset>8333740</wp:posOffset>
                </wp:positionH>
                <wp:positionV relativeFrom="page">
                  <wp:posOffset>3663950</wp:posOffset>
                </wp:positionV>
                <wp:extent cx="1634490" cy="1057910"/>
                <wp:effectExtent l="0" t="0" r="0" b="0"/>
                <wp:wrapNone/>
                <wp:docPr id="101"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A279"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7AE6" id="Text Box 848" o:spid="_x0000_s1356" type="#_x0000_t202" style="position:absolute;margin-left:656.2pt;margin-top:288.5pt;width:128.7pt;height:83.3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" o:allowincell="f" filled="f" stroked="f">
                <v:path arrowok="t"/>
                <v:textbox inset="0,0,0,0">
                  <w:txbxContent>
                    <w:p w14:paraId="6411A279"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49408" behindDoc="1" locked="0" layoutInCell="0" allowOverlap="1" wp14:anchorId="1166C6BA" wp14:editId="2EE28C5D">
                <wp:simplePos x="0" y="0"/>
                <wp:positionH relativeFrom="page">
                  <wp:posOffset>643890</wp:posOffset>
                </wp:positionH>
                <wp:positionV relativeFrom="page">
                  <wp:posOffset>4721860</wp:posOffset>
                </wp:positionV>
                <wp:extent cx="2164715" cy="473075"/>
                <wp:effectExtent l="0" t="0" r="0" b="0"/>
                <wp:wrapNone/>
                <wp:docPr id="100"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4DB1" w14:textId="77777777" w:rsidR="00000000" w:rsidRDefault="009C7B1D">
                            <w:pPr>
                              <w:pStyle w:val="BodyText"/>
                              <w:kinsoku w:val="0"/>
                              <w:overflowPunct w:val="0"/>
                              <w:spacing w:before="145"/>
                              <w:ind w:left="170"/>
                              <w:rPr>
                                <w:color w:val="231F20"/>
                                <w:w w:val="115"/>
                              </w:rPr>
                            </w:pPr>
                            <w:r>
                              <w:rPr>
                                <w:color w:val="231F20"/>
                                <w:w w:val="115"/>
                              </w:rPr>
                              <w:t>Explained relevant implications</w:t>
                            </w:r>
                          </w:p>
                          <w:p w14:paraId="1C563B79"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C6BA" id="Text Box 849" o:spid="_x0000_s1357" type="#_x0000_t202" style="position:absolute;margin-left:50.7pt;margin-top:371.8pt;width:170.45pt;height:37.2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" o:allowincell="f" filled="f" stroked="f">
                <v:path arrowok="t"/>
                <v:textbox inset="0,0,0,0">
                  <w:txbxContent>
                    <w:p w14:paraId="07E94DB1" w14:textId="77777777" w:rsidR="00000000" w:rsidRDefault="009C7B1D">
                      <w:pPr>
                        <w:pStyle w:val="BodyText"/>
                        <w:kinsoku w:val="0"/>
                        <w:overflowPunct w:val="0"/>
                        <w:spacing w:before="145"/>
                        <w:ind w:left="170"/>
                        <w:rPr>
                          <w:color w:val="231F20"/>
                          <w:w w:val="115"/>
                        </w:rPr>
                      </w:pPr>
                      <w:r>
                        <w:rPr>
                          <w:color w:val="231F20"/>
                          <w:w w:val="115"/>
                        </w:rPr>
                        <w:t>Explained relevant implications</w:t>
                      </w:r>
                    </w:p>
                    <w:p w14:paraId="1C563B79"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50432" behindDoc="1" locked="0" layoutInCell="0" allowOverlap="1" wp14:anchorId="442F8781" wp14:editId="6E6E30C9">
                <wp:simplePos x="0" y="0"/>
                <wp:positionH relativeFrom="page">
                  <wp:posOffset>2807970</wp:posOffset>
                </wp:positionH>
                <wp:positionV relativeFrom="page">
                  <wp:posOffset>4721860</wp:posOffset>
                </wp:positionV>
                <wp:extent cx="5526405" cy="473075"/>
                <wp:effectExtent l="0" t="0" r="0" b="0"/>
                <wp:wrapNone/>
                <wp:docPr id="9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0516F" w14:textId="77777777" w:rsidR="00000000" w:rsidRDefault="009C7B1D">
                            <w:pPr>
                              <w:pStyle w:val="BodyText"/>
                              <w:kinsoku w:val="0"/>
                              <w:overflowPunct w:val="0"/>
                              <w:spacing w:before="145" w:line="302" w:lineRule="auto"/>
                              <w:ind w:left="170"/>
                              <w:rPr>
                                <w:color w:val="231F20"/>
                                <w:w w:val="115"/>
                              </w:rPr>
                            </w:pPr>
                            <w:r>
                              <w:rPr>
                                <w:color w:val="231F20"/>
                                <w:w w:val="115"/>
                              </w:rPr>
                              <w:t>Relevant</w:t>
                            </w:r>
                            <w:r>
                              <w:rPr>
                                <w:color w:val="231F20"/>
                                <w:spacing w:val="-14"/>
                                <w:w w:val="115"/>
                              </w:rPr>
                              <w:t xml:space="preserve"> </w:t>
                            </w:r>
                            <w:r>
                              <w:rPr>
                                <w:color w:val="231F20"/>
                                <w:w w:val="115"/>
                              </w:rPr>
                              <w:t>implications</w:t>
                            </w:r>
                            <w:r>
                              <w:rPr>
                                <w:color w:val="231F20"/>
                                <w:spacing w:val="-14"/>
                                <w:w w:val="115"/>
                              </w:rPr>
                              <w:t xml:space="preserve"> </w:t>
                            </w:r>
                            <w:r>
                              <w:rPr>
                                <w:color w:val="231F20"/>
                                <w:w w:val="115"/>
                              </w:rPr>
                              <w:t>are</w:t>
                            </w:r>
                            <w:r>
                              <w:rPr>
                                <w:color w:val="231F20"/>
                                <w:spacing w:val="-14"/>
                                <w:w w:val="115"/>
                              </w:rPr>
                              <w:t xml:space="preserve"> </w:t>
                            </w:r>
                            <w:r>
                              <w:rPr>
                                <w:color w:val="231F20"/>
                                <w:w w:val="115"/>
                              </w:rPr>
                              <w:t>explained</w:t>
                            </w:r>
                            <w:r>
                              <w:rPr>
                                <w:color w:val="231F20"/>
                                <w:spacing w:val="-13"/>
                                <w:w w:val="115"/>
                              </w:rPr>
                              <w:t xml:space="preserve"> </w:t>
                            </w:r>
                            <w:r>
                              <w:rPr>
                                <w:color w:val="231F20"/>
                                <w:w w:val="115"/>
                              </w:rPr>
                              <w:t>with</w:t>
                            </w:r>
                            <w:r>
                              <w:rPr>
                                <w:color w:val="231F20"/>
                                <w:spacing w:val="-14"/>
                                <w:w w:val="115"/>
                              </w:rPr>
                              <w:t xml:space="preserve"> </w:t>
                            </w:r>
                            <w:r>
                              <w:rPr>
                                <w:color w:val="231F20"/>
                                <w:w w:val="115"/>
                              </w:rPr>
                              <w:t>reasons</w:t>
                            </w:r>
                            <w:r>
                              <w:rPr>
                                <w:color w:val="231F20"/>
                                <w:spacing w:val="-14"/>
                                <w:w w:val="115"/>
                              </w:rPr>
                              <w:t xml:space="preserve"> </w:t>
                            </w:r>
                            <w:r>
                              <w:rPr>
                                <w:color w:val="231F20"/>
                                <w:w w:val="115"/>
                              </w:rPr>
                              <w:t>given.</w:t>
                            </w:r>
                            <w:r>
                              <w:rPr>
                                <w:color w:val="231F20"/>
                                <w:spacing w:val="-13"/>
                                <w:w w:val="115"/>
                              </w:rPr>
                              <w:t xml:space="preserve"> </w:t>
                            </w:r>
                            <w:r>
                              <w:rPr>
                                <w:color w:val="231F20"/>
                                <w:w w:val="115"/>
                              </w:rPr>
                              <w:t>The</w:t>
                            </w:r>
                            <w:r>
                              <w:rPr>
                                <w:color w:val="231F20"/>
                                <w:spacing w:val="-14"/>
                                <w:w w:val="115"/>
                              </w:rPr>
                              <w:t xml:space="preserve"> </w:t>
                            </w:r>
                            <w:r>
                              <w:rPr>
                                <w:color w:val="231F20"/>
                                <w:w w:val="115"/>
                              </w:rPr>
                              <w:t>implications</w:t>
                            </w:r>
                            <w:r>
                              <w:rPr>
                                <w:color w:val="231F20"/>
                                <w:spacing w:val="-14"/>
                                <w:w w:val="115"/>
                              </w:rPr>
                              <w:t xml:space="preserve"> </w:t>
                            </w:r>
                            <w:r>
                              <w:rPr>
                                <w:color w:val="231F20"/>
                                <w:w w:val="115"/>
                              </w:rPr>
                              <w:t>explained</w:t>
                            </w:r>
                            <w:r>
                              <w:rPr>
                                <w:color w:val="231F20"/>
                                <w:spacing w:val="-13"/>
                                <w:w w:val="115"/>
                              </w:rPr>
                              <w:t xml:space="preserve"> </w:t>
                            </w:r>
                            <w:r>
                              <w:rPr>
                                <w:color w:val="231F20"/>
                                <w:w w:val="115"/>
                              </w:rPr>
                              <w:t>must</w:t>
                            </w:r>
                            <w:r>
                              <w:rPr>
                                <w:color w:val="231F20"/>
                                <w:spacing w:val="-14"/>
                                <w:w w:val="115"/>
                              </w:rPr>
                              <w:t xml:space="preserve"> </w:t>
                            </w:r>
                            <w:r>
                              <w:rPr>
                                <w:color w:val="231F20"/>
                                <w:w w:val="115"/>
                              </w:rPr>
                              <w:t>be relevant to the outcome they have produced, not</w:t>
                            </w:r>
                            <w:r>
                              <w:rPr>
                                <w:color w:val="231F20"/>
                                <w:spacing w:val="-29"/>
                                <w:w w:val="115"/>
                              </w:rPr>
                              <w:t xml:space="preserve"> </w:t>
                            </w:r>
                            <w:r>
                              <w:rPr>
                                <w:color w:val="231F20"/>
                                <w:w w:val="115"/>
                              </w:rPr>
                              <w:t>generic.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8781" id="Text Box 850" o:spid="_x0000_s1358" type="#_x0000_t202" style="position:absolute;margin-left:221.1pt;margin-top:371.8pt;width:435.15pt;height:37.2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" o:allowincell="f" filled="f" stroked="f">
                <v:path arrowok="t"/>
                <v:textbox inset="0,0,0,0">
                  <w:txbxContent>
                    <w:p w14:paraId="7660516F" w14:textId="77777777" w:rsidR="00000000" w:rsidRDefault="009C7B1D">
                      <w:pPr>
                        <w:pStyle w:val="BodyText"/>
                        <w:kinsoku w:val="0"/>
                        <w:overflowPunct w:val="0"/>
                        <w:spacing w:before="145" w:line="302" w:lineRule="auto"/>
                        <w:ind w:left="170"/>
                        <w:rPr>
                          <w:color w:val="231F20"/>
                          <w:w w:val="115"/>
                        </w:rPr>
                      </w:pPr>
                      <w:r>
                        <w:rPr>
                          <w:color w:val="231F20"/>
                          <w:w w:val="115"/>
                        </w:rPr>
                        <w:t>Relevant</w:t>
                      </w:r>
                      <w:r>
                        <w:rPr>
                          <w:color w:val="231F20"/>
                          <w:spacing w:val="-14"/>
                          <w:w w:val="115"/>
                        </w:rPr>
                        <w:t xml:space="preserve"> </w:t>
                      </w:r>
                      <w:r>
                        <w:rPr>
                          <w:color w:val="231F20"/>
                          <w:w w:val="115"/>
                        </w:rPr>
                        <w:t>implications</w:t>
                      </w:r>
                      <w:r>
                        <w:rPr>
                          <w:color w:val="231F20"/>
                          <w:spacing w:val="-14"/>
                          <w:w w:val="115"/>
                        </w:rPr>
                        <w:t xml:space="preserve"> </w:t>
                      </w:r>
                      <w:r>
                        <w:rPr>
                          <w:color w:val="231F20"/>
                          <w:w w:val="115"/>
                        </w:rPr>
                        <w:t>are</w:t>
                      </w:r>
                      <w:r>
                        <w:rPr>
                          <w:color w:val="231F20"/>
                          <w:spacing w:val="-14"/>
                          <w:w w:val="115"/>
                        </w:rPr>
                        <w:t xml:space="preserve"> </w:t>
                      </w:r>
                      <w:r>
                        <w:rPr>
                          <w:color w:val="231F20"/>
                          <w:w w:val="115"/>
                        </w:rPr>
                        <w:t>explained</w:t>
                      </w:r>
                      <w:r>
                        <w:rPr>
                          <w:color w:val="231F20"/>
                          <w:spacing w:val="-13"/>
                          <w:w w:val="115"/>
                        </w:rPr>
                        <w:t xml:space="preserve"> </w:t>
                      </w:r>
                      <w:r>
                        <w:rPr>
                          <w:color w:val="231F20"/>
                          <w:w w:val="115"/>
                        </w:rPr>
                        <w:t>with</w:t>
                      </w:r>
                      <w:r>
                        <w:rPr>
                          <w:color w:val="231F20"/>
                          <w:spacing w:val="-14"/>
                          <w:w w:val="115"/>
                        </w:rPr>
                        <w:t xml:space="preserve"> </w:t>
                      </w:r>
                      <w:r>
                        <w:rPr>
                          <w:color w:val="231F20"/>
                          <w:w w:val="115"/>
                        </w:rPr>
                        <w:t>reasons</w:t>
                      </w:r>
                      <w:r>
                        <w:rPr>
                          <w:color w:val="231F20"/>
                          <w:spacing w:val="-14"/>
                          <w:w w:val="115"/>
                        </w:rPr>
                        <w:t xml:space="preserve"> </w:t>
                      </w:r>
                      <w:r>
                        <w:rPr>
                          <w:color w:val="231F20"/>
                          <w:w w:val="115"/>
                        </w:rPr>
                        <w:t>given.</w:t>
                      </w:r>
                      <w:r>
                        <w:rPr>
                          <w:color w:val="231F20"/>
                          <w:spacing w:val="-13"/>
                          <w:w w:val="115"/>
                        </w:rPr>
                        <w:t xml:space="preserve"> </w:t>
                      </w:r>
                      <w:r>
                        <w:rPr>
                          <w:color w:val="231F20"/>
                          <w:w w:val="115"/>
                        </w:rPr>
                        <w:t>The</w:t>
                      </w:r>
                      <w:r>
                        <w:rPr>
                          <w:color w:val="231F20"/>
                          <w:spacing w:val="-14"/>
                          <w:w w:val="115"/>
                        </w:rPr>
                        <w:t xml:space="preserve"> </w:t>
                      </w:r>
                      <w:r>
                        <w:rPr>
                          <w:color w:val="231F20"/>
                          <w:w w:val="115"/>
                        </w:rPr>
                        <w:t>implications</w:t>
                      </w:r>
                      <w:r>
                        <w:rPr>
                          <w:color w:val="231F20"/>
                          <w:spacing w:val="-14"/>
                          <w:w w:val="115"/>
                        </w:rPr>
                        <w:t xml:space="preserve"> </w:t>
                      </w:r>
                      <w:r>
                        <w:rPr>
                          <w:color w:val="231F20"/>
                          <w:w w:val="115"/>
                        </w:rPr>
                        <w:t>explained</w:t>
                      </w:r>
                      <w:r>
                        <w:rPr>
                          <w:color w:val="231F20"/>
                          <w:spacing w:val="-13"/>
                          <w:w w:val="115"/>
                        </w:rPr>
                        <w:t xml:space="preserve"> </w:t>
                      </w:r>
                      <w:r>
                        <w:rPr>
                          <w:color w:val="231F20"/>
                          <w:w w:val="115"/>
                        </w:rPr>
                        <w:t>must</w:t>
                      </w:r>
                      <w:r>
                        <w:rPr>
                          <w:color w:val="231F20"/>
                          <w:spacing w:val="-14"/>
                          <w:w w:val="115"/>
                        </w:rPr>
                        <w:t xml:space="preserve"> </w:t>
                      </w:r>
                      <w:r>
                        <w:rPr>
                          <w:color w:val="231F20"/>
                          <w:w w:val="115"/>
                        </w:rPr>
                        <w:t>be relevant to the outcome they have produced, not</w:t>
                      </w:r>
                      <w:r>
                        <w:rPr>
                          <w:color w:val="231F20"/>
                          <w:spacing w:val="-29"/>
                          <w:w w:val="115"/>
                        </w:rPr>
                        <w:t xml:space="preserve"> </w:t>
                      </w:r>
                      <w:r>
                        <w:rPr>
                          <w:color w:val="231F20"/>
                          <w:w w:val="115"/>
                        </w:rPr>
                        <w:t>generic.</w:t>
                      </w:r>
                    </w:p>
                  </w:txbxContent>
                </v:textbox>
                <w10:wrap anchorx="page" anchory="page"/>
              </v:shape>
            </w:pict>
          </mc:Fallback>
        </mc:AlternateContent>
      </w:r>
      <w:r>
        <w:rPr>
          <w:noProof/>
        </w:rPr>
        <mc:AlternateContent>
          <mc:Choice Requires="wps">
            <w:drawing>
              <wp:anchor distT="0" distB="0" distL="114300" distR="114300" simplePos="0" relativeHeight="252051456" behindDoc="1" locked="0" layoutInCell="0" allowOverlap="1" wp14:anchorId="14526F75" wp14:editId="398A864A">
                <wp:simplePos x="0" y="0"/>
                <wp:positionH relativeFrom="page">
                  <wp:posOffset>8333740</wp:posOffset>
                </wp:positionH>
                <wp:positionV relativeFrom="page">
                  <wp:posOffset>4721860</wp:posOffset>
                </wp:positionV>
                <wp:extent cx="1634490" cy="473075"/>
                <wp:effectExtent l="0" t="0" r="0" b="0"/>
                <wp:wrapNone/>
                <wp:docPr id="9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6AF7"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6F75" id="Text Box 851" o:spid="_x0000_s1359" type="#_x0000_t202" style="position:absolute;margin-left:656.2pt;margin-top:371.8pt;width:128.7pt;height:37.2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" o:allowincell="f" filled="f" stroked="f">
                <v:path arrowok="t"/>
                <v:textbox inset="0,0,0,0">
                  <w:txbxContent>
                    <w:p w14:paraId="56636AF7"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52480" behindDoc="1" locked="0" layoutInCell="0" allowOverlap="1" wp14:anchorId="124E93DC" wp14:editId="6B8B23A1">
                <wp:simplePos x="0" y="0"/>
                <wp:positionH relativeFrom="page">
                  <wp:posOffset>2712085</wp:posOffset>
                </wp:positionH>
                <wp:positionV relativeFrom="page">
                  <wp:posOffset>457200</wp:posOffset>
                </wp:positionV>
                <wp:extent cx="7260590" cy="808355"/>
                <wp:effectExtent l="0" t="0" r="0" b="0"/>
                <wp:wrapNone/>
                <wp:docPr id="9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BF99"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0C481BD0"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93DC" id="Text Box 852" o:spid="_x0000_s1360" type="#_x0000_t202" style="position:absolute;margin-left:213.55pt;margin-top:36pt;width:571.7pt;height:63.6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" o:allowincell="f" filled="f" stroked="f">
                <v:path arrowok="t"/>
                <v:textbox inset="0,0,0,0">
                  <w:txbxContent>
                    <w:p w14:paraId="3449BF99"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0C481BD0"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v:textbox>
                <w10:wrap anchorx="page" anchory="page"/>
              </v:shape>
            </w:pict>
          </mc:Fallback>
        </mc:AlternateContent>
      </w:r>
      <w:r>
        <w:rPr>
          <w:noProof/>
        </w:rPr>
        <mc:AlternateContent>
          <mc:Choice Requires="wps">
            <w:drawing>
              <wp:anchor distT="0" distB="0" distL="114300" distR="114300" simplePos="0" relativeHeight="252053504" behindDoc="1" locked="0" layoutInCell="0" allowOverlap="1" wp14:anchorId="53E2C6FB" wp14:editId="3DF86FD0">
                <wp:simplePos x="0" y="0"/>
                <wp:positionH relativeFrom="page">
                  <wp:posOffset>640080</wp:posOffset>
                </wp:positionH>
                <wp:positionV relativeFrom="page">
                  <wp:posOffset>457200</wp:posOffset>
                </wp:positionV>
                <wp:extent cx="1966595" cy="802640"/>
                <wp:effectExtent l="0" t="0" r="0" b="0"/>
                <wp:wrapNone/>
                <wp:docPr id="96"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EEFF"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789D582B"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C6FB" id="Text Box 853" o:spid="_x0000_s1361" type="#_x0000_t202" style="position:absolute;margin-left:50.4pt;margin-top:36pt;width:154.85pt;height:63.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" o:allowincell="f" filled="f" stroked="f">
                <v:path arrowok="t"/>
                <v:textbox inset="0,0,0,0">
                  <w:txbxContent>
                    <w:p w14:paraId="04C0EEFF"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789D582B"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54528" behindDoc="1" locked="0" layoutInCell="0" allowOverlap="1" wp14:anchorId="7EE6563A" wp14:editId="6586DCD7">
                <wp:simplePos x="0" y="0"/>
                <wp:positionH relativeFrom="page">
                  <wp:posOffset>640080</wp:posOffset>
                </wp:positionH>
                <wp:positionV relativeFrom="page">
                  <wp:posOffset>6959600</wp:posOffset>
                </wp:positionV>
                <wp:extent cx="9420225" cy="152400"/>
                <wp:effectExtent l="0" t="0" r="0" b="0"/>
                <wp:wrapNone/>
                <wp:docPr id="9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943B"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6563A" id="Text Box 854" o:spid="_x0000_s1362" type="#_x0000_t202" style="position:absolute;margin-left:50.4pt;margin-top:548pt;width:741.75pt;height:12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THs9/eEBAACrAwAADgAAAAAAAAAAAAAAAAAuAgAAZHJzL2Uyb0RvYy54bWxQ&#13;&#10;SwECLQAUAAYACAAAACEAmJ1EVeQAAAATAQAADwAAAAAAAAAAAAAAAAA7BAAAZHJzL2Rvd25yZXYu&#13;&#10;eG1sUEsFBgAAAAAEAAQA8wAAAEwFAAAAAA==&#13;&#10;" o:allowincell="f" filled="f" stroked="f">
                <v:path arrowok="t"/>
                <v:textbox inset="0,0,0,0">
                  <w:txbxContent>
                    <w:p w14:paraId="56D5943B"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084CE2FD" w14:textId="77777777" w:rsidR="00000000" w:rsidRDefault="001E15E1">
      <w:pPr>
        <w:rPr>
          <w:rFonts w:ascii="Times New Roman" w:hAnsi="Times New Roman" w:cs="Times New Roman"/>
          <w:sz w:val="24"/>
          <w:szCs w:val="24"/>
        </w:rPr>
        <w:sectPr w:rsidR="00000000">
          <w:pgSz w:w="16840" w:h="11910" w:orient="landscape"/>
          <w:pgMar w:top="720" w:right="860" w:bottom="280" w:left="880" w:header="720" w:footer="720" w:gutter="0"/>
          <w:cols w:space="720"/>
          <w:noEndnote/>
        </w:sectPr>
      </w:pPr>
      <w:r>
        <w:rPr>
          <w:noProof/>
        </w:rPr>
        <w:lastRenderedPageBreak/>
        <mc:AlternateContent>
          <mc:Choice Requires="wps">
            <w:drawing>
              <wp:anchor distT="0" distB="0" distL="114300" distR="114300" simplePos="0" relativeHeight="252055552" behindDoc="1" locked="0" layoutInCell="0" allowOverlap="1" wp14:anchorId="01D301FF" wp14:editId="1700379B">
                <wp:simplePos x="0" y="0"/>
                <wp:positionH relativeFrom="page">
                  <wp:posOffset>639445</wp:posOffset>
                </wp:positionH>
                <wp:positionV relativeFrom="page">
                  <wp:posOffset>7099300</wp:posOffset>
                </wp:positionV>
                <wp:extent cx="9420225" cy="12700"/>
                <wp:effectExtent l="0" t="0" r="3175" b="0"/>
                <wp:wrapNone/>
                <wp:docPr id="9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9F082" id="Freeform 855"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IYVKTKnAgAArA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2056576" behindDoc="1" locked="0" layoutInCell="0" allowOverlap="1" wp14:anchorId="7E61EFFA" wp14:editId="0E404348">
                <wp:simplePos x="0" y="0"/>
                <wp:positionH relativeFrom="page">
                  <wp:posOffset>639445</wp:posOffset>
                </wp:positionH>
                <wp:positionV relativeFrom="page">
                  <wp:posOffset>1666875</wp:posOffset>
                </wp:positionV>
                <wp:extent cx="9332595" cy="2889885"/>
                <wp:effectExtent l="0" t="0" r="1905" b="0"/>
                <wp:wrapNone/>
                <wp:docPr id="61"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2889885"/>
                          <a:chOff x="1007" y="2625"/>
                          <a:chExt cx="14697" cy="4551"/>
                        </a:xfrm>
                      </wpg:grpSpPr>
                      <wps:wsp>
                        <wps:cNvPr id="62" name="Freeform 857"/>
                        <wps:cNvSpPr>
                          <a:spLocks/>
                        </wps:cNvSpPr>
                        <wps:spPr bwMode="auto">
                          <a:xfrm>
                            <a:off x="1013" y="2625"/>
                            <a:ext cx="3409" cy="469"/>
                          </a:xfrm>
                          <a:custGeom>
                            <a:avLst/>
                            <a:gdLst>
                              <a:gd name="T0" fmla="*/ 3408 w 3409"/>
                              <a:gd name="T1" fmla="*/ 0 h 469"/>
                              <a:gd name="T2" fmla="*/ 0 w 3409"/>
                              <a:gd name="T3" fmla="*/ 0 h 469"/>
                              <a:gd name="T4" fmla="*/ 0 w 3409"/>
                              <a:gd name="T5" fmla="*/ 468 h 469"/>
                              <a:gd name="T6" fmla="*/ 3408 w 3409"/>
                              <a:gd name="T7" fmla="*/ 468 h 469"/>
                              <a:gd name="T8" fmla="*/ 3408 w 3409"/>
                              <a:gd name="T9" fmla="*/ 0 h 469"/>
                            </a:gdLst>
                            <a:ahLst/>
                            <a:cxnLst>
                              <a:cxn ang="0">
                                <a:pos x="T0" y="T1"/>
                              </a:cxn>
                              <a:cxn ang="0">
                                <a:pos x="T2" y="T3"/>
                              </a:cxn>
                              <a:cxn ang="0">
                                <a:pos x="T4" y="T5"/>
                              </a:cxn>
                              <a:cxn ang="0">
                                <a:pos x="T6" y="T7"/>
                              </a:cxn>
                              <a:cxn ang="0">
                                <a:pos x="T8" y="T9"/>
                              </a:cxn>
                            </a:cxnLst>
                            <a:rect l="0" t="0" r="r" b="b"/>
                            <a:pathLst>
                              <a:path w="3409" h="469">
                                <a:moveTo>
                                  <a:pt x="3408" y="0"/>
                                </a:moveTo>
                                <a:lnTo>
                                  <a:pt x="0" y="0"/>
                                </a:lnTo>
                                <a:lnTo>
                                  <a:pt x="0" y="468"/>
                                </a:lnTo>
                                <a:lnTo>
                                  <a:pt x="3408" y="468"/>
                                </a:lnTo>
                                <a:lnTo>
                                  <a:pt x="3408"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58"/>
                        <wps:cNvSpPr>
                          <a:spLocks/>
                        </wps:cNvSpPr>
                        <wps:spPr bwMode="auto">
                          <a:xfrm>
                            <a:off x="4422" y="2625"/>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859"/>
                        <wps:cNvSpPr>
                          <a:spLocks/>
                        </wps:cNvSpPr>
                        <wps:spPr bwMode="auto">
                          <a:xfrm>
                            <a:off x="4422" y="2625"/>
                            <a:ext cx="11276" cy="469"/>
                          </a:xfrm>
                          <a:custGeom>
                            <a:avLst/>
                            <a:gdLst>
                              <a:gd name="T0" fmla="*/ 11275 w 11276"/>
                              <a:gd name="T1" fmla="*/ 0 h 469"/>
                              <a:gd name="T2" fmla="*/ 8702 w 11276"/>
                              <a:gd name="T3" fmla="*/ 0 h 469"/>
                              <a:gd name="T4" fmla="*/ 0 w 11276"/>
                              <a:gd name="T5" fmla="*/ 0 h 469"/>
                              <a:gd name="T6" fmla="*/ 0 w 11276"/>
                              <a:gd name="T7" fmla="*/ 468 h 469"/>
                              <a:gd name="T8" fmla="*/ 8702 w 11276"/>
                              <a:gd name="T9" fmla="*/ 468 h 469"/>
                              <a:gd name="T10" fmla="*/ 11275 w 11276"/>
                              <a:gd name="T11" fmla="*/ 468 h 469"/>
                              <a:gd name="T12" fmla="*/ 11275 w 11276"/>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276" h="469">
                                <a:moveTo>
                                  <a:pt x="11275" y="0"/>
                                </a:moveTo>
                                <a:lnTo>
                                  <a:pt x="8702" y="0"/>
                                </a:lnTo>
                                <a:lnTo>
                                  <a:pt x="0" y="0"/>
                                </a:lnTo>
                                <a:lnTo>
                                  <a:pt x="0" y="468"/>
                                </a:lnTo>
                                <a:lnTo>
                                  <a:pt x="8702" y="468"/>
                                </a:lnTo>
                                <a:lnTo>
                                  <a:pt x="11275" y="468"/>
                                </a:lnTo>
                                <a:lnTo>
                                  <a:pt x="1127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60"/>
                        <wps:cNvSpPr>
                          <a:spLocks/>
                        </wps:cNvSpPr>
                        <wps:spPr bwMode="auto">
                          <a:xfrm>
                            <a:off x="1013" y="3093"/>
                            <a:ext cx="3409" cy="4076"/>
                          </a:xfrm>
                          <a:custGeom>
                            <a:avLst/>
                            <a:gdLst>
                              <a:gd name="T0" fmla="*/ 3408 w 3409"/>
                              <a:gd name="T1" fmla="*/ 0 h 4076"/>
                              <a:gd name="T2" fmla="*/ 0 w 3409"/>
                              <a:gd name="T3" fmla="*/ 0 h 4076"/>
                              <a:gd name="T4" fmla="*/ 0 w 3409"/>
                              <a:gd name="T5" fmla="*/ 2551 h 4076"/>
                              <a:gd name="T6" fmla="*/ 0 w 3409"/>
                              <a:gd name="T7" fmla="*/ 4075 h 4076"/>
                              <a:gd name="T8" fmla="*/ 3408 w 3409"/>
                              <a:gd name="T9" fmla="*/ 4075 h 4076"/>
                              <a:gd name="T10" fmla="*/ 3408 w 3409"/>
                              <a:gd name="T11" fmla="*/ 2551 h 4076"/>
                              <a:gd name="T12" fmla="*/ 3408 w 3409"/>
                              <a:gd name="T13" fmla="*/ 0 h 4076"/>
                            </a:gdLst>
                            <a:ahLst/>
                            <a:cxnLst>
                              <a:cxn ang="0">
                                <a:pos x="T0" y="T1"/>
                              </a:cxn>
                              <a:cxn ang="0">
                                <a:pos x="T2" y="T3"/>
                              </a:cxn>
                              <a:cxn ang="0">
                                <a:pos x="T4" y="T5"/>
                              </a:cxn>
                              <a:cxn ang="0">
                                <a:pos x="T6" y="T7"/>
                              </a:cxn>
                              <a:cxn ang="0">
                                <a:pos x="T8" y="T9"/>
                              </a:cxn>
                              <a:cxn ang="0">
                                <a:pos x="T10" y="T11"/>
                              </a:cxn>
                              <a:cxn ang="0">
                                <a:pos x="T12" y="T13"/>
                              </a:cxn>
                            </a:cxnLst>
                            <a:rect l="0" t="0" r="r" b="b"/>
                            <a:pathLst>
                              <a:path w="3409" h="4076">
                                <a:moveTo>
                                  <a:pt x="3408" y="0"/>
                                </a:moveTo>
                                <a:lnTo>
                                  <a:pt x="0" y="0"/>
                                </a:lnTo>
                                <a:lnTo>
                                  <a:pt x="0" y="2551"/>
                                </a:lnTo>
                                <a:lnTo>
                                  <a:pt x="0" y="4075"/>
                                </a:lnTo>
                                <a:lnTo>
                                  <a:pt x="3408" y="4075"/>
                                </a:lnTo>
                                <a:lnTo>
                                  <a:pt x="3408" y="2551"/>
                                </a:lnTo>
                                <a:lnTo>
                                  <a:pt x="3408"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61"/>
                        <wps:cNvSpPr>
                          <a:spLocks/>
                        </wps:cNvSpPr>
                        <wps:spPr bwMode="auto">
                          <a:xfrm>
                            <a:off x="4422" y="2625"/>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62"/>
                        <wps:cNvSpPr>
                          <a:spLocks/>
                        </wps:cNvSpPr>
                        <wps:spPr bwMode="auto">
                          <a:xfrm>
                            <a:off x="13124" y="2625"/>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63"/>
                        <wps:cNvSpPr>
                          <a:spLocks/>
                        </wps:cNvSpPr>
                        <wps:spPr bwMode="auto">
                          <a:xfrm>
                            <a:off x="1013" y="2625"/>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864"/>
                        <wps:cNvSpPr>
                          <a:spLocks/>
                        </wps:cNvSpPr>
                        <wps:spPr bwMode="auto">
                          <a:xfrm>
                            <a:off x="15697" y="2625"/>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65"/>
                        <wps:cNvSpPr>
                          <a:spLocks/>
                        </wps:cNvSpPr>
                        <wps:spPr bwMode="auto">
                          <a:xfrm>
                            <a:off x="4422" y="3093"/>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866"/>
                        <wps:cNvSpPr>
                          <a:spLocks/>
                        </wps:cNvSpPr>
                        <wps:spPr bwMode="auto">
                          <a:xfrm>
                            <a:off x="13124" y="3093"/>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867"/>
                        <wps:cNvSpPr>
                          <a:spLocks/>
                        </wps:cNvSpPr>
                        <wps:spPr bwMode="auto">
                          <a:xfrm>
                            <a:off x="13124" y="3099"/>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68"/>
                        <wps:cNvSpPr>
                          <a:spLocks/>
                        </wps:cNvSpPr>
                        <wps:spPr bwMode="auto">
                          <a:xfrm>
                            <a:off x="15697" y="3099"/>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69"/>
                        <wps:cNvSpPr>
                          <a:spLocks/>
                        </wps:cNvSpPr>
                        <wps:spPr bwMode="auto">
                          <a:xfrm>
                            <a:off x="4422" y="4098"/>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70"/>
                        <wps:cNvSpPr>
                          <a:spLocks/>
                        </wps:cNvSpPr>
                        <wps:spPr bwMode="auto">
                          <a:xfrm>
                            <a:off x="13124" y="4098"/>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71"/>
                        <wps:cNvSpPr>
                          <a:spLocks/>
                        </wps:cNvSpPr>
                        <wps:spPr bwMode="auto">
                          <a:xfrm>
                            <a:off x="13124" y="4104"/>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72"/>
                        <wps:cNvSpPr>
                          <a:spLocks/>
                        </wps:cNvSpPr>
                        <wps:spPr bwMode="auto">
                          <a:xfrm>
                            <a:off x="15697" y="4104"/>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73"/>
                        <wps:cNvSpPr>
                          <a:spLocks/>
                        </wps:cNvSpPr>
                        <wps:spPr bwMode="auto">
                          <a:xfrm>
                            <a:off x="4422" y="5645"/>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74"/>
                        <wps:cNvSpPr>
                          <a:spLocks/>
                        </wps:cNvSpPr>
                        <wps:spPr bwMode="auto">
                          <a:xfrm>
                            <a:off x="4422" y="7169"/>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75"/>
                        <wps:cNvSpPr>
                          <a:spLocks/>
                        </wps:cNvSpPr>
                        <wps:spPr bwMode="auto">
                          <a:xfrm>
                            <a:off x="13124" y="5645"/>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76"/>
                        <wps:cNvSpPr>
                          <a:spLocks/>
                        </wps:cNvSpPr>
                        <wps:spPr bwMode="auto">
                          <a:xfrm>
                            <a:off x="13124" y="5651"/>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77"/>
                        <wps:cNvSpPr>
                          <a:spLocks/>
                        </wps:cNvSpPr>
                        <wps:spPr bwMode="auto">
                          <a:xfrm>
                            <a:off x="15697" y="5651"/>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78"/>
                        <wps:cNvSpPr>
                          <a:spLocks/>
                        </wps:cNvSpPr>
                        <wps:spPr bwMode="auto">
                          <a:xfrm>
                            <a:off x="13124" y="7169"/>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79"/>
                        <wps:cNvSpPr>
                          <a:spLocks/>
                        </wps:cNvSpPr>
                        <wps:spPr bwMode="auto">
                          <a:xfrm>
                            <a:off x="1007" y="3093"/>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80"/>
                        <wps:cNvSpPr>
                          <a:spLocks/>
                        </wps:cNvSpPr>
                        <wps:spPr bwMode="auto">
                          <a:xfrm>
                            <a:off x="1013" y="3099"/>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1"/>
                        <wps:cNvSpPr>
                          <a:spLocks/>
                        </wps:cNvSpPr>
                        <wps:spPr bwMode="auto">
                          <a:xfrm>
                            <a:off x="4422" y="3099"/>
                            <a:ext cx="20" cy="993"/>
                          </a:xfrm>
                          <a:custGeom>
                            <a:avLst/>
                            <a:gdLst>
                              <a:gd name="T0" fmla="*/ 0 w 20"/>
                              <a:gd name="T1" fmla="*/ 992 h 993"/>
                              <a:gd name="T2" fmla="*/ 0 w 20"/>
                              <a:gd name="T3" fmla="*/ 0 h 993"/>
                            </a:gdLst>
                            <a:ahLst/>
                            <a:cxnLst>
                              <a:cxn ang="0">
                                <a:pos x="T0" y="T1"/>
                              </a:cxn>
                              <a:cxn ang="0">
                                <a:pos x="T2" y="T3"/>
                              </a:cxn>
                            </a:cxnLst>
                            <a:rect l="0" t="0" r="r" b="b"/>
                            <a:pathLst>
                              <a:path w="20" h="993">
                                <a:moveTo>
                                  <a:pt x="0" y="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82"/>
                        <wps:cNvSpPr>
                          <a:spLocks/>
                        </wps:cNvSpPr>
                        <wps:spPr bwMode="auto">
                          <a:xfrm>
                            <a:off x="1007" y="4098"/>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83"/>
                        <wps:cNvSpPr>
                          <a:spLocks/>
                        </wps:cNvSpPr>
                        <wps:spPr bwMode="auto">
                          <a:xfrm>
                            <a:off x="1013" y="4104"/>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84"/>
                        <wps:cNvSpPr>
                          <a:spLocks/>
                        </wps:cNvSpPr>
                        <wps:spPr bwMode="auto">
                          <a:xfrm>
                            <a:off x="4422" y="4104"/>
                            <a:ext cx="20" cy="1536"/>
                          </a:xfrm>
                          <a:custGeom>
                            <a:avLst/>
                            <a:gdLst>
                              <a:gd name="T0" fmla="*/ 0 w 20"/>
                              <a:gd name="T1" fmla="*/ 1535 h 1536"/>
                              <a:gd name="T2" fmla="*/ 0 w 20"/>
                              <a:gd name="T3" fmla="*/ 0 h 1536"/>
                            </a:gdLst>
                            <a:ahLst/>
                            <a:cxnLst>
                              <a:cxn ang="0">
                                <a:pos x="T0" y="T1"/>
                              </a:cxn>
                              <a:cxn ang="0">
                                <a:pos x="T2" y="T3"/>
                              </a:cxn>
                            </a:cxnLst>
                            <a:rect l="0" t="0" r="r" b="b"/>
                            <a:pathLst>
                              <a:path w="20" h="1536">
                                <a:moveTo>
                                  <a:pt x="0" y="153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85"/>
                        <wps:cNvSpPr>
                          <a:spLocks/>
                        </wps:cNvSpPr>
                        <wps:spPr bwMode="auto">
                          <a:xfrm>
                            <a:off x="1007" y="5645"/>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86"/>
                        <wps:cNvSpPr>
                          <a:spLocks/>
                        </wps:cNvSpPr>
                        <wps:spPr bwMode="auto">
                          <a:xfrm>
                            <a:off x="1013" y="5651"/>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87"/>
                        <wps:cNvSpPr>
                          <a:spLocks/>
                        </wps:cNvSpPr>
                        <wps:spPr bwMode="auto">
                          <a:xfrm>
                            <a:off x="4422" y="5651"/>
                            <a:ext cx="20" cy="1513"/>
                          </a:xfrm>
                          <a:custGeom>
                            <a:avLst/>
                            <a:gdLst>
                              <a:gd name="T0" fmla="*/ 0 w 20"/>
                              <a:gd name="T1" fmla="*/ 1512 h 1513"/>
                              <a:gd name="T2" fmla="*/ 0 w 20"/>
                              <a:gd name="T3" fmla="*/ 0 h 1513"/>
                            </a:gdLst>
                            <a:ahLst/>
                            <a:cxnLst>
                              <a:cxn ang="0">
                                <a:pos x="T0" y="T1"/>
                              </a:cxn>
                              <a:cxn ang="0">
                                <a:pos x="T2" y="T3"/>
                              </a:cxn>
                            </a:cxnLst>
                            <a:rect l="0" t="0" r="r" b="b"/>
                            <a:pathLst>
                              <a:path w="20" h="1513">
                                <a:moveTo>
                                  <a:pt x="0" y="151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88"/>
                        <wps:cNvSpPr>
                          <a:spLocks/>
                        </wps:cNvSpPr>
                        <wps:spPr bwMode="auto">
                          <a:xfrm>
                            <a:off x="1007" y="7169"/>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035D8" id="Group 856" o:spid="_x0000_s1026" style="position:absolute;margin-left:50.35pt;margin-top:131.25pt;width:734.85pt;height:227.55pt;z-index:-251259904;mso-position-horizontal-relative:page;mso-position-vertical-relative:page" coordorigin="1007,2625" coordsize="14697,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" o:allowincell="f">
                <v:shape id="Freeform 857" o:spid="_x0000_s1027" style="position:absolute;left:1013;top:2625;width:3409;height:469;visibility:visible;mso-wrap-style:square;v-text-anchor:top" coordsize="340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" path="m3408,l,,,468r3408,l3408,xe" fillcolor="#196881" stroked="f">
                  <v:path arrowok="t" o:connecttype="custom" o:connectlocs="3408,0;0,0;0,468;3408,468;3408,0" o:connectangles="0,0,0,0,0"/>
                </v:shape>
                <v:shape id="Freeform 858" o:spid="_x0000_s1028" style="position:absolute;left:4422;top:2625;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" path="m,l,468e" filled="f" strokecolor="#196881" strokeweight="33e-5mm">
                  <v:path arrowok="t" o:connecttype="custom" o:connectlocs="0,0;0,468" o:connectangles="0,0"/>
                </v:shape>
                <v:shape id="Freeform 859" o:spid="_x0000_s1029" style="position:absolute;left:4422;top:2625;width:11276;height:469;visibility:visible;mso-wrap-style:square;v-text-anchor:top" coordsize="112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" path="m11275,l8702,,,,,468r8702,l11275,468r,-468e" fillcolor="#196881" stroked="f">
                  <v:path arrowok="t" o:connecttype="custom" o:connectlocs="11275,0;8702,0;0,0;0,468;8702,468;11275,468;11275,0" o:connectangles="0,0,0,0,0,0,0"/>
                </v:shape>
                <v:shape id="Freeform 860" o:spid="_x0000_s1030" style="position:absolute;left:1013;top:3093;width:3409;height:4076;visibility:visible;mso-wrap-style:square;v-text-anchor:top" coordsize="3409,4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" path="m3408,l,,,2551,,4075r3408,l3408,2551,3408,e" fillcolor="#dde9ef" stroked="f">
                  <v:path arrowok="t" o:connecttype="custom" o:connectlocs="3408,0;0,0;0,2551;0,4075;3408,4075;3408,2551;3408,0" o:connectangles="0,0,0,0,0,0,0"/>
                </v:shape>
                <v:shape id="Freeform 861" o:spid="_x0000_s1031" style="position:absolute;left:4422;top:2625;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" path="m,462l,e" filled="f" strokecolor="white" strokeweight=".6pt">
                  <v:path arrowok="t" o:connecttype="custom" o:connectlocs="0,462;0,0" o:connectangles="0,0"/>
                </v:shape>
                <v:shape id="Freeform 862" o:spid="_x0000_s1032" style="position:absolute;left:13124;top:2625;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" path="m,462l,e" filled="f" strokecolor="white" strokeweight=".6pt">
                  <v:path arrowok="t" o:connecttype="custom" o:connectlocs="0,462;0,0" o:connectangles="0,0"/>
                </v:shape>
                <v:shape id="Freeform 863" o:spid="_x0000_s1033" style="position:absolute;left:1013;top:2625;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" path="m,462l,e" filled="f" strokecolor="#95543f" strokeweight=".6pt">
                  <v:path arrowok="t" o:connecttype="custom" o:connectlocs="0,462;0,0" o:connectangles="0,0"/>
                </v:shape>
                <v:shape id="Freeform 864" o:spid="_x0000_s1034" style="position:absolute;left:15697;top:2625;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" path="m,462l,e" filled="f" strokecolor="#95543f" strokeweight=".6pt">
                  <v:path arrowok="t" o:connecttype="custom" o:connectlocs="0,462;0,0" o:connectangles="0,0"/>
                </v:shape>
                <v:shape id="Freeform 865" o:spid="_x0000_s1035" style="position:absolute;left:4422;top:3093;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" path="m,l8702,e" filled="f" strokecolor="#196881" strokeweight=".6pt">
                  <v:path arrowok="t" o:connecttype="custom" o:connectlocs="0,0;8702,0" o:connectangles="0,0"/>
                </v:shape>
                <v:shape id="Freeform 866" o:spid="_x0000_s1036" style="position:absolute;left:13124;top:3093;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" path="m,l2579,e" filled="f" strokecolor="#196881" strokeweight=".6pt">
                  <v:path arrowok="t" o:connecttype="custom" o:connectlocs="0,0;2579,0" o:connectangles="0,0"/>
                </v:shape>
                <v:shape id="Freeform 867" o:spid="_x0000_s1037" style="position:absolute;left:13124;top:3099;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" path="m,992l,e" filled="f" strokecolor="#196881" strokeweight=".6pt">
                  <v:path arrowok="t" o:connecttype="custom" o:connectlocs="0,992;0,0" o:connectangles="0,0"/>
                </v:shape>
                <v:shape id="Freeform 868" o:spid="_x0000_s1038" style="position:absolute;left:15697;top:3099;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" path="m,992l,e" filled="f" strokecolor="#196881" strokeweight=".6pt">
                  <v:path arrowok="t" o:connecttype="custom" o:connectlocs="0,992;0,0" o:connectangles="0,0"/>
                </v:shape>
                <v:shape id="Freeform 869" o:spid="_x0000_s1039" style="position:absolute;left:4422;top:4098;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" path="m,l8702,e" filled="f" strokecolor="#196881" strokeweight=".6pt">
                  <v:path arrowok="t" o:connecttype="custom" o:connectlocs="0,0;8702,0" o:connectangles="0,0"/>
                </v:shape>
                <v:shape id="Freeform 870" o:spid="_x0000_s1040" style="position:absolute;left:13124;top:4098;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" path="m,l2579,e" filled="f" strokecolor="#196881" strokeweight=".6pt">
                  <v:path arrowok="t" o:connecttype="custom" o:connectlocs="0,0;2579,0" o:connectangles="0,0"/>
                </v:shape>
                <v:shape id="Freeform 871" o:spid="_x0000_s1041" style="position:absolute;left:13124;top:4104;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" path="m,1535l,e" filled="f" strokecolor="#196881" strokeweight=".6pt">
                  <v:path arrowok="t" o:connecttype="custom" o:connectlocs="0,1535;0,0" o:connectangles="0,0"/>
                </v:shape>
                <v:shape id="Freeform 872" o:spid="_x0000_s1042" style="position:absolute;left:15697;top:4104;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" path="m,1535l,e" filled="f" strokecolor="#196881" strokeweight=".6pt">
                  <v:path arrowok="t" o:connecttype="custom" o:connectlocs="0,1535;0,0" o:connectangles="0,0"/>
                </v:shape>
                <v:shape id="Freeform 873" o:spid="_x0000_s1043" style="position:absolute;left:4422;top:5645;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" path="m,l8702,e" filled="f" strokecolor="#196881" strokeweight=".6pt">
                  <v:path arrowok="t" o:connecttype="custom" o:connectlocs="0,0;8702,0" o:connectangles="0,0"/>
                </v:shape>
                <v:shape id="Freeform 874" o:spid="_x0000_s1044" style="position:absolute;left:4422;top:7169;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" path="m,l8702,e" filled="f" strokecolor="#196881" strokeweight=".6pt">
                  <v:path arrowok="t" o:connecttype="custom" o:connectlocs="0,0;8702,0" o:connectangles="0,0"/>
                </v:shape>
                <v:shape id="Freeform 875" o:spid="_x0000_s1045" style="position:absolute;left:13124;top:5645;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" path="m,l2579,e" filled="f" strokecolor="#196881" strokeweight=".6pt">
                  <v:path arrowok="t" o:connecttype="custom" o:connectlocs="0,0;2579,0" o:connectangles="0,0"/>
                </v:shape>
                <v:shape id="Freeform 876" o:spid="_x0000_s1046" style="position:absolute;left:13124;top:5651;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" path="m,1512l,e" filled="f" strokecolor="#196881" strokeweight=".6pt">
                  <v:path arrowok="t" o:connecttype="custom" o:connectlocs="0,1512;0,0" o:connectangles="0,0"/>
                </v:shape>
                <v:shape id="Freeform 877" o:spid="_x0000_s1047" style="position:absolute;left:15697;top:5651;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" path="m,1512l,e" filled="f" strokecolor="#196881" strokeweight=".6pt">
                  <v:path arrowok="t" o:connecttype="custom" o:connectlocs="0,1512;0,0" o:connectangles="0,0"/>
                </v:shape>
                <v:shape id="Freeform 878" o:spid="_x0000_s1048" style="position:absolute;left:13124;top:7169;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" path="m,l2579,e" filled="f" strokecolor="#196881" strokeweight=".6pt">
                  <v:path arrowok="t" o:connecttype="custom" o:connectlocs="0,0;2579,0" o:connectangles="0,0"/>
                </v:shape>
                <v:shape id="Freeform 879" o:spid="_x0000_s1049" style="position:absolute;left:1007;top:3093;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" path="m,l3414,e" filled="f" strokecolor="#196881" strokeweight=".6pt">
                  <v:path arrowok="t" o:connecttype="custom" o:connectlocs="0,0;3414,0" o:connectangles="0,0"/>
                </v:shape>
                <v:shape id="Freeform 880" o:spid="_x0000_s1050" style="position:absolute;left:1013;top:3099;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" path="m,992l,e" filled="f" strokecolor="#196881" strokeweight=".6pt">
                  <v:path arrowok="t" o:connecttype="custom" o:connectlocs="0,992;0,0" o:connectangles="0,0"/>
                </v:shape>
                <v:shape id="Freeform 881" o:spid="_x0000_s1051" style="position:absolute;left:4422;top:3099;width:20;height:993;visibility:visible;mso-wrap-style:square;v-text-anchor:top" coordsize="20,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" path="m,992l,e" filled="f" strokecolor="#196881" strokeweight=".6pt">
                  <v:path arrowok="t" o:connecttype="custom" o:connectlocs="0,992;0,0" o:connectangles="0,0"/>
                </v:shape>
                <v:shape id="Freeform 882" o:spid="_x0000_s1052" style="position:absolute;left:1007;top:4098;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" path="m,l3414,e" filled="f" strokecolor="#196881" strokeweight=".6pt">
                  <v:path arrowok="t" o:connecttype="custom" o:connectlocs="0,0;3414,0" o:connectangles="0,0"/>
                </v:shape>
                <v:shape id="Freeform 883" o:spid="_x0000_s1053" style="position:absolute;left:1013;top:4104;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" path="m,1535l,e" filled="f" strokecolor="#196881" strokeweight=".6pt">
                  <v:path arrowok="t" o:connecttype="custom" o:connectlocs="0,1535;0,0" o:connectangles="0,0"/>
                </v:shape>
                <v:shape id="Freeform 884" o:spid="_x0000_s1054" style="position:absolute;left:4422;top:4104;width:20;height:1536;visibility:visible;mso-wrap-style:square;v-text-anchor:top" coordsize="20,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" path="m,1535l,e" filled="f" strokecolor="#196881" strokeweight=".6pt">
                  <v:path arrowok="t" o:connecttype="custom" o:connectlocs="0,1535;0,0" o:connectangles="0,0"/>
                </v:shape>
                <v:shape id="Freeform 885" o:spid="_x0000_s1055" style="position:absolute;left:1007;top:5645;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" path="m,l3414,e" filled="f" strokecolor="#196881" strokeweight=".6pt">
                  <v:path arrowok="t" o:connecttype="custom" o:connectlocs="0,0;3414,0" o:connectangles="0,0"/>
                </v:shape>
                <v:shape id="Freeform 886" o:spid="_x0000_s1056" style="position:absolute;left:1013;top:5651;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" path="m,1512l,e" filled="f" strokecolor="#196881" strokeweight=".6pt">
                  <v:path arrowok="t" o:connecttype="custom" o:connectlocs="0,1512;0,0" o:connectangles="0,0"/>
                </v:shape>
                <v:shape id="Freeform 887" o:spid="_x0000_s1057" style="position:absolute;left:4422;top:5651;width:20;height:1513;visibility:visible;mso-wrap-style:square;v-text-anchor:top" coordsize="20,1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" path="m,1512l,e" filled="f" strokecolor="#196881" strokeweight=".6pt">
                  <v:path arrowok="t" o:connecttype="custom" o:connectlocs="0,1512;0,0" o:connectangles="0,0"/>
                </v:shape>
                <v:shape id="Freeform 888" o:spid="_x0000_s1058" style="position:absolute;left:1007;top:7169;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" path="m,l3414,e" filled="f" strokecolor="#196881" strokeweight=".6pt">
                  <v:path arrowok="t" o:connecttype="custom" o:connectlocs="0,0;3414,0" o:connectangles="0,0"/>
                </v:shape>
                <w10:wrap anchorx="page" anchory="page"/>
              </v:group>
            </w:pict>
          </mc:Fallback>
        </mc:AlternateContent>
      </w:r>
      <w:r>
        <w:rPr>
          <w:noProof/>
        </w:rPr>
        <mc:AlternateContent>
          <mc:Choice Requires="wps">
            <w:drawing>
              <wp:anchor distT="0" distB="0" distL="114300" distR="114300" simplePos="0" relativeHeight="252057600" behindDoc="1" locked="0" layoutInCell="0" allowOverlap="1" wp14:anchorId="5261E591" wp14:editId="10B0BF4D">
                <wp:simplePos x="0" y="0"/>
                <wp:positionH relativeFrom="page">
                  <wp:posOffset>639445</wp:posOffset>
                </wp:positionH>
                <wp:positionV relativeFrom="page">
                  <wp:posOffset>457200</wp:posOffset>
                </wp:positionV>
                <wp:extent cx="1966595" cy="802640"/>
                <wp:effectExtent l="0" t="0" r="0" b="0"/>
                <wp:wrapNone/>
                <wp:docPr id="60"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6D03" id="Freeform 889" o:spid="_x0000_s1026" style="position:absolute;margin-left:50.35pt;margin-top:36pt;width:154.85pt;height:63.2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2058624" behindDoc="1" locked="0" layoutInCell="0" allowOverlap="1" wp14:anchorId="67A7955B" wp14:editId="2319C097">
                <wp:simplePos x="0" y="0"/>
                <wp:positionH relativeFrom="page">
                  <wp:posOffset>2711450</wp:posOffset>
                </wp:positionH>
                <wp:positionV relativeFrom="page">
                  <wp:posOffset>457200</wp:posOffset>
                </wp:positionV>
                <wp:extent cx="7260590" cy="808355"/>
                <wp:effectExtent l="0" t="0" r="0" b="0"/>
                <wp:wrapNone/>
                <wp:docPr id="59"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D01B" id="Freeform 890" o:spid="_x0000_s1026" style="position:absolute;margin-left:213.5pt;margin-top:36pt;width:571.7pt;height:63.6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2059648" behindDoc="1" locked="0" layoutInCell="0" allowOverlap="1" wp14:anchorId="2DFE365A" wp14:editId="0C77D7D7">
                <wp:simplePos x="0" y="0"/>
                <wp:positionH relativeFrom="page">
                  <wp:posOffset>627380</wp:posOffset>
                </wp:positionH>
                <wp:positionV relativeFrom="page">
                  <wp:posOffset>1333500</wp:posOffset>
                </wp:positionV>
                <wp:extent cx="6592570" cy="182880"/>
                <wp:effectExtent l="0" t="0" r="0" b="0"/>
                <wp:wrapNone/>
                <wp:docPr id="58"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4442"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365A" id="Text Box 891" o:spid="_x0000_s1363" type="#_x0000_t202" style="position:absolute;margin-left:49.4pt;margin-top:105pt;width:519.1pt;height:14.4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" o:allowincell="f" filled="f" stroked="f">
                <v:path arrowok="t"/>
                <v:textbox inset="0,0,0,0">
                  <w:txbxContent>
                    <w:p w14:paraId="76024442"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2060672" behindDoc="1" locked="0" layoutInCell="0" allowOverlap="1" wp14:anchorId="6CA00EF9" wp14:editId="536B4551">
                <wp:simplePos x="0" y="0"/>
                <wp:positionH relativeFrom="page">
                  <wp:posOffset>627380</wp:posOffset>
                </wp:positionH>
                <wp:positionV relativeFrom="page">
                  <wp:posOffset>7136765</wp:posOffset>
                </wp:positionV>
                <wp:extent cx="3558540" cy="135890"/>
                <wp:effectExtent l="0" t="0" r="0" b="0"/>
                <wp:wrapNone/>
                <wp:docPr id="57"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6AB4"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0EF9" id="Text Box 892" o:spid="_x0000_s1364" type="#_x0000_t202" style="position:absolute;margin-left:49.4pt;margin-top:561.95pt;width:280.2pt;height:10.7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" o:allowincell="f" filled="f" stroked="f">
                <v:path arrowok="t"/>
                <v:textbox inset="0,0,0,0">
                  <w:txbxContent>
                    <w:p w14:paraId="65C26AB4"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2061696" behindDoc="1" locked="0" layoutInCell="0" allowOverlap="1" wp14:anchorId="554F0CC4" wp14:editId="54A99AF6">
                <wp:simplePos x="0" y="0"/>
                <wp:positionH relativeFrom="page">
                  <wp:posOffset>9947910</wp:posOffset>
                </wp:positionH>
                <wp:positionV relativeFrom="page">
                  <wp:posOffset>7134860</wp:posOffset>
                </wp:positionV>
                <wp:extent cx="127000" cy="142240"/>
                <wp:effectExtent l="0" t="0" r="0" b="0"/>
                <wp:wrapNone/>
                <wp:docPr id="56"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817" w14:textId="77777777" w:rsidR="00000000" w:rsidRDefault="009C7B1D">
                            <w:pPr>
                              <w:pStyle w:val="BodyText"/>
                              <w:kinsoku w:val="0"/>
                              <w:overflowPunct w:val="0"/>
                              <w:spacing w:before="31"/>
                              <w:rPr>
                                <w:b/>
                                <w:bCs/>
                                <w:color w:val="6D6E71"/>
                                <w:sz w:val="14"/>
                                <w:szCs w:val="14"/>
                              </w:rPr>
                            </w:pPr>
                            <w:r>
                              <w:rPr>
                                <w:b/>
                                <w:bCs/>
                                <w:color w:val="6D6E71"/>
                                <w:sz w:val="14"/>
                                <w:szCs w:val="1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0CC4" id="Text Box 893" o:spid="_x0000_s1365" type="#_x0000_t202" style="position:absolute;margin-left:783.3pt;margin-top:561.8pt;width:10pt;height:11.2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" o:allowincell="f" filled="f" stroked="f">
                <v:path arrowok="t"/>
                <v:textbox inset="0,0,0,0">
                  <w:txbxContent>
                    <w:p w14:paraId="68BA8817" w14:textId="77777777" w:rsidR="00000000" w:rsidRDefault="009C7B1D">
                      <w:pPr>
                        <w:pStyle w:val="BodyText"/>
                        <w:kinsoku w:val="0"/>
                        <w:overflowPunct w:val="0"/>
                        <w:spacing w:before="31"/>
                        <w:rPr>
                          <w:b/>
                          <w:bCs/>
                          <w:color w:val="6D6E71"/>
                          <w:sz w:val="14"/>
                          <w:szCs w:val="14"/>
                        </w:rPr>
                      </w:pPr>
                      <w:r>
                        <w:rPr>
                          <w:b/>
                          <w:bCs/>
                          <w:color w:val="6D6E71"/>
                          <w:sz w:val="14"/>
                          <w:szCs w:val="14"/>
                        </w:rPr>
                        <w:t>16</w:t>
                      </w:r>
                    </w:p>
                  </w:txbxContent>
                </v:textbox>
                <w10:wrap anchorx="page" anchory="page"/>
              </v:shape>
            </w:pict>
          </mc:Fallback>
        </mc:AlternateContent>
      </w:r>
      <w:r>
        <w:rPr>
          <w:noProof/>
        </w:rPr>
        <mc:AlternateContent>
          <mc:Choice Requires="wps">
            <w:drawing>
              <wp:anchor distT="0" distB="0" distL="114300" distR="114300" simplePos="0" relativeHeight="252062720" behindDoc="1" locked="0" layoutInCell="0" allowOverlap="1" wp14:anchorId="09AAAE74" wp14:editId="73F35EDF">
                <wp:simplePos x="0" y="0"/>
                <wp:positionH relativeFrom="page">
                  <wp:posOffset>643890</wp:posOffset>
                </wp:positionH>
                <wp:positionV relativeFrom="page">
                  <wp:posOffset>1667510</wp:posOffset>
                </wp:positionV>
                <wp:extent cx="2164715" cy="297815"/>
                <wp:effectExtent l="0" t="0" r="0" b="0"/>
                <wp:wrapNone/>
                <wp:docPr id="5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42F3"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AE74" id="Text Box 894" o:spid="_x0000_s1366" type="#_x0000_t202" style="position:absolute;margin-left:50.7pt;margin-top:131.3pt;width:170.45pt;height:23.4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" o:allowincell="f" filled="f" stroked="f">
                <v:path arrowok="t"/>
                <v:textbox inset="0,0,0,0">
                  <w:txbxContent>
                    <w:p w14:paraId="486342F3"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2063744" behindDoc="1" locked="0" layoutInCell="0" allowOverlap="1" wp14:anchorId="5A8B7CD5" wp14:editId="3440DFE8">
                <wp:simplePos x="0" y="0"/>
                <wp:positionH relativeFrom="page">
                  <wp:posOffset>2807970</wp:posOffset>
                </wp:positionH>
                <wp:positionV relativeFrom="page">
                  <wp:posOffset>1667510</wp:posOffset>
                </wp:positionV>
                <wp:extent cx="5526405" cy="297815"/>
                <wp:effectExtent l="0" t="0" r="0" b="0"/>
                <wp:wrapNone/>
                <wp:docPr id="5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3D39"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7CD5" id="Text Box 895" o:spid="_x0000_s1367" type="#_x0000_t202" style="position:absolute;margin-left:221.1pt;margin-top:131.3pt;width:435.15pt;height:23.4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" o:allowincell="f" filled="f" stroked="f">
                <v:path arrowok="t"/>
                <v:textbox inset="0,0,0,0">
                  <w:txbxContent>
                    <w:p w14:paraId="29EB3D39"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JUDGMENT</w:t>
                      </w:r>
                    </w:p>
                  </w:txbxContent>
                </v:textbox>
                <w10:wrap anchorx="page" anchory="page"/>
              </v:shape>
            </w:pict>
          </mc:Fallback>
        </mc:AlternateContent>
      </w:r>
      <w:r>
        <w:rPr>
          <w:noProof/>
        </w:rPr>
        <mc:AlternateContent>
          <mc:Choice Requires="wps">
            <w:drawing>
              <wp:anchor distT="0" distB="0" distL="114300" distR="114300" simplePos="0" relativeHeight="252064768" behindDoc="1" locked="0" layoutInCell="0" allowOverlap="1" wp14:anchorId="37DA89AB" wp14:editId="55E03C69">
                <wp:simplePos x="0" y="0"/>
                <wp:positionH relativeFrom="page">
                  <wp:posOffset>8333740</wp:posOffset>
                </wp:positionH>
                <wp:positionV relativeFrom="page">
                  <wp:posOffset>1667510</wp:posOffset>
                </wp:positionV>
                <wp:extent cx="1634490" cy="297815"/>
                <wp:effectExtent l="0" t="0" r="0" b="0"/>
                <wp:wrapNone/>
                <wp:docPr id="53"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49EE"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89AB" id="Text Box 896" o:spid="_x0000_s1368" type="#_x0000_t202" style="position:absolute;margin-left:656.2pt;margin-top:131.3pt;width:128.7pt;height:23.4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" o:allowincell="f" filled="f" stroked="f">
                <v:path arrowok="t"/>
                <v:textbox inset="0,0,0,0">
                  <w:txbxContent>
                    <w:p w14:paraId="371949EE"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065792" behindDoc="1" locked="0" layoutInCell="0" allowOverlap="1" wp14:anchorId="167A7970" wp14:editId="739189BD">
                <wp:simplePos x="0" y="0"/>
                <wp:positionH relativeFrom="page">
                  <wp:posOffset>643890</wp:posOffset>
                </wp:positionH>
                <wp:positionV relativeFrom="page">
                  <wp:posOffset>1964690</wp:posOffset>
                </wp:positionV>
                <wp:extent cx="2164715" cy="638175"/>
                <wp:effectExtent l="0" t="0" r="0" b="0"/>
                <wp:wrapNone/>
                <wp:docPr id="5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B872" w14:textId="77777777" w:rsidR="00000000" w:rsidRDefault="009C7B1D">
                            <w:pPr>
                              <w:pStyle w:val="BodyText"/>
                              <w:kinsoku w:val="0"/>
                              <w:overflowPunct w:val="0"/>
                              <w:spacing w:before="145" w:line="302" w:lineRule="auto"/>
                              <w:ind w:left="170" w:right="260"/>
                              <w:rPr>
                                <w:color w:val="231F20"/>
                                <w:w w:val="120"/>
                              </w:rPr>
                            </w:pPr>
                            <w:r>
                              <w:rPr>
                                <w:color w:val="231F20"/>
                                <w:w w:val="120"/>
                              </w:rPr>
                              <w:t>Used</w:t>
                            </w:r>
                            <w:r>
                              <w:rPr>
                                <w:color w:val="231F20"/>
                                <w:spacing w:val="-26"/>
                                <w:w w:val="120"/>
                              </w:rPr>
                              <w:t xml:space="preserve"> </w:t>
                            </w:r>
                            <w:r>
                              <w:rPr>
                                <w:color w:val="231F20"/>
                                <w:w w:val="120"/>
                              </w:rPr>
                              <w:t>information</w:t>
                            </w:r>
                            <w:r>
                              <w:rPr>
                                <w:color w:val="231F20"/>
                                <w:spacing w:val="-26"/>
                                <w:w w:val="120"/>
                              </w:rPr>
                              <w:t xml:space="preserve"> </w:t>
                            </w:r>
                            <w:r>
                              <w:rPr>
                                <w:color w:val="231F20"/>
                                <w:w w:val="120"/>
                              </w:rPr>
                              <w:t>from</w:t>
                            </w:r>
                            <w:r>
                              <w:rPr>
                                <w:color w:val="231F20"/>
                                <w:spacing w:val="-25"/>
                                <w:w w:val="120"/>
                              </w:rPr>
                              <w:t xml:space="preserve"> </w:t>
                            </w:r>
                            <w:r>
                              <w:rPr>
                                <w:color w:val="231F20"/>
                                <w:w w:val="120"/>
                              </w:rPr>
                              <w:t>testing</w:t>
                            </w:r>
                            <w:r>
                              <w:rPr>
                                <w:color w:val="231F20"/>
                                <w:spacing w:val="-26"/>
                                <w:w w:val="120"/>
                              </w:rPr>
                              <w:t xml:space="preserve"> </w:t>
                            </w:r>
                            <w:r>
                              <w:rPr>
                                <w:color w:val="231F20"/>
                                <w:w w:val="120"/>
                              </w:rPr>
                              <w:t>to improve the</w:t>
                            </w:r>
                            <w:r>
                              <w:rPr>
                                <w:color w:val="231F20"/>
                                <w:spacing w:val="-19"/>
                                <w:w w:val="120"/>
                              </w:rPr>
                              <w:t xml:space="preserve"> </w:t>
                            </w:r>
                            <w:r>
                              <w:rPr>
                                <w:color w:val="231F20"/>
                                <w:w w:val="120"/>
                              </w:rPr>
                              <w:t>outcome</w:t>
                            </w:r>
                          </w:p>
                          <w:p w14:paraId="73F6977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7970" id="Text Box 897" o:spid="_x0000_s1369" type="#_x0000_t202" style="position:absolute;margin-left:50.7pt;margin-top:154.7pt;width:170.45pt;height:50.2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" o:allowincell="f" filled="f" stroked="f">
                <v:path arrowok="t"/>
                <v:textbox inset="0,0,0,0">
                  <w:txbxContent>
                    <w:p w14:paraId="11FEB872" w14:textId="77777777" w:rsidR="00000000" w:rsidRDefault="009C7B1D">
                      <w:pPr>
                        <w:pStyle w:val="BodyText"/>
                        <w:kinsoku w:val="0"/>
                        <w:overflowPunct w:val="0"/>
                        <w:spacing w:before="145" w:line="302" w:lineRule="auto"/>
                        <w:ind w:left="170" w:right="260"/>
                        <w:rPr>
                          <w:color w:val="231F20"/>
                          <w:w w:val="120"/>
                        </w:rPr>
                      </w:pPr>
                      <w:r>
                        <w:rPr>
                          <w:color w:val="231F20"/>
                          <w:w w:val="120"/>
                        </w:rPr>
                        <w:t>Used</w:t>
                      </w:r>
                      <w:r>
                        <w:rPr>
                          <w:color w:val="231F20"/>
                          <w:spacing w:val="-26"/>
                          <w:w w:val="120"/>
                        </w:rPr>
                        <w:t xml:space="preserve"> </w:t>
                      </w:r>
                      <w:r>
                        <w:rPr>
                          <w:color w:val="231F20"/>
                          <w:w w:val="120"/>
                        </w:rPr>
                        <w:t>information</w:t>
                      </w:r>
                      <w:r>
                        <w:rPr>
                          <w:color w:val="231F20"/>
                          <w:spacing w:val="-26"/>
                          <w:w w:val="120"/>
                        </w:rPr>
                        <w:t xml:space="preserve"> </w:t>
                      </w:r>
                      <w:r>
                        <w:rPr>
                          <w:color w:val="231F20"/>
                          <w:w w:val="120"/>
                        </w:rPr>
                        <w:t>from</w:t>
                      </w:r>
                      <w:r>
                        <w:rPr>
                          <w:color w:val="231F20"/>
                          <w:spacing w:val="-25"/>
                          <w:w w:val="120"/>
                        </w:rPr>
                        <w:t xml:space="preserve"> </w:t>
                      </w:r>
                      <w:r>
                        <w:rPr>
                          <w:color w:val="231F20"/>
                          <w:w w:val="120"/>
                        </w:rPr>
                        <w:t>testing</w:t>
                      </w:r>
                      <w:r>
                        <w:rPr>
                          <w:color w:val="231F20"/>
                          <w:spacing w:val="-26"/>
                          <w:w w:val="120"/>
                        </w:rPr>
                        <w:t xml:space="preserve"> </w:t>
                      </w:r>
                      <w:r>
                        <w:rPr>
                          <w:color w:val="231F20"/>
                          <w:w w:val="120"/>
                        </w:rPr>
                        <w:t>to improve the</w:t>
                      </w:r>
                      <w:r>
                        <w:rPr>
                          <w:color w:val="231F20"/>
                          <w:spacing w:val="-19"/>
                          <w:w w:val="120"/>
                        </w:rPr>
                        <w:t xml:space="preserve"> </w:t>
                      </w:r>
                      <w:r>
                        <w:rPr>
                          <w:color w:val="231F20"/>
                          <w:w w:val="120"/>
                        </w:rPr>
                        <w:t>outcome</w:t>
                      </w:r>
                    </w:p>
                    <w:p w14:paraId="73F6977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6816" behindDoc="1" locked="0" layoutInCell="0" allowOverlap="1" wp14:anchorId="315DFF83" wp14:editId="7E201522">
                <wp:simplePos x="0" y="0"/>
                <wp:positionH relativeFrom="page">
                  <wp:posOffset>2807970</wp:posOffset>
                </wp:positionH>
                <wp:positionV relativeFrom="page">
                  <wp:posOffset>1964690</wp:posOffset>
                </wp:positionV>
                <wp:extent cx="5526405" cy="638175"/>
                <wp:effectExtent l="0" t="0" r="0" b="0"/>
                <wp:wrapNone/>
                <wp:docPr id="51"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15AB" w14:textId="77777777" w:rsidR="00000000" w:rsidRDefault="009C7B1D">
                            <w:pPr>
                              <w:pStyle w:val="BodyText"/>
                              <w:kinsoku w:val="0"/>
                              <w:overflowPunct w:val="0"/>
                              <w:spacing w:before="145" w:line="302" w:lineRule="auto"/>
                              <w:ind w:left="170" w:right="792"/>
                              <w:rPr>
                                <w:color w:val="231F20"/>
                                <w:w w:val="115"/>
                              </w:rPr>
                            </w:pPr>
                            <w:r>
                              <w:rPr>
                                <w:color w:val="231F20"/>
                                <w:w w:val="115"/>
                              </w:rPr>
                              <w:t>Feedback has been gathered on layout, appropriate images, quality of images and readability. There is evidence that feedback was collected and that the outcome was improved or changed as a result of this testing or feedba</w:t>
                            </w:r>
                            <w:r>
                              <w:rPr>
                                <w:color w:val="231F20"/>
                                <w:w w:val="115"/>
                              </w:rPr>
                              <w:t>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FF83" id="Text Box 898" o:spid="_x0000_s1370" type="#_x0000_t202" style="position:absolute;margin-left:221.1pt;margin-top:154.7pt;width:435.15pt;height:50.2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" o:allowincell="f" filled="f" stroked="f">
                <v:path arrowok="t"/>
                <v:textbox inset="0,0,0,0">
                  <w:txbxContent>
                    <w:p w14:paraId="2EB515AB" w14:textId="77777777" w:rsidR="00000000" w:rsidRDefault="009C7B1D">
                      <w:pPr>
                        <w:pStyle w:val="BodyText"/>
                        <w:kinsoku w:val="0"/>
                        <w:overflowPunct w:val="0"/>
                        <w:spacing w:before="145" w:line="302" w:lineRule="auto"/>
                        <w:ind w:left="170" w:right="792"/>
                        <w:rPr>
                          <w:color w:val="231F20"/>
                          <w:w w:val="115"/>
                        </w:rPr>
                      </w:pPr>
                      <w:r>
                        <w:rPr>
                          <w:color w:val="231F20"/>
                          <w:w w:val="115"/>
                        </w:rPr>
                        <w:t>Feedback has been gathered on layout, appropriate images, quality of images and readability. There is evidence that feedback was collected and that the outcome was improved or changed as a result of this testing or feedba</w:t>
                      </w:r>
                      <w:r>
                        <w:rPr>
                          <w:color w:val="231F20"/>
                          <w:w w:val="115"/>
                        </w:rPr>
                        <w:t>ck.</w:t>
                      </w:r>
                    </w:p>
                  </w:txbxContent>
                </v:textbox>
                <w10:wrap anchorx="page" anchory="page"/>
              </v:shape>
            </w:pict>
          </mc:Fallback>
        </mc:AlternateContent>
      </w:r>
      <w:r>
        <w:rPr>
          <w:noProof/>
        </w:rPr>
        <mc:AlternateContent>
          <mc:Choice Requires="wps">
            <w:drawing>
              <wp:anchor distT="0" distB="0" distL="114300" distR="114300" simplePos="0" relativeHeight="252067840" behindDoc="1" locked="0" layoutInCell="0" allowOverlap="1" wp14:anchorId="2FD7C3AC" wp14:editId="037A5CF4">
                <wp:simplePos x="0" y="0"/>
                <wp:positionH relativeFrom="page">
                  <wp:posOffset>8333740</wp:posOffset>
                </wp:positionH>
                <wp:positionV relativeFrom="page">
                  <wp:posOffset>1964690</wp:posOffset>
                </wp:positionV>
                <wp:extent cx="1634490" cy="638175"/>
                <wp:effectExtent l="0" t="0" r="0" b="0"/>
                <wp:wrapNone/>
                <wp:docPr id="5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6459"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C3AC" id="Text Box 899" o:spid="_x0000_s1371" type="#_x0000_t202" style="position:absolute;margin-left:656.2pt;margin-top:154.7pt;width:128.7pt;height:50.2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" o:allowincell="f" filled="f" stroked="f">
                <v:path arrowok="t"/>
                <v:textbox inset="0,0,0,0">
                  <w:txbxContent>
                    <w:p w14:paraId="32BF6459"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8864" behindDoc="1" locked="0" layoutInCell="0" allowOverlap="1" wp14:anchorId="084CAA5A" wp14:editId="002FEA88">
                <wp:simplePos x="0" y="0"/>
                <wp:positionH relativeFrom="page">
                  <wp:posOffset>643890</wp:posOffset>
                </wp:positionH>
                <wp:positionV relativeFrom="page">
                  <wp:posOffset>2602230</wp:posOffset>
                </wp:positionV>
                <wp:extent cx="2164715" cy="982980"/>
                <wp:effectExtent l="0" t="0" r="0" b="0"/>
                <wp:wrapNone/>
                <wp:docPr id="4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4AEC" w14:textId="77777777" w:rsidR="00000000" w:rsidRDefault="009C7B1D">
                            <w:pPr>
                              <w:pStyle w:val="BodyText"/>
                              <w:kinsoku w:val="0"/>
                              <w:overflowPunct w:val="0"/>
                              <w:spacing w:before="145" w:line="302" w:lineRule="auto"/>
                              <w:ind w:left="170" w:right="342"/>
                              <w:rPr>
                                <w:color w:val="231F20"/>
                                <w:w w:val="115"/>
                              </w:rPr>
                            </w:pPr>
                            <w:r>
                              <w:rPr>
                                <w:color w:val="231F20"/>
                                <w:w w:val="115"/>
                              </w:rPr>
                              <w:t>Applied relevant conventions to improve quality of the outcome</w:t>
                            </w:r>
                          </w:p>
                          <w:p w14:paraId="6B6109B0"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CAA5A" id="Text Box 900" o:spid="_x0000_s1372" type="#_x0000_t202" style="position:absolute;margin-left:50.7pt;margin-top:204.9pt;width:170.45pt;height:77.4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" o:allowincell="f" filled="f" stroked="f">
                <v:path arrowok="t"/>
                <v:textbox inset="0,0,0,0">
                  <w:txbxContent>
                    <w:p w14:paraId="13E24AEC" w14:textId="77777777" w:rsidR="00000000" w:rsidRDefault="009C7B1D">
                      <w:pPr>
                        <w:pStyle w:val="BodyText"/>
                        <w:kinsoku w:val="0"/>
                        <w:overflowPunct w:val="0"/>
                        <w:spacing w:before="145" w:line="302" w:lineRule="auto"/>
                        <w:ind w:left="170" w:right="342"/>
                        <w:rPr>
                          <w:color w:val="231F20"/>
                          <w:w w:val="115"/>
                        </w:rPr>
                      </w:pPr>
                      <w:r>
                        <w:rPr>
                          <w:color w:val="231F20"/>
                          <w:w w:val="115"/>
                        </w:rPr>
                        <w:t>Applied relevant conventions to improve quality of the outcome</w:t>
                      </w:r>
                    </w:p>
                    <w:p w14:paraId="6B6109B0"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69888" behindDoc="1" locked="0" layoutInCell="0" allowOverlap="1" wp14:anchorId="494520D9" wp14:editId="7C09FC92">
                <wp:simplePos x="0" y="0"/>
                <wp:positionH relativeFrom="page">
                  <wp:posOffset>2807970</wp:posOffset>
                </wp:positionH>
                <wp:positionV relativeFrom="page">
                  <wp:posOffset>2602230</wp:posOffset>
                </wp:positionV>
                <wp:extent cx="5526405" cy="982980"/>
                <wp:effectExtent l="0" t="0" r="0" b="0"/>
                <wp:wrapNone/>
                <wp:docPr id="48"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779E" w14:textId="77777777" w:rsidR="00000000" w:rsidRDefault="009C7B1D">
                            <w:pPr>
                              <w:pStyle w:val="BodyText"/>
                              <w:kinsoku w:val="0"/>
                              <w:overflowPunct w:val="0"/>
                              <w:spacing w:before="145" w:line="465" w:lineRule="auto"/>
                              <w:ind w:left="170" w:right="4634"/>
                              <w:rPr>
                                <w:color w:val="231F20"/>
                                <w:w w:val="110"/>
                              </w:rPr>
                            </w:pPr>
                            <w:r>
                              <w:rPr>
                                <w:color w:val="231F20"/>
                                <w:w w:val="110"/>
                              </w:rPr>
                              <w:t>Relevant conventions have been applied. For example:</w:t>
                            </w:r>
                          </w:p>
                          <w:p w14:paraId="0809E83B" w14:textId="77777777" w:rsidR="00000000" w:rsidRDefault="009C7B1D">
                            <w:pPr>
                              <w:pStyle w:val="BodyText"/>
                              <w:kinsoku w:val="0"/>
                              <w:overflowPunct w:val="0"/>
                              <w:spacing w:before="0" w:line="302" w:lineRule="auto"/>
                              <w:ind w:left="170"/>
                              <w:rPr>
                                <w:color w:val="231F20"/>
                                <w:w w:val="115"/>
                              </w:rPr>
                            </w:pPr>
                            <w:r>
                              <w:rPr>
                                <w:color w:val="231F20"/>
                                <w:w w:val="115"/>
                              </w:rPr>
                              <w:t>Resolution</w:t>
                            </w:r>
                            <w:r>
                              <w:rPr>
                                <w:color w:val="231F20"/>
                                <w:spacing w:val="-15"/>
                                <w:w w:val="115"/>
                              </w:rPr>
                              <w:t xml:space="preserve"> </w:t>
                            </w:r>
                            <w:r>
                              <w:rPr>
                                <w:color w:val="231F20"/>
                                <w:w w:val="115"/>
                              </w:rPr>
                              <w:t>is</w:t>
                            </w:r>
                            <w:r>
                              <w:rPr>
                                <w:color w:val="231F20"/>
                                <w:spacing w:val="-15"/>
                                <w:w w:val="115"/>
                              </w:rPr>
                              <w:t xml:space="preserve"> </w:t>
                            </w:r>
                            <w:r>
                              <w:rPr>
                                <w:color w:val="231F20"/>
                                <w:spacing w:val="2"/>
                                <w:w w:val="115"/>
                              </w:rPr>
                              <w:t>150—300dpi</w:t>
                            </w:r>
                            <w:r>
                              <w:rPr>
                                <w:color w:val="231F20"/>
                                <w:spacing w:val="-15"/>
                                <w:w w:val="115"/>
                              </w:rPr>
                              <w:t xml:space="preserve"> </w:t>
                            </w:r>
                            <w:r>
                              <w:rPr>
                                <w:color w:val="231F20"/>
                                <w:w w:val="115"/>
                              </w:rPr>
                              <w:t>with</w:t>
                            </w:r>
                            <w:r>
                              <w:rPr>
                                <w:color w:val="231F20"/>
                                <w:spacing w:val="-15"/>
                                <w:w w:val="115"/>
                              </w:rPr>
                              <w:t xml:space="preserve"> </w:t>
                            </w:r>
                            <w:r>
                              <w:rPr>
                                <w:color w:val="231F20"/>
                                <w:w w:val="115"/>
                              </w:rPr>
                              <w:t>explanation</w:t>
                            </w:r>
                            <w:r>
                              <w:rPr>
                                <w:color w:val="231F20"/>
                                <w:spacing w:val="-15"/>
                                <w:w w:val="115"/>
                              </w:rPr>
                              <w:t xml:space="preserve"> </w:t>
                            </w:r>
                            <w:r>
                              <w:rPr>
                                <w:color w:val="231F20"/>
                                <w:w w:val="115"/>
                              </w:rPr>
                              <w:t>of</w:t>
                            </w:r>
                            <w:r>
                              <w:rPr>
                                <w:color w:val="231F20"/>
                                <w:spacing w:val="-15"/>
                                <w:w w:val="115"/>
                              </w:rPr>
                              <w:t xml:space="preserve"> </w:t>
                            </w:r>
                            <w:r>
                              <w:rPr>
                                <w:color w:val="231F20"/>
                                <w:w w:val="115"/>
                              </w:rPr>
                              <w:t>why</w:t>
                            </w:r>
                            <w:r>
                              <w:rPr>
                                <w:color w:val="231F20"/>
                                <w:spacing w:val="-15"/>
                                <w:w w:val="115"/>
                              </w:rPr>
                              <w:t xml:space="preserve"> </w:t>
                            </w:r>
                            <w:r>
                              <w:rPr>
                                <w:color w:val="231F20"/>
                                <w:w w:val="115"/>
                              </w:rPr>
                              <w:t>the</w:t>
                            </w:r>
                            <w:r>
                              <w:rPr>
                                <w:color w:val="231F20"/>
                                <w:spacing w:val="-15"/>
                                <w:w w:val="115"/>
                              </w:rPr>
                              <w:t xml:space="preserve"> </w:t>
                            </w:r>
                            <w:r>
                              <w:rPr>
                                <w:color w:val="231F20"/>
                                <w:w w:val="115"/>
                              </w:rPr>
                              <w:t>resolution</w:t>
                            </w:r>
                            <w:r>
                              <w:rPr>
                                <w:color w:val="231F20"/>
                                <w:spacing w:val="-15"/>
                                <w:w w:val="115"/>
                              </w:rPr>
                              <w:t xml:space="preserve"> </w:t>
                            </w:r>
                            <w:r>
                              <w:rPr>
                                <w:color w:val="231F20"/>
                                <w:w w:val="115"/>
                              </w:rPr>
                              <w:t>was</w:t>
                            </w:r>
                            <w:r>
                              <w:rPr>
                                <w:color w:val="231F20"/>
                                <w:spacing w:val="-14"/>
                                <w:w w:val="115"/>
                              </w:rPr>
                              <w:t xml:space="preserve"> </w:t>
                            </w:r>
                            <w:r>
                              <w:rPr>
                                <w:color w:val="231F20"/>
                                <w:w w:val="115"/>
                              </w:rPr>
                              <w:t>necessary.</w:t>
                            </w:r>
                            <w:r>
                              <w:rPr>
                                <w:color w:val="231F20"/>
                                <w:spacing w:val="-15"/>
                                <w:w w:val="115"/>
                              </w:rPr>
                              <w:t xml:space="preserve"> </w:t>
                            </w:r>
                            <w:r>
                              <w:rPr>
                                <w:color w:val="231F20"/>
                                <w:w w:val="115"/>
                              </w:rPr>
                              <w:t>How</w:t>
                            </w:r>
                            <w:r>
                              <w:rPr>
                                <w:color w:val="231F20"/>
                                <w:spacing w:val="-15"/>
                                <w:w w:val="115"/>
                              </w:rPr>
                              <w:t xml:space="preserve"> </w:t>
                            </w:r>
                            <w:r>
                              <w:rPr>
                                <w:color w:val="231F20"/>
                                <w:w w:val="115"/>
                              </w:rPr>
                              <w:t>they e</w:t>
                            </w:r>
                            <w:r>
                              <w:rPr>
                                <w:color w:val="231F20"/>
                                <w:w w:val="115"/>
                              </w:rPr>
                              <w:t>nsured it was the correct</w:t>
                            </w:r>
                            <w:r>
                              <w:rPr>
                                <w:color w:val="231F20"/>
                                <w:spacing w:val="-18"/>
                                <w:w w:val="115"/>
                              </w:rPr>
                              <w:t xml:space="preserve"> </w:t>
                            </w:r>
                            <w:r>
                              <w:rPr>
                                <w:color w:val="231F20"/>
                                <w:w w:val="115"/>
                              </w:rPr>
                              <w:t>resolution.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20D9" id="Text Box 901" o:spid="_x0000_s1373" type="#_x0000_t202" style="position:absolute;margin-left:221.1pt;margin-top:204.9pt;width:435.15pt;height:77.4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" o:allowincell="f" filled="f" stroked="f">
                <v:path arrowok="t"/>
                <v:textbox inset="0,0,0,0">
                  <w:txbxContent>
                    <w:p w14:paraId="7650779E" w14:textId="77777777" w:rsidR="00000000" w:rsidRDefault="009C7B1D">
                      <w:pPr>
                        <w:pStyle w:val="BodyText"/>
                        <w:kinsoku w:val="0"/>
                        <w:overflowPunct w:val="0"/>
                        <w:spacing w:before="145" w:line="465" w:lineRule="auto"/>
                        <w:ind w:left="170" w:right="4634"/>
                        <w:rPr>
                          <w:color w:val="231F20"/>
                          <w:w w:val="110"/>
                        </w:rPr>
                      </w:pPr>
                      <w:r>
                        <w:rPr>
                          <w:color w:val="231F20"/>
                          <w:w w:val="110"/>
                        </w:rPr>
                        <w:t>Relevant conventions have been applied. For example:</w:t>
                      </w:r>
                    </w:p>
                    <w:p w14:paraId="0809E83B" w14:textId="77777777" w:rsidR="00000000" w:rsidRDefault="009C7B1D">
                      <w:pPr>
                        <w:pStyle w:val="BodyText"/>
                        <w:kinsoku w:val="0"/>
                        <w:overflowPunct w:val="0"/>
                        <w:spacing w:before="0" w:line="302" w:lineRule="auto"/>
                        <w:ind w:left="170"/>
                        <w:rPr>
                          <w:color w:val="231F20"/>
                          <w:w w:val="115"/>
                        </w:rPr>
                      </w:pPr>
                      <w:r>
                        <w:rPr>
                          <w:color w:val="231F20"/>
                          <w:w w:val="115"/>
                        </w:rPr>
                        <w:t>Resolution</w:t>
                      </w:r>
                      <w:r>
                        <w:rPr>
                          <w:color w:val="231F20"/>
                          <w:spacing w:val="-15"/>
                          <w:w w:val="115"/>
                        </w:rPr>
                        <w:t xml:space="preserve"> </w:t>
                      </w:r>
                      <w:r>
                        <w:rPr>
                          <w:color w:val="231F20"/>
                          <w:w w:val="115"/>
                        </w:rPr>
                        <w:t>is</w:t>
                      </w:r>
                      <w:r>
                        <w:rPr>
                          <w:color w:val="231F20"/>
                          <w:spacing w:val="-15"/>
                          <w:w w:val="115"/>
                        </w:rPr>
                        <w:t xml:space="preserve"> </w:t>
                      </w:r>
                      <w:r>
                        <w:rPr>
                          <w:color w:val="231F20"/>
                          <w:spacing w:val="2"/>
                          <w:w w:val="115"/>
                        </w:rPr>
                        <w:t>150—300dpi</w:t>
                      </w:r>
                      <w:r>
                        <w:rPr>
                          <w:color w:val="231F20"/>
                          <w:spacing w:val="-15"/>
                          <w:w w:val="115"/>
                        </w:rPr>
                        <w:t xml:space="preserve"> </w:t>
                      </w:r>
                      <w:r>
                        <w:rPr>
                          <w:color w:val="231F20"/>
                          <w:w w:val="115"/>
                        </w:rPr>
                        <w:t>with</w:t>
                      </w:r>
                      <w:r>
                        <w:rPr>
                          <w:color w:val="231F20"/>
                          <w:spacing w:val="-15"/>
                          <w:w w:val="115"/>
                        </w:rPr>
                        <w:t xml:space="preserve"> </w:t>
                      </w:r>
                      <w:r>
                        <w:rPr>
                          <w:color w:val="231F20"/>
                          <w:w w:val="115"/>
                        </w:rPr>
                        <w:t>explanation</w:t>
                      </w:r>
                      <w:r>
                        <w:rPr>
                          <w:color w:val="231F20"/>
                          <w:spacing w:val="-15"/>
                          <w:w w:val="115"/>
                        </w:rPr>
                        <w:t xml:space="preserve"> </w:t>
                      </w:r>
                      <w:r>
                        <w:rPr>
                          <w:color w:val="231F20"/>
                          <w:w w:val="115"/>
                        </w:rPr>
                        <w:t>of</w:t>
                      </w:r>
                      <w:r>
                        <w:rPr>
                          <w:color w:val="231F20"/>
                          <w:spacing w:val="-15"/>
                          <w:w w:val="115"/>
                        </w:rPr>
                        <w:t xml:space="preserve"> </w:t>
                      </w:r>
                      <w:r>
                        <w:rPr>
                          <w:color w:val="231F20"/>
                          <w:w w:val="115"/>
                        </w:rPr>
                        <w:t>why</w:t>
                      </w:r>
                      <w:r>
                        <w:rPr>
                          <w:color w:val="231F20"/>
                          <w:spacing w:val="-15"/>
                          <w:w w:val="115"/>
                        </w:rPr>
                        <w:t xml:space="preserve"> </w:t>
                      </w:r>
                      <w:r>
                        <w:rPr>
                          <w:color w:val="231F20"/>
                          <w:w w:val="115"/>
                        </w:rPr>
                        <w:t>the</w:t>
                      </w:r>
                      <w:r>
                        <w:rPr>
                          <w:color w:val="231F20"/>
                          <w:spacing w:val="-15"/>
                          <w:w w:val="115"/>
                        </w:rPr>
                        <w:t xml:space="preserve"> </w:t>
                      </w:r>
                      <w:r>
                        <w:rPr>
                          <w:color w:val="231F20"/>
                          <w:w w:val="115"/>
                        </w:rPr>
                        <w:t>resolution</w:t>
                      </w:r>
                      <w:r>
                        <w:rPr>
                          <w:color w:val="231F20"/>
                          <w:spacing w:val="-15"/>
                          <w:w w:val="115"/>
                        </w:rPr>
                        <w:t xml:space="preserve"> </w:t>
                      </w:r>
                      <w:r>
                        <w:rPr>
                          <w:color w:val="231F20"/>
                          <w:w w:val="115"/>
                        </w:rPr>
                        <w:t>was</w:t>
                      </w:r>
                      <w:r>
                        <w:rPr>
                          <w:color w:val="231F20"/>
                          <w:spacing w:val="-14"/>
                          <w:w w:val="115"/>
                        </w:rPr>
                        <w:t xml:space="preserve"> </w:t>
                      </w:r>
                      <w:r>
                        <w:rPr>
                          <w:color w:val="231F20"/>
                          <w:w w:val="115"/>
                        </w:rPr>
                        <w:t>necessary.</w:t>
                      </w:r>
                      <w:r>
                        <w:rPr>
                          <w:color w:val="231F20"/>
                          <w:spacing w:val="-15"/>
                          <w:w w:val="115"/>
                        </w:rPr>
                        <w:t xml:space="preserve"> </w:t>
                      </w:r>
                      <w:r>
                        <w:rPr>
                          <w:color w:val="231F20"/>
                          <w:w w:val="115"/>
                        </w:rPr>
                        <w:t>How</w:t>
                      </w:r>
                      <w:r>
                        <w:rPr>
                          <w:color w:val="231F20"/>
                          <w:spacing w:val="-15"/>
                          <w:w w:val="115"/>
                        </w:rPr>
                        <w:t xml:space="preserve"> </w:t>
                      </w:r>
                      <w:r>
                        <w:rPr>
                          <w:color w:val="231F20"/>
                          <w:w w:val="115"/>
                        </w:rPr>
                        <w:t>they e</w:t>
                      </w:r>
                      <w:r>
                        <w:rPr>
                          <w:color w:val="231F20"/>
                          <w:w w:val="115"/>
                        </w:rPr>
                        <w:t>nsured it was the correct</w:t>
                      </w:r>
                      <w:r>
                        <w:rPr>
                          <w:color w:val="231F20"/>
                          <w:spacing w:val="-18"/>
                          <w:w w:val="115"/>
                        </w:rPr>
                        <w:t xml:space="preserve"> </w:t>
                      </w:r>
                      <w:r>
                        <w:rPr>
                          <w:color w:val="231F20"/>
                          <w:w w:val="115"/>
                        </w:rPr>
                        <w:t>resolution.</w:t>
                      </w:r>
                    </w:p>
                  </w:txbxContent>
                </v:textbox>
                <w10:wrap anchorx="page" anchory="page"/>
              </v:shape>
            </w:pict>
          </mc:Fallback>
        </mc:AlternateContent>
      </w:r>
      <w:r>
        <w:rPr>
          <w:noProof/>
        </w:rPr>
        <mc:AlternateContent>
          <mc:Choice Requires="wps">
            <w:drawing>
              <wp:anchor distT="0" distB="0" distL="114300" distR="114300" simplePos="0" relativeHeight="252070912" behindDoc="1" locked="0" layoutInCell="0" allowOverlap="1" wp14:anchorId="262B702A" wp14:editId="6B7AD04D">
                <wp:simplePos x="0" y="0"/>
                <wp:positionH relativeFrom="page">
                  <wp:posOffset>8333740</wp:posOffset>
                </wp:positionH>
                <wp:positionV relativeFrom="page">
                  <wp:posOffset>2602230</wp:posOffset>
                </wp:positionV>
                <wp:extent cx="1634490" cy="982980"/>
                <wp:effectExtent l="0" t="0" r="0" b="0"/>
                <wp:wrapNone/>
                <wp:docPr id="47"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18E13"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702A" id="Text Box 902" o:spid="_x0000_s1374" type="#_x0000_t202" style="position:absolute;margin-left:656.2pt;margin-top:204.9pt;width:128.7pt;height:77.4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" o:allowincell="f" filled="f" stroked="f">
                <v:path arrowok="t"/>
                <v:textbox inset="0,0,0,0">
                  <w:txbxContent>
                    <w:p w14:paraId="5BE18E13"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71936" behindDoc="1" locked="0" layoutInCell="0" allowOverlap="1" wp14:anchorId="6195FA07" wp14:editId="51A5D9A6">
                <wp:simplePos x="0" y="0"/>
                <wp:positionH relativeFrom="page">
                  <wp:posOffset>643890</wp:posOffset>
                </wp:positionH>
                <wp:positionV relativeFrom="page">
                  <wp:posOffset>3585210</wp:posOffset>
                </wp:positionV>
                <wp:extent cx="2164715" cy="968375"/>
                <wp:effectExtent l="0" t="0" r="0" b="0"/>
                <wp:wrapNone/>
                <wp:docPr id="4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55B9" w14:textId="77777777" w:rsidR="00000000" w:rsidRDefault="009C7B1D">
                            <w:pPr>
                              <w:pStyle w:val="BodyText"/>
                              <w:kinsoku w:val="0"/>
                              <w:overflowPunct w:val="0"/>
                              <w:spacing w:before="145" w:line="302" w:lineRule="auto"/>
                              <w:ind w:left="170" w:right="571"/>
                              <w:rPr>
                                <w:color w:val="231F20"/>
                                <w:w w:val="115"/>
                              </w:rPr>
                            </w:pPr>
                            <w:r>
                              <w:rPr>
                                <w:color w:val="231F20"/>
                                <w:w w:val="115"/>
                              </w:rPr>
                              <w:t>Addressed the relevant implications</w:t>
                            </w:r>
                          </w:p>
                          <w:p w14:paraId="47D497B6"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5FA07" id="Text Box 903" o:spid="_x0000_s1375" type="#_x0000_t202" style="position:absolute;margin-left:50.7pt;margin-top:282.3pt;width:170.45pt;height:76.2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" o:allowincell="f" filled="f" stroked="f">
                <v:path arrowok="t"/>
                <v:textbox inset="0,0,0,0">
                  <w:txbxContent>
                    <w:p w14:paraId="62BB55B9" w14:textId="77777777" w:rsidR="00000000" w:rsidRDefault="009C7B1D">
                      <w:pPr>
                        <w:pStyle w:val="BodyText"/>
                        <w:kinsoku w:val="0"/>
                        <w:overflowPunct w:val="0"/>
                        <w:spacing w:before="145" w:line="302" w:lineRule="auto"/>
                        <w:ind w:left="170" w:right="571"/>
                        <w:rPr>
                          <w:color w:val="231F20"/>
                          <w:w w:val="115"/>
                        </w:rPr>
                      </w:pPr>
                      <w:r>
                        <w:rPr>
                          <w:color w:val="231F20"/>
                          <w:w w:val="115"/>
                        </w:rPr>
                        <w:t>Addressed the relevant implications</w:t>
                      </w:r>
                    </w:p>
                    <w:p w14:paraId="47D497B6"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72960" behindDoc="1" locked="0" layoutInCell="0" allowOverlap="1" wp14:anchorId="629B9FDA" wp14:editId="07505347">
                <wp:simplePos x="0" y="0"/>
                <wp:positionH relativeFrom="page">
                  <wp:posOffset>2807970</wp:posOffset>
                </wp:positionH>
                <wp:positionV relativeFrom="page">
                  <wp:posOffset>3585210</wp:posOffset>
                </wp:positionV>
                <wp:extent cx="5526405" cy="968375"/>
                <wp:effectExtent l="0" t="0" r="0" b="0"/>
                <wp:wrapNone/>
                <wp:docPr id="45"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16A40" w14:textId="77777777" w:rsidR="00000000" w:rsidRDefault="009C7B1D">
                            <w:pPr>
                              <w:pStyle w:val="BodyText"/>
                              <w:kinsoku w:val="0"/>
                              <w:overflowPunct w:val="0"/>
                              <w:spacing w:before="145" w:line="302" w:lineRule="auto"/>
                              <w:ind w:left="170" w:right="228"/>
                              <w:rPr>
                                <w:color w:val="231F20"/>
                                <w:w w:val="115"/>
                              </w:rPr>
                            </w:pPr>
                            <w:r>
                              <w:rPr>
                                <w:color w:val="231F20"/>
                                <w:w w:val="115"/>
                              </w:rPr>
                              <w:t>Relevant</w:t>
                            </w:r>
                            <w:r>
                              <w:rPr>
                                <w:color w:val="231F20"/>
                                <w:spacing w:val="-16"/>
                                <w:w w:val="115"/>
                              </w:rPr>
                              <w:t xml:space="preserve"> </w:t>
                            </w:r>
                            <w:r>
                              <w:rPr>
                                <w:color w:val="231F20"/>
                                <w:w w:val="115"/>
                              </w:rPr>
                              <w:t>conventions</w:t>
                            </w:r>
                            <w:r>
                              <w:rPr>
                                <w:color w:val="231F20"/>
                                <w:spacing w:val="-16"/>
                                <w:w w:val="115"/>
                              </w:rPr>
                              <w:t xml:space="preserve"> </w:t>
                            </w:r>
                            <w:r>
                              <w:rPr>
                                <w:color w:val="231F20"/>
                                <w:w w:val="115"/>
                              </w:rPr>
                              <w:t>have</w:t>
                            </w:r>
                            <w:r>
                              <w:rPr>
                                <w:color w:val="231F20"/>
                                <w:spacing w:val="-16"/>
                                <w:w w:val="115"/>
                              </w:rPr>
                              <w:t xml:space="preserve"> </w:t>
                            </w:r>
                            <w:r>
                              <w:rPr>
                                <w:color w:val="231F20"/>
                                <w:w w:val="115"/>
                              </w:rPr>
                              <w:t>been</w:t>
                            </w:r>
                            <w:r>
                              <w:rPr>
                                <w:color w:val="231F20"/>
                                <w:spacing w:val="-16"/>
                                <w:w w:val="115"/>
                              </w:rPr>
                              <w:t xml:space="preserve"> </w:t>
                            </w:r>
                            <w:r>
                              <w:rPr>
                                <w:color w:val="231F20"/>
                                <w:w w:val="115"/>
                              </w:rPr>
                              <w:t>addressed.</w:t>
                            </w:r>
                            <w:r>
                              <w:rPr>
                                <w:color w:val="231F20"/>
                                <w:spacing w:val="-15"/>
                                <w:w w:val="115"/>
                              </w:rPr>
                              <w:t xml:space="preserve"> </w:t>
                            </w:r>
                            <w:r>
                              <w:rPr>
                                <w:color w:val="231F20"/>
                                <w:w w:val="115"/>
                              </w:rPr>
                              <w:t>There</w:t>
                            </w:r>
                            <w:r>
                              <w:rPr>
                                <w:color w:val="231F20"/>
                                <w:spacing w:val="-16"/>
                                <w:w w:val="115"/>
                              </w:rPr>
                              <w:t xml:space="preserve"> </w:t>
                            </w:r>
                            <w:r>
                              <w:rPr>
                                <w:color w:val="231F20"/>
                                <w:w w:val="115"/>
                              </w:rPr>
                              <w:t>is</w:t>
                            </w:r>
                            <w:r>
                              <w:rPr>
                                <w:color w:val="231F20"/>
                                <w:spacing w:val="-16"/>
                                <w:w w:val="115"/>
                              </w:rPr>
                              <w:t xml:space="preserve"> </w:t>
                            </w:r>
                            <w:r>
                              <w:rPr>
                                <w:color w:val="231F20"/>
                                <w:w w:val="115"/>
                              </w:rPr>
                              <w:t>likely</w:t>
                            </w:r>
                            <w:r>
                              <w:rPr>
                                <w:color w:val="231F20"/>
                                <w:spacing w:val="-16"/>
                                <w:w w:val="115"/>
                              </w:rPr>
                              <w:t xml:space="preserve"> </w:t>
                            </w:r>
                            <w:r>
                              <w:rPr>
                                <w:color w:val="231F20"/>
                                <w:w w:val="115"/>
                              </w:rPr>
                              <w:t>to</w:t>
                            </w:r>
                            <w:r>
                              <w:rPr>
                                <w:color w:val="231F20"/>
                                <w:spacing w:val="-15"/>
                                <w:w w:val="115"/>
                              </w:rPr>
                              <w:t xml:space="preserve"> </w:t>
                            </w:r>
                            <w:r>
                              <w:rPr>
                                <w:color w:val="231F20"/>
                                <w:w w:val="115"/>
                              </w:rPr>
                              <w:t>be</w:t>
                            </w:r>
                            <w:r>
                              <w:rPr>
                                <w:color w:val="231F20"/>
                                <w:spacing w:val="-16"/>
                                <w:w w:val="115"/>
                              </w:rPr>
                              <w:t xml:space="preserve"> </w:t>
                            </w:r>
                            <w:r>
                              <w:rPr>
                                <w:color w:val="231F20"/>
                                <w:w w:val="115"/>
                              </w:rPr>
                              <w:t>evidence</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process</w:t>
                            </w:r>
                            <w:r>
                              <w:rPr>
                                <w:color w:val="231F20"/>
                                <w:spacing w:val="-16"/>
                                <w:w w:val="115"/>
                              </w:rPr>
                              <w:t xml:space="preserve"> </w:t>
                            </w:r>
                            <w:r>
                              <w:rPr>
                                <w:color w:val="231F20"/>
                                <w:w w:val="115"/>
                              </w:rPr>
                              <w:t>the student followed. If the outcome is well-designed, aesthetically pleasing, appropriate for the</w:t>
                            </w:r>
                            <w:r>
                              <w:rPr>
                                <w:color w:val="231F20"/>
                                <w:spacing w:val="-10"/>
                                <w:w w:val="115"/>
                              </w:rPr>
                              <w:t xml:space="preserve"> </w:t>
                            </w:r>
                            <w:r>
                              <w:rPr>
                                <w:color w:val="231F20"/>
                                <w:w w:val="115"/>
                              </w:rPr>
                              <w:t>end-users</w:t>
                            </w:r>
                            <w:r>
                              <w:rPr>
                                <w:color w:val="231F20"/>
                                <w:spacing w:val="-10"/>
                                <w:w w:val="115"/>
                              </w:rPr>
                              <w:t xml:space="preserve"> </w:t>
                            </w:r>
                            <w:r>
                              <w:rPr>
                                <w:color w:val="231F20"/>
                                <w:w w:val="115"/>
                              </w:rPr>
                              <w:t>described,</w:t>
                            </w:r>
                            <w:r>
                              <w:rPr>
                                <w:color w:val="231F20"/>
                                <w:spacing w:val="-10"/>
                                <w:w w:val="115"/>
                              </w:rPr>
                              <w:t xml:space="preserve"> </w:t>
                            </w:r>
                            <w:r>
                              <w:rPr>
                                <w:color w:val="231F20"/>
                                <w:w w:val="115"/>
                              </w:rPr>
                              <w:t>readable,</w:t>
                            </w:r>
                            <w:r>
                              <w:rPr>
                                <w:color w:val="231F20"/>
                                <w:spacing w:val="-10"/>
                                <w:w w:val="115"/>
                              </w:rPr>
                              <w:t xml:space="preserve"> </w:t>
                            </w:r>
                            <w:r>
                              <w:rPr>
                                <w:color w:val="231F20"/>
                                <w:w w:val="115"/>
                              </w:rPr>
                              <w:t>legible,</w:t>
                            </w:r>
                            <w:r>
                              <w:rPr>
                                <w:color w:val="231F20"/>
                                <w:spacing w:val="-10"/>
                                <w:w w:val="115"/>
                              </w:rPr>
                              <w:t xml:space="preserve"> </w:t>
                            </w:r>
                            <w:r>
                              <w:rPr>
                                <w:color w:val="231F20"/>
                                <w:w w:val="115"/>
                              </w:rPr>
                              <w:t>images</w:t>
                            </w:r>
                            <w:r>
                              <w:rPr>
                                <w:color w:val="231F20"/>
                                <w:spacing w:val="-9"/>
                                <w:w w:val="115"/>
                              </w:rPr>
                              <w:t xml:space="preserve"> </w:t>
                            </w:r>
                            <w:r>
                              <w:rPr>
                                <w:color w:val="231F20"/>
                                <w:w w:val="115"/>
                              </w:rPr>
                              <w:t>are</w:t>
                            </w:r>
                            <w:r>
                              <w:rPr>
                                <w:color w:val="231F20"/>
                                <w:spacing w:val="-10"/>
                                <w:w w:val="115"/>
                              </w:rPr>
                              <w:t xml:space="preserve"> </w:t>
                            </w:r>
                            <w:r>
                              <w:rPr>
                                <w:color w:val="231F20"/>
                                <w:w w:val="115"/>
                              </w:rPr>
                              <w:t>at</w:t>
                            </w:r>
                            <w:r>
                              <w:rPr>
                                <w:color w:val="231F20"/>
                                <w:spacing w:val="-10"/>
                                <w:w w:val="115"/>
                              </w:rPr>
                              <w:t xml:space="preserve"> </w:t>
                            </w:r>
                            <w:r>
                              <w:rPr>
                                <w:color w:val="231F20"/>
                                <w:w w:val="115"/>
                              </w:rPr>
                              <w:t>correct</w:t>
                            </w:r>
                            <w:r>
                              <w:rPr>
                                <w:color w:val="231F20"/>
                                <w:spacing w:val="-10"/>
                                <w:w w:val="115"/>
                              </w:rPr>
                              <w:t xml:space="preserve"> </w:t>
                            </w:r>
                            <w:r>
                              <w:rPr>
                                <w:color w:val="231F20"/>
                                <w:w w:val="115"/>
                              </w:rPr>
                              <w:t>resolution,</w:t>
                            </w:r>
                            <w:r>
                              <w:rPr>
                                <w:color w:val="231F20"/>
                                <w:spacing w:val="-10"/>
                                <w:w w:val="115"/>
                              </w:rPr>
                              <w:t xml:space="preserve"> </w:t>
                            </w:r>
                            <w:r>
                              <w:rPr>
                                <w:color w:val="231F20"/>
                                <w:w w:val="115"/>
                              </w:rPr>
                              <w:t>colour</w:t>
                            </w:r>
                            <w:r>
                              <w:rPr>
                                <w:color w:val="231F20"/>
                                <w:spacing w:val="-9"/>
                                <w:w w:val="115"/>
                              </w:rPr>
                              <w:t xml:space="preserve"> </w:t>
                            </w:r>
                            <w:r>
                              <w:rPr>
                                <w:color w:val="231F20"/>
                                <w:w w:val="115"/>
                              </w:rPr>
                              <w:t>space</w:t>
                            </w:r>
                          </w:p>
                          <w:p w14:paraId="0FC6005B" w14:textId="77777777" w:rsidR="00000000" w:rsidRDefault="009C7B1D">
                            <w:pPr>
                              <w:pStyle w:val="BodyText"/>
                              <w:kinsoku w:val="0"/>
                              <w:overflowPunct w:val="0"/>
                              <w:spacing w:before="0" w:line="302" w:lineRule="auto"/>
                              <w:ind w:left="170"/>
                              <w:rPr>
                                <w:color w:val="231F20"/>
                                <w:w w:val="115"/>
                              </w:rPr>
                            </w:pPr>
                            <w:r>
                              <w:rPr>
                                <w:color w:val="231F20"/>
                                <w:w w:val="115"/>
                              </w:rPr>
                              <w:t>is CMYK, legal and ethical procedures followed (copyright, intellectual property) etc, this criteria will have been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9FDA" id="Text Box 904" o:spid="_x0000_s1376" type="#_x0000_t202" style="position:absolute;margin-left:221.1pt;margin-top:282.3pt;width:435.15pt;height:76.2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" o:allowincell="f" filled="f" stroked="f">
                <v:path arrowok="t"/>
                <v:textbox inset="0,0,0,0">
                  <w:txbxContent>
                    <w:p w14:paraId="71316A40" w14:textId="77777777" w:rsidR="00000000" w:rsidRDefault="009C7B1D">
                      <w:pPr>
                        <w:pStyle w:val="BodyText"/>
                        <w:kinsoku w:val="0"/>
                        <w:overflowPunct w:val="0"/>
                        <w:spacing w:before="145" w:line="302" w:lineRule="auto"/>
                        <w:ind w:left="170" w:right="228"/>
                        <w:rPr>
                          <w:color w:val="231F20"/>
                          <w:w w:val="115"/>
                        </w:rPr>
                      </w:pPr>
                      <w:r>
                        <w:rPr>
                          <w:color w:val="231F20"/>
                          <w:w w:val="115"/>
                        </w:rPr>
                        <w:t>Relevant</w:t>
                      </w:r>
                      <w:r>
                        <w:rPr>
                          <w:color w:val="231F20"/>
                          <w:spacing w:val="-16"/>
                          <w:w w:val="115"/>
                        </w:rPr>
                        <w:t xml:space="preserve"> </w:t>
                      </w:r>
                      <w:r>
                        <w:rPr>
                          <w:color w:val="231F20"/>
                          <w:w w:val="115"/>
                        </w:rPr>
                        <w:t>conventions</w:t>
                      </w:r>
                      <w:r>
                        <w:rPr>
                          <w:color w:val="231F20"/>
                          <w:spacing w:val="-16"/>
                          <w:w w:val="115"/>
                        </w:rPr>
                        <w:t xml:space="preserve"> </w:t>
                      </w:r>
                      <w:r>
                        <w:rPr>
                          <w:color w:val="231F20"/>
                          <w:w w:val="115"/>
                        </w:rPr>
                        <w:t>have</w:t>
                      </w:r>
                      <w:r>
                        <w:rPr>
                          <w:color w:val="231F20"/>
                          <w:spacing w:val="-16"/>
                          <w:w w:val="115"/>
                        </w:rPr>
                        <w:t xml:space="preserve"> </w:t>
                      </w:r>
                      <w:r>
                        <w:rPr>
                          <w:color w:val="231F20"/>
                          <w:w w:val="115"/>
                        </w:rPr>
                        <w:t>been</w:t>
                      </w:r>
                      <w:r>
                        <w:rPr>
                          <w:color w:val="231F20"/>
                          <w:spacing w:val="-16"/>
                          <w:w w:val="115"/>
                        </w:rPr>
                        <w:t xml:space="preserve"> </w:t>
                      </w:r>
                      <w:r>
                        <w:rPr>
                          <w:color w:val="231F20"/>
                          <w:w w:val="115"/>
                        </w:rPr>
                        <w:t>addressed.</w:t>
                      </w:r>
                      <w:r>
                        <w:rPr>
                          <w:color w:val="231F20"/>
                          <w:spacing w:val="-15"/>
                          <w:w w:val="115"/>
                        </w:rPr>
                        <w:t xml:space="preserve"> </w:t>
                      </w:r>
                      <w:r>
                        <w:rPr>
                          <w:color w:val="231F20"/>
                          <w:w w:val="115"/>
                        </w:rPr>
                        <w:t>There</w:t>
                      </w:r>
                      <w:r>
                        <w:rPr>
                          <w:color w:val="231F20"/>
                          <w:spacing w:val="-16"/>
                          <w:w w:val="115"/>
                        </w:rPr>
                        <w:t xml:space="preserve"> </w:t>
                      </w:r>
                      <w:r>
                        <w:rPr>
                          <w:color w:val="231F20"/>
                          <w:w w:val="115"/>
                        </w:rPr>
                        <w:t>is</w:t>
                      </w:r>
                      <w:r>
                        <w:rPr>
                          <w:color w:val="231F20"/>
                          <w:spacing w:val="-16"/>
                          <w:w w:val="115"/>
                        </w:rPr>
                        <w:t xml:space="preserve"> </w:t>
                      </w:r>
                      <w:r>
                        <w:rPr>
                          <w:color w:val="231F20"/>
                          <w:w w:val="115"/>
                        </w:rPr>
                        <w:t>likely</w:t>
                      </w:r>
                      <w:r>
                        <w:rPr>
                          <w:color w:val="231F20"/>
                          <w:spacing w:val="-16"/>
                          <w:w w:val="115"/>
                        </w:rPr>
                        <w:t xml:space="preserve"> </w:t>
                      </w:r>
                      <w:r>
                        <w:rPr>
                          <w:color w:val="231F20"/>
                          <w:w w:val="115"/>
                        </w:rPr>
                        <w:t>to</w:t>
                      </w:r>
                      <w:r>
                        <w:rPr>
                          <w:color w:val="231F20"/>
                          <w:spacing w:val="-15"/>
                          <w:w w:val="115"/>
                        </w:rPr>
                        <w:t xml:space="preserve"> </w:t>
                      </w:r>
                      <w:r>
                        <w:rPr>
                          <w:color w:val="231F20"/>
                          <w:w w:val="115"/>
                        </w:rPr>
                        <w:t>be</w:t>
                      </w:r>
                      <w:r>
                        <w:rPr>
                          <w:color w:val="231F20"/>
                          <w:spacing w:val="-16"/>
                          <w:w w:val="115"/>
                        </w:rPr>
                        <w:t xml:space="preserve"> </w:t>
                      </w:r>
                      <w:r>
                        <w:rPr>
                          <w:color w:val="231F20"/>
                          <w:w w:val="115"/>
                        </w:rPr>
                        <w:t>evidence</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process</w:t>
                      </w:r>
                      <w:r>
                        <w:rPr>
                          <w:color w:val="231F20"/>
                          <w:spacing w:val="-16"/>
                          <w:w w:val="115"/>
                        </w:rPr>
                        <w:t xml:space="preserve"> </w:t>
                      </w:r>
                      <w:r>
                        <w:rPr>
                          <w:color w:val="231F20"/>
                          <w:w w:val="115"/>
                        </w:rPr>
                        <w:t>the student followed. If the outcome is well-designed, aesthetically pleasing, appropriate for the</w:t>
                      </w:r>
                      <w:r>
                        <w:rPr>
                          <w:color w:val="231F20"/>
                          <w:spacing w:val="-10"/>
                          <w:w w:val="115"/>
                        </w:rPr>
                        <w:t xml:space="preserve"> </w:t>
                      </w:r>
                      <w:r>
                        <w:rPr>
                          <w:color w:val="231F20"/>
                          <w:w w:val="115"/>
                        </w:rPr>
                        <w:t>end-users</w:t>
                      </w:r>
                      <w:r>
                        <w:rPr>
                          <w:color w:val="231F20"/>
                          <w:spacing w:val="-10"/>
                          <w:w w:val="115"/>
                        </w:rPr>
                        <w:t xml:space="preserve"> </w:t>
                      </w:r>
                      <w:r>
                        <w:rPr>
                          <w:color w:val="231F20"/>
                          <w:w w:val="115"/>
                        </w:rPr>
                        <w:t>described,</w:t>
                      </w:r>
                      <w:r>
                        <w:rPr>
                          <w:color w:val="231F20"/>
                          <w:spacing w:val="-10"/>
                          <w:w w:val="115"/>
                        </w:rPr>
                        <w:t xml:space="preserve"> </w:t>
                      </w:r>
                      <w:r>
                        <w:rPr>
                          <w:color w:val="231F20"/>
                          <w:w w:val="115"/>
                        </w:rPr>
                        <w:t>readable,</w:t>
                      </w:r>
                      <w:r>
                        <w:rPr>
                          <w:color w:val="231F20"/>
                          <w:spacing w:val="-10"/>
                          <w:w w:val="115"/>
                        </w:rPr>
                        <w:t xml:space="preserve"> </w:t>
                      </w:r>
                      <w:r>
                        <w:rPr>
                          <w:color w:val="231F20"/>
                          <w:w w:val="115"/>
                        </w:rPr>
                        <w:t>legible,</w:t>
                      </w:r>
                      <w:r>
                        <w:rPr>
                          <w:color w:val="231F20"/>
                          <w:spacing w:val="-10"/>
                          <w:w w:val="115"/>
                        </w:rPr>
                        <w:t xml:space="preserve"> </w:t>
                      </w:r>
                      <w:r>
                        <w:rPr>
                          <w:color w:val="231F20"/>
                          <w:w w:val="115"/>
                        </w:rPr>
                        <w:t>images</w:t>
                      </w:r>
                      <w:r>
                        <w:rPr>
                          <w:color w:val="231F20"/>
                          <w:spacing w:val="-9"/>
                          <w:w w:val="115"/>
                        </w:rPr>
                        <w:t xml:space="preserve"> </w:t>
                      </w:r>
                      <w:r>
                        <w:rPr>
                          <w:color w:val="231F20"/>
                          <w:w w:val="115"/>
                        </w:rPr>
                        <w:t>are</w:t>
                      </w:r>
                      <w:r>
                        <w:rPr>
                          <w:color w:val="231F20"/>
                          <w:spacing w:val="-10"/>
                          <w:w w:val="115"/>
                        </w:rPr>
                        <w:t xml:space="preserve"> </w:t>
                      </w:r>
                      <w:r>
                        <w:rPr>
                          <w:color w:val="231F20"/>
                          <w:w w:val="115"/>
                        </w:rPr>
                        <w:t>at</w:t>
                      </w:r>
                      <w:r>
                        <w:rPr>
                          <w:color w:val="231F20"/>
                          <w:spacing w:val="-10"/>
                          <w:w w:val="115"/>
                        </w:rPr>
                        <w:t xml:space="preserve"> </w:t>
                      </w:r>
                      <w:r>
                        <w:rPr>
                          <w:color w:val="231F20"/>
                          <w:w w:val="115"/>
                        </w:rPr>
                        <w:t>correct</w:t>
                      </w:r>
                      <w:r>
                        <w:rPr>
                          <w:color w:val="231F20"/>
                          <w:spacing w:val="-10"/>
                          <w:w w:val="115"/>
                        </w:rPr>
                        <w:t xml:space="preserve"> </w:t>
                      </w:r>
                      <w:r>
                        <w:rPr>
                          <w:color w:val="231F20"/>
                          <w:w w:val="115"/>
                        </w:rPr>
                        <w:t>resolution,</w:t>
                      </w:r>
                      <w:r>
                        <w:rPr>
                          <w:color w:val="231F20"/>
                          <w:spacing w:val="-10"/>
                          <w:w w:val="115"/>
                        </w:rPr>
                        <w:t xml:space="preserve"> </w:t>
                      </w:r>
                      <w:r>
                        <w:rPr>
                          <w:color w:val="231F20"/>
                          <w:w w:val="115"/>
                        </w:rPr>
                        <w:t>colour</w:t>
                      </w:r>
                      <w:r>
                        <w:rPr>
                          <w:color w:val="231F20"/>
                          <w:spacing w:val="-9"/>
                          <w:w w:val="115"/>
                        </w:rPr>
                        <w:t xml:space="preserve"> </w:t>
                      </w:r>
                      <w:r>
                        <w:rPr>
                          <w:color w:val="231F20"/>
                          <w:w w:val="115"/>
                        </w:rPr>
                        <w:t>space</w:t>
                      </w:r>
                    </w:p>
                    <w:p w14:paraId="0FC6005B" w14:textId="77777777" w:rsidR="00000000" w:rsidRDefault="009C7B1D">
                      <w:pPr>
                        <w:pStyle w:val="BodyText"/>
                        <w:kinsoku w:val="0"/>
                        <w:overflowPunct w:val="0"/>
                        <w:spacing w:before="0" w:line="302" w:lineRule="auto"/>
                        <w:ind w:left="170"/>
                        <w:rPr>
                          <w:color w:val="231F20"/>
                          <w:w w:val="115"/>
                        </w:rPr>
                      </w:pPr>
                      <w:r>
                        <w:rPr>
                          <w:color w:val="231F20"/>
                          <w:w w:val="115"/>
                        </w:rPr>
                        <w:t>is CMYK, legal and ethical procedures followed (copyright, intellectual property) etc, this criteria will have been met.</w:t>
                      </w:r>
                    </w:p>
                  </w:txbxContent>
                </v:textbox>
                <w10:wrap anchorx="page" anchory="page"/>
              </v:shape>
            </w:pict>
          </mc:Fallback>
        </mc:AlternateContent>
      </w:r>
      <w:r>
        <w:rPr>
          <w:noProof/>
        </w:rPr>
        <mc:AlternateContent>
          <mc:Choice Requires="wps">
            <w:drawing>
              <wp:anchor distT="0" distB="0" distL="114300" distR="114300" simplePos="0" relativeHeight="252073984" behindDoc="1" locked="0" layoutInCell="0" allowOverlap="1" wp14:anchorId="2F977F8B" wp14:editId="6204CC8A">
                <wp:simplePos x="0" y="0"/>
                <wp:positionH relativeFrom="page">
                  <wp:posOffset>8333740</wp:posOffset>
                </wp:positionH>
                <wp:positionV relativeFrom="page">
                  <wp:posOffset>3585210</wp:posOffset>
                </wp:positionV>
                <wp:extent cx="1634490" cy="968375"/>
                <wp:effectExtent l="0" t="0" r="0" b="0"/>
                <wp:wrapNone/>
                <wp:docPr id="4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9B94"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7F8B" id="Text Box 905" o:spid="_x0000_s1377" type="#_x0000_t202" style="position:absolute;margin-left:656.2pt;margin-top:282.3pt;width:128.7pt;height:76.2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" o:allowincell="f" filled="f" stroked="f">
                <v:path arrowok="t"/>
                <v:textbox inset="0,0,0,0">
                  <w:txbxContent>
                    <w:p w14:paraId="6C909B94"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75008" behindDoc="1" locked="0" layoutInCell="0" allowOverlap="1" wp14:anchorId="6D27AA30" wp14:editId="25B8EE66">
                <wp:simplePos x="0" y="0"/>
                <wp:positionH relativeFrom="page">
                  <wp:posOffset>2712085</wp:posOffset>
                </wp:positionH>
                <wp:positionV relativeFrom="page">
                  <wp:posOffset>457200</wp:posOffset>
                </wp:positionV>
                <wp:extent cx="7260590" cy="808355"/>
                <wp:effectExtent l="0" t="0" r="0" b="0"/>
                <wp:wrapNone/>
                <wp:docPr id="43"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2EDDD"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757C079C"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AA30" id="Text Box 906" o:spid="_x0000_s1378" type="#_x0000_t202" style="position:absolute;margin-left:213.55pt;margin-top:36pt;width:571.7pt;height:63.6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" o:allowincell="f" filled="f" stroked="f">
                <v:path arrowok="t"/>
                <v:textbox inset="0,0,0,0">
                  <w:txbxContent>
                    <w:p w14:paraId="5152EDDD"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757C079C"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v:textbox>
                <w10:wrap anchorx="page" anchory="page"/>
              </v:shape>
            </w:pict>
          </mc:Fallback>
        </mc:AlternateContent>
      </w:r>
      <w:r>
        <w:rPr>
          <w:noProof/>
        </w:rPr>
        <mc:AlternateContent>
          <mc:Choice Requires="wps">
            <w:drawing>
              <wp:anchor distT="0" distB="0" distL="114300" distR="114300" simplePos="0" relativeHeight="252076032" behindDoc="1" locked="0" layoutInCell="0" allowOverlap="1" wp14:anchorId="429E7561" wp14:editId="5409D82A">
                <wp:simplePos x="0" y="0"/>
                <wp:positionH relativeFrom="page">
                  <wp:posOffset>640080</wp:posOffset>
                </wp:positionH>
                <wp:positionV relativeFrom="page">
                  <wp:posOffset>457200</wp:posOffset>
                </wp:positionV>
                <wp:extent cx="1966595" cy="802640"/>
                <wp:effectExtent l="0" t="0" r="0" b="0"/>
                <wp:wrapNone/>
                <wp:docPr id="4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8F54"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47F583A6"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7561" id="Text Box 907" o:spid="_x0000_s1379" type="#_x0000_t202" style="position:absolute;margin-left:50.4pt;margin-top:36pt;width:154.85pt;height:63.2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" o:allowincell="f" filled="f" stroked="f">
                <v:path arrowok="t"/>
                <v:textbox inset="0,0,0,0">
                  <w:txbxContent>
                    <w:p w14:paraId="62468F54"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47F583A6"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77056" behindDoc="1" locked="0" layoutInCell="0" allowOverlap="1" wp14:anchorId="18B69981" wp14:editId="302B9FF6">
                <wp:simplePos x="0" y="0"/>
                <wp:positionH relativeFrom="page">
                  <wp:posOffset>640080</wp:posOffset>
                </wp:positionH>
                <wp:positionV relativeFrom="page">
                  <wp:posOffset>6959600</wp:posOffset>
                </wp:positionV>
                <wp:extent cx="9420225" cy="152400"/>
                <wp:effectExtent l="0" t="0" r="0" b="0"/>
                <wp:wrapNone/>
                <wp:docPr id="41"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0534"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9981" id="Text Box 908" o:spid="_x0000_s1380" type="#_x0000_t202" style="position:absolute;margin-left:50.4pt;margin-top:548pt;width:741.75pt;height:12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Dlncm+EBAACrAwAADgAAAAAAAAAAAAAAAAAuAgAAZHJzL2Uyb0RvYy54bWxQ&#13;&#10;SwECLQAUAAYACAAAACEAmJ1EVeQAAAATAQAADwAAAAAAAAAAAAAAAAA7BAAAZHJzL2Rvd25yZXYu&#13;&#10;eG1sUEsFBgAAAAAEAAQA8wAAAEwFAAAAAA==&#13;&#10;" o:allowincell="f" filled="f" stroked="f">
                <v:path arrowok="t"/>
                <v:textbox inset="0,0,0,0">
                  <w:txbxContent>
                    <w:p w14:paraId="104B0534"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08ACB225" w14:textId="77777777" w:rsidR="009C7B1D" w:rsidRDefault="001E15E1">
      <w:r>
        <w:rPr>
          <w:noProof/>
        </w:rPr>
        <w:lastRenderedPageBreak/>
        <mc:AlternateContent>
          <mc:Choice Requires="wps">
            <w:drawing>
              <wp:anchor distT="0" distB="0" distL="114300" distR="114300" simplePos="0" relativeHeight="252078080" behindDoc="1" locked="0" layoutInCell="0" allowOverlap="1" wp14:anchorId="14A47FC1" wp14:editId="05C5CB5C">
                <wp:simplePos x="0" y="0"/>
                <wp:positionH relativeFrom="page">
                  <wp:posOffset>639445</wp:posOffset>
                </wp:positionH>
                <wp:positionV relativeFrom="page">
                  <wp:posOffset>7099300</wp:posOffset>
                </wp:positionV>
                <wp:extent cx="9420225" cy="12700"/>
                <wp:effectExtent l="0" t="0" r="3175" b="0"/>
                <wp:wrapNone/>
                <wp:docPr id="40"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1B2699" id="Freeform 909"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2079104" behindDoc="1" locked="0" layoutInCell="0" allowOverlap="1" wp14:anchorId="10173D66" wp14:editId="669B35A3">
                <wp:simplePos x="0" y="0"/>
                <wp:positionH relativeFrom="page">
                  <wp:posOffset>639445</wp:posOffset>
                </wp:positionH>
                <wp:positionV relativeFrom="page">
                  <wp:posOffset>1666875</wp:posOffset>
                </wp:positionV>
                <wp:extent cx="9332595" cy="3527425"/>
                <wp:effectExtent l="0" t="0" r="1905" b="0"/>
                <wp:wrapNone/>
                <wp:docPr id="1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3527425"/>
                          <a:chOff x="1007" y="2625"/>
                          <a:chExt cx="14697" cy="5555"/>
                        </a:xfrm>
                      </wpg:grpSpPr>
                      <wps:wsp>
                        <wps:cNvPr id="18" name="Freeform 911"/>
                        <wps:cNvSpPr>
                          <a:spLocks/>
                        </wps:cNvSpPr>
                        <wps:spPr bwMode="auto">
                          <a:xfrm>
                            <a:off x="1013" y="2625"/>
                            <a:ext cx="3409" cy="469"/>
                          </a:xfrm>
                          <a:custGeom>
                            <a:avLst/>
                            <a:gdLst>
                              <a:gd name="T0" fmla="*/ 3408 w 3409"/>
                              <a:gd name="T1" fmla="*/ 0 h 469"/>
                              <a:gd name="T2" fmla="*/ 0 w 3409"/>
                              <a:gd name="T3" fmla="*/ 0 h 469"/>
                              <a:gd name="T4" fmla="*/ 0 w 3409"/>
                              <a:gd name="T5" fmla="*/ 468 h 469"/>
                              <a:gd name="T6" fmla="*/ 3408 w 3409"/>
                              <a:gd name="T7" fmla="*/ 468 h 469"/>
                              <a:gd name="T8" fmla="*/ 3408 w 3409"/>
                              <a:gd name="T9" fmla="*/ 0 h 469"/>
                            </a:gdLst>
                            <a:ahLst/>
                            <a:cxnLst>
                              <a:cxn ang="0">
                                <a:pos x="T0" y="T1"/>
                              </a:cxn>
                              <a:cxn ang="0">
                                <a:pos x="T2" y="T3"/>
                              </a:cxn>
                              <a:cxn ang="0">
                                <a:pos x="T4" y="T5"/>
                              </a:cxn>
                              <a:cxn ang="0">
                                <a:pos x="T6" y="T7"/>
                              </a:cxn>
                              <a:cxn ang="0">
                                <a:pos x="T8" y="T9"/>
                              </a:cxn>
                            </a:cxnLst>
                            <a:rect l="0" t="0" r="r" b="b"/>
                            <a:pathLst>
                              <a:path w="3409" h="469">
                                <a:moveTo>
                                  <a:pt x="3408" y="0"/>
                                </a:moveTo>
                                <a:lnTo>
                                  <a:pt x="0" y="0"/>
                                </a:lnTo>
                                <a:lnTo>
                                  <a:pt x="0" y="468"/>
                                </a:lnTo>
                                <a:lnTo>
                                  <a:pt x="3408" y="468"/>
                                </a:lnTo>
                                <a:lnTo>
                                  <a:pt x="3408"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12"/>
                        <wps:cNvSpPr>
                          <a:spLocks/>
                        </wps:cNvSpPr>
                        <wps:spPr bwMode="auto">
                          <a:xfrm>
                            <a:off x="4422" y="2625"/>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13"/>
                        <wps:cNvSpPr>
                          <a:spLocks/>
                        </wps:cNvSpPr>
                        <wps:spPr bwMode="auto">
                          <a:xfrm>
                            <a:off x="4422" y="2625"/>
                            <a:ext cx="11276" cy="469"/>
                          </a:xfrm>
                          <a:custGeom>
                            <a:avLst/>
                            <a:gdLst>
                              <a:gd name="T0" fmla="*/ 11275 w 11276"/>
                              <a:gd name="T1" fmla="*/ 0 h 469"/>
                              <a:gd name="T2" fmla="*/ 8702 w 11276"/>
                              <a:gd name="T3" fmla="*/ 0 h 469"/>
                              <a:gd name="T4" fmla="*/ 0 w 11276"/>
                              <a:gd name="T5" fmla="*/ 0 h 469"/>
                              <a:gd name="T6" fmla="*/ 0 w 11276"/>
                              <a:gd name="T7" fmla="*/ 468 h 469"/>
                              <a:gd name="T8" fmla="*/ 8702 w 11276"/>
                              <a:gd name="T9" fmla="*/ 468 h 469"/>
                              <a:gd name="T10" fmla="*/ 11275 w 11276"/>
                              <a:gd name="T11" fmla="*/ 468 h 469"/>
                              <a:gd name="T12" fmla="*/ 11275 w 11276"/>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276" h="469">
                                <a:moveTo>
                                  <a:pt x="11275" y="0"/>
                                </a:moveTo>
                                <a:lnTo>
                                  <a:pt x="8702" y="0"/>
                                </a:lnTo>
                                <a:lnTo>
                                  <a:pt x="0" y="0"/>
                                </a:lnTo>
                                <a:lnTo>
                                  <a:pt x="0" y="468"/>
                                </a:lnTo>
                                <a:lnTo>
                                  <a:pt x="8702" y="468"/>
                                </a:lnTo>
                                <a:lnTo>
                                  <a:pt x="11275" y="468"/>
                                </a:lnTo>
                                <a:lnTo>
                                  <a:pt x="11275"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14"/>
                        <wps:cNvSpPr>
                          <a:spLocks/>
                        </wps:cNvSpPr>
                        <wps:spPr bwMode="auto">
                          <a:xfrm>
                            <a:off x="1013" y="3093"/>
                            <a:ext cx="3409" cy="5081"/>
                          </a:xfrm>
                          <a:custGeom>
                            <a:avLst/>
                            <a:gdLst>
                              <a:gd name="T0" fmla="*/ 3408 w 3409"/>
                              <a:gd name="T1" fmla="*/ 0 h 5081"/>
                              <a:gd name="T2" fmla="*/ 0 w 3409"/>
                              <a:gd name="T3" fmla="*/ 0 h 5081"/>
                              <a:gd name="T4" fmla="*/ 0 w 3409"/>
                              <a:gd name="T5" fmla="*/ 5080 h 5081"/>
                              <a:gd name="T6" fmla="*/ 3408 w 3409"/>
                              <a:gd name="T7" fmla="*/ 5080 h 5081"/>
                              <a:gd name="T8" fmla="*/ 3408 w 3409"/>
                              <a:gd name="T9" fmla="*/ 0 h 5081"/>
                            </a:gdLst>
                            <a:ahLst/>
                            <a:cxnLst>
                              <a:cxn ang="0">
                                <a:pos x="T0" y="T1"/>
                              </a:cxn>
                              <a:cxn ang="0">
                                <a:pos x="T2" y="T3"/>
                              </a:cxn>
                              <a:cxn ang="0">
                                <a:pos x="T4" y="T5"/>
                              </a:cxn>
                              <a:cxn ang="0">
                                <a:pos x="T6" y="T7"/>
                              </a:cxn>
                              <a:cxn ang="0">
                                <a:pos x="T8" y="T9"/>
                              </a:cxn>
                            </a:cxnLst>
                            <a:rect l="0" t="0" r="r" b="b"/>
                            <a:pathLst>
                              <a:path w="3409" h="5081">
                                <a:moveTo>
                                  <a:pt x="3408" y="0"/>
                                </a:moveTo>
                                <a:lnTo>
                                  <a:pt x="0" y="0"/>
                                </a:lnTo>
                                <a:lnTo>
                                  <a:pt x="0" y="5080"/>
                                </a:lnTo>
                                <a:lnTo>
                                  <a:pt x="3408" y="5080"/>
                                </a:lnTo>
                                <a:lnTo>
                                  <a:pt x="3408"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15"/>
                        <wps:cNvSpPr>
                          <a:spLocks/>
                        </wps:cNvSpPr>
                        <wps:spPr bwMode="auto">
                          <a:xfrm>
                            <a:off x="13124" y="2625"/>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916"/>
                        <wps:cNvSpPr>
                          <a:spLocks/>
                        </wps:cNvSpPr>
                        <wps:spPr bwMode="auto">
                          <a:xfrm>
                            <a:off x="4422" y="3093"/>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917"/>
                        <wps:cNvSpPr>
                          <a:spLocks/>
                        </wps:cNvSpPr>
                        <wps:spPr bwMode="auto">
                          <a:xfrm>
                            <a:off x="13124" y="3093"/>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918"/>
                        <wps:cNvSpPr>
                          <a:spLocks/>
                        </wps:cNvSpPr>
                        <wps:spPr bwMode="auto">
                          <a:xfrm>
                            <a:off x="13124" y="3099"/>
                            <a:ext cx="20" cy="1773"/>
                          </a:xfrm>
                          <a:custGeom>
                            <a:avLst/>
                            <a:gdLst>
                              <a:gd name="T0" fmla="*/ 0 w 20"/>
                              <a:gd name="T1" fmla="*/ 1772 h 1773"/>
                              <a:gd name="T2" fmla="*/ 0 w 20"/>
                              <a:gd name="T3" fmla="*/ 0 h 1773"/>
                            </a:gdLst>
                            <a:ahLst/>
                            <a:cxnLst>
                              <a:cxn ang="0">
                                <a:pos x="T0" y="T1"/>
                              </a:cxn>
                              <a:cxn ang="0">
                                <a:pos x="T2" y="T3"/>
                              </a:cxn>
                            </a:cxnLst>
                            <a:rect l="0" t="0" r="r" b="b"/>
                            <a:pathLst>
                              <a:path w="20" h="1773">
                                <a:moveTo>
                                  <a:pt x="0" y="17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19"/>
                        <wps:cNvSpPr>
                          <a:spLocks/>
                        </wps:cNvSpPr>
                        <wps:spPr bwMode="auto">
                          <a:xfrm>
                            <a:off x="15697" y="3099"/>
                            <a:ext cx="20" cy="1773"/>
                          </a:xfrm>
                          <a:custGeom>
                            <a:avLst/>
                            <a:gdLst>
                              <a:gd name="T0" fmla="*/ 0 w 20"/>
                              <a:gd name="T1" fmla="*/ 1772 h 1773"/>
                              <a:gd name="T2" fmla="*/ 0 w 20"/>
                              <a:gd name="T3" fmla="*/ 0 h 1773"/>
                            </a:gdLst>
                            <a:ahLst/>
                            <a:cxnLst>
                              <a:cxn ang="0">
                                <a:pos x="T0" y="T1"/>
                              </a:cxn>
                              <a:cxn ang="0">
                                <a:pos x="T2" y="T3"/>
                              </a:cxn>
                            </a:cxnLst>
                            <a:rect l="0" t="0" r="r" b="b"/>
                            <a:pathLst>
                              <a:path w="20" h="1773">
                                <a:moveTo>
                                  <a:pt x="0" y="17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20"/>
                        <wps:cNvSpPr>
                          <a:spLocks/>
                        </wps:cNvSpPr>
                        <wps:spPr bwMode="auto">
                          <a:xfrm>
                            <a:off x="4422" y="4878"/>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921"/>
                        <wps:cNvSpPr>
                          <a:spLocks/>
                        </wps:cNvSpPr>
                        <wps:spPr bwMode="auto">
                          <a:xfrm>
                            <a:off x="4422" y="8174"/>
                            <a:ext cx="8703" cy="20"/>
                          </a:xfrm>
                          <a:custGeom>
                            <a:avLst/>
                            <a:gdLst>
                              <a:gd name="T0" fmla="*/ 0 w 8703"/>
                              <a:gd name="T1" fmla="*/ 0 h 20"/>
                              <a:gd name="T2" fmla="*/ 8702 w 8703"/>
                              <a:gd name="T3" fmla="*/ 0 h 20"/>
                            </a:gdLst>
                            <a:ahLst/>
                            <a:cxnLst>
                              <a:cxn ang="0">
                                <a:pos x="T0" y="T1"/>
                              </a:cxn>
                              <a:cxn ang="0">
                                <a:pos x="T2" y="T3"/>
                              </a:cxn>
                            </a:cxnLst>
                            <a:rect l="0" t="0" r="r" b="b"/>
                            <a:pathLst>
                              <a:path w="8703" h="20">
                                <a:moveTo>
                                  <a:pt x="0" y="0"/>
                                </a:moveTo>
                                <a:lnTo>
                                  <a:pt x="870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922"/>
                        <wps:cNvSpPr>
                          <a:spLocks/>
                        </wps:cNvSpPr>
                        <wps:spPr bwMode="auto">
                          <a:xfrm>
                            <a:off x="13124" y="4878"/>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23"/>
                        <wps:cNvSpPr>
                          <a:spLocks/>
                        </wps:cNvSpPr>
                        <wps:spPr bwMode="auto">
                          <a:xfrm>
                            <a:off x="13124" y="4884"/>
                            <a:ext cx="20" cy="3285"/>
                          </a:xfrm>
                          <a:custGeom>
                            <a:avLst/>
                            <a:gdLst>
                              <a:gd name="T0" fmla="*/ 0 w 20"/>
                              <a:gd name="T1" fmla="*/ 3284 h 3285"/>
                              <a:gd name="T2" fmla="*/ 0 w 20"/>
                              <a:gd name="T3" fmla="*/ 0 h 3285"/>
                            </a:gdLst>
                            <a:ahLst/>
                            <a:cxnLst>
                              <a:cxn ang="0">
                                <a:pos x="T0" y="T1"/>
                              </a:cxn>
                              <a:cxn ang="0">
                                <a:pos x="T2" y="T3"/>
                              </a:cxn>
                            </a:cxnLst>
                            <a:rect l="0" t="0" r="r" b="b"/>
                            <a:pathLst>
                              <a:path w="20" h="3285">
                                <a:moveTo>
                                  <a:pt x="0" y="3284"/>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24"/>
                        <wps:cNvSpPr>
                          <a:spLocks/>
                        </wps:cNvSpPr>
                        <wps:spPr bwMode="auto">
                          <a:xfrm>
                            <a:off x="15697" y="4884"/>
                            <a:ext cx="20" cy="3285"/>
                          </a:xfrm>
                          <a:custGeom>
                            <a:avLst/>
                            <a:gdLst>
                              <a:gd name="T0" fmla="*/ 0 w 20"/>
                              <a:gd name="T1" fmla="*/ 3284 h 3285"/>
                              <a:gd name="T2" fmla="*/ 0 w 20"/>
                              <a:gd name="T3" fmla="*/ 0 h 3285"/>
                            </a:gdLst>
                            <a:ahLst/>
                            <a:cxnLst>
                              <a:cxn ang="0">
                                <a:pos x="T0" y="T1"/>
                              </a:cxn>
                              <a:cxn ang="0">
                                <a:pos x="T2" y="T3"/>
                              </a:cxn>
                            </a:cxnLst>
                            <a:rect l="0" t="0" r="r" b="b"/>
                            <a:pathLst>
                              <a:path w="20" h="3285">
                                <a:moveTo>
                                  <a:pt x="0" y="3284"/>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925"/>
                        <wps:cNvSpPr>
                          <a:spLocks/>
                        </wps:cNvSpPr>
                        <wps:spPr bwMode="auto">
                          <a:xfrm>
                            <a:off x="13124" y="8174"/>
                            <a:ext cx="2580" cy="20"/>
                          </a:xfrm>
                          <a:custGeom>
                            <a:avLst/>
                            <a:gdLst>
                              <a:gd name="T0" fmla="*/ 0 w 2580"/>
                              <a:gd name="T1" fmla="*/ 0 h 20"/>
                              <a:gd name="T2" fmla="*/ 2579 w 2580"/>
                              <a:gd name="T3" fmla="*/ 0 h 20"/>
                            </a:gdLst>
                            <a:ahLst/>
                            <a:cxnLst>
                              <a:cxn ang="0">
                                <a:pos x="T0" y="T1"/>
                              </a:cxn>
                              <a:cxn ang="0">
                                <a:pos x="T2" y="T3"/>
                              </a:cxn>
                            </a:cxnLst>
                            <a:rect l="0" t="0" r="r" b="b"/>
                            <a:pathLst>
                              <a:path w="2580" h="20">
                                <a:moveTo>
                                  <a:pt x="0" y="0"/>
                                </a:moveTo>
                                <a:lnTo>
                                  <a:pt x="257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26"/>
                        <wps:cNvSpPr>
                          <a:spLocks/>
                        </wps:cNvSpPr>
                        <wps:spPr bwMode="auto">
                          <a:xfrm>
                            <a:off x="1007" y="3093"/>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27"/>
                        <wps:cNvSpPr>
                          <a:spLocks/>
                        </wps:cNvSpPr>
                        <wps:spPr bwMode="auto">
                          <a:xfrm>
                            <a:off x="1013" y="3099"/>
                            <a:ext cx="20" cy="1773"/>
                          </a:xfrm>
                          <a:custGeom>
                            <a:avLst/>
                            <a:gdLst>
                              <a:gd name="T0" fmla="*/ 0 w 20"/>
                              <a:gd name="T1" fmla="*/ 1772 h 1773"/>
                              <a:gd name="T2" fmla="*/ 0 w 20"/>
                              <a:gd name="T3" fmla="*/ 0 h 1773"/>
                            </a:gdLst>
                            <a:ahLst/>
                            <a:cxnLst>
                              <a:cxn ang="0">
                                <a:pos x="T0" y="T1"/>
                              </a:cxn>
                              <a:cxn ang="0">
                                <a:pos x="T2" y="T3"/>
                              </a:cxn>
                            </a:cxnLst>
                            <a:rect l="0" t="0" r="r" b="b"/>
                            <a:pathLst>
                              <a:path w="20" h="1773">
                                <a:moveTo>
                                  <a:pt x="0" y="17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928"/>
                        <wps:cNvSpPr>
                          <a:spLocks/>
                        </wps:cNvSpPr>
                        <wps:spPr bwMode="auto">
                          <a:xfrm>
                            <a:off x="4422" y="3099"/>
                            <a:ext cx="20" cy="1773"/>
                          </a:xfrm>
                          <a:custGeom>
                            <a:avLst/>
                            <a:gdLst>
                              <a:gd name="T0" fmla="*/ 0 w 20"/>
                              <a:gd name="T1" fmla="*/ 1772 h 1773"/>
                              <a:gd name="T2" fmla="*/ 0 w 20"/>
                              <a:gd name="T3" fmla="*/ 0 h 1773"/>
                            </a:gdLst>
                            <a:ahLst/>
                            <a:cxnLst>
                              <a:cxn ang="0">
                                <a:pos x="T0" y="T1"/>
                              </a:cxn>
                              <a:cxn ang="0">
                                <a:pos x="T2" y="T3"/>
                              </a:cxn>
                            </a:cxnLst>
                            <a:rect l="0" t="0" r="r" b="b"/>
                            <a:pathLst>
                              <a:path w="20" h="1773">
                                <a:moveTo>
                                  <a:pt x="0" y="17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29"/>
                        <wps:cNvSpPr>
                          <a:spLocks/>
                        </wps:cNvSpPr>
                        <wps:spPr bwMode="auto">
                          <a:xfrm>
                            <a:off x="1007" y="4878"/>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930"/>
                        <wps:cNvSpPr>
                          <a:spLocks/>
                        </wps:cNvSpPr>
                        <wps:spPr bwMode="auto">
                          <a:xfrm>
                            <a:off x="1013" y="4884"/>
                            <a:ext cx="20" cy="3285"/>
                          </a:xfrm>
                          <a:custGeom>
                            <a:avLst/>
                            <a:gdLst>
                              <a:gd name="T0" fmla="*/ 0 w 20"/>
                              <a:gd name="T1" fmla="*/ 3284 h 3285"/>
                              <a:gd name="T2" fmla="*/ 0 w 20"/>
                              <a:gd name="T3" fmla="*/ 0 h 3285"/>
                            </a:gdLst>
                            <a:ahLst/>
                            <a:cxnLst>
                              <a:cxn ang="0">
                                <a:pos x="T0" y="T1"/>
                              </a:cxn>
                              <a:cxn ang="0">
                                <a:pos x="T2" y="T3"/>
                              </a:cxn>
                            </a:cxnLst>
                            <a:rect l="0" t="0" r="r" b="b"/>
                            <a:pathLst>
                              <a:path w="20" h="3285">
                                <a:moveTo>
                                  <a:pt x="0" y="3284"/>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31"/>
                        <wps:cNvSpPr>
                          <a:spLocks/>
                        </wps:cNvSpPr>
                        <wps:spPr bwMode="auto">
                          <a:xfrm>
                            <a:off x="4422" y="4884"/>
                            <a:ext cx="20" cy="3285"/>
                          </a:xfrm>
                          <a:custGeom>
                            <a:avLst/>
                            <a:gdLst>
                              <a:gd name="T0" fmla="*/ 0 w 20"/>
                              <a:gd name="T1" fmla="*/ 3284 h 3285"/>
                              <a:gd name="T2" fmla="*/ 0 w 20"/>
                              <a:gd name="T3" fmla="*/ 0 h 3285"/>
                            </a:gdLst>
                            <a:ahLst/>
                            <a:cxnLst>
                              <a:cxn ang="0">
                                <a:pos x="T0" y="T1"/>
                              </a:cxn>
                              <a:cxn ang="0">
                                <a:pos x="T2" y="T3"/>
                              </a:cxn>
                            </a:cxnLst>
                            <a:rect l="0" t="0" r="r" b="b"/>
                            <a:pathLst>
                              <a:path w="20" h="3285">
                                <a:moveTo>
                                  <a:pt x="0" y="3284"/>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932"/>
                        <wps:cNvSpPr>
                          <a:spLocks/>
                        </wps:cNvSpPr>
                        <wps:spPr bwMode="auto">
                          <a:xfrm>
                            <a:off x="1007" y="8174"/>
                            <a:ext cx="3415" cy="20"/>
                          </a:xfrm>
                          <a:custGeom>
                            <a:avLst/>
                            <a:gdLst>
                              <a:gd name="T0" fmla="*/ 0 w 3415"/>
                              <a:gd name="T1" fmla="*/ 0 h 20"/>
                              <a:gd name="T2" fmla="*/ 3414 w 3415"/>
                              <a:gd name="T3" fmla="*/ 0 h 20"/>
                            </a:gdLst>
                            <a:ahLst/>
                            <a:cxnLst>
                              <a:cxn ang="0">
                                <a:pos x="T0" y="T1"/>
                              </a:cxn>
                              <a:cxn ang="0">
                                <a:pos x="T2" y="T3"/>
                              </a:cxn>
                            </a:cxnLst>
                            <a:rect l="0" t="0" r="r" b="b"/>
                            <a:pathLst>
                              <a:path w="3415" h="20">
                                <a:moveTo>
                                  <a:pt x="0" y="0"/>
                                </a:moveTo>
                                <a:lnTo>
                                  <a:pt x="341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08898" id="Group 910" o:spid="_x0000_s1026" style="position:absolute;margin-left:50.35pt;margin-top:131.25pt;width:734.85pt;height:277.75pt;z-index:-251237376;mso-position-horizontal-relative:page;mso-position-vertical-relative:page" coordorigin="1007,2625" coordsize="14697,5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" o:allowincell="f">
                <v:shape id="Freeform 911" o:spid="_x0000_s1027" style="position:absolute;left:1013;top:2625;width:3409;height:469;visibility:visible;mso-wrap-style:square;v-text-anchor:top" coordsize="340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" path="m3408,l,,,468r3408,l3408,xe" fillcolor="#196881" stroked="f">
                  <v:path arrowok="t" o:connecttype="custom" o:connectlocs="3408,0;0,0;0,468;3408,468;3408,0" o:connectangles="0,0,0,0,0"/>
                </v:shape>
                <v:shape id="Freeform 912" o:spid="_x0000_s1028" style="position:absolute;left:4422;top:2625;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" path="m,l,468e" filled="f" strokecolor="#196881" strokeweight="33e-5mm">
                  <v:path arrowok="t" o:connecttype="custom" o:connectlocs="0,0;0,468" o:connectangles="0,0"/>
                </v:shape>
                <v:shape id="Freeform 913" o:spid="_x0000_s1029" style="position:absolute;left:4422;top:2625;width:11276;height:469;visibility:visible;mso-wrap-style:square;v-text-anchor:top" coordsize="112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" path="m11275,l8702,,,,,468r8702,l11275,468r,-468e" fillcolor="#196881" stroked="f">
                  <v:path arrowok="t" o:connecttype="custom" o:connectlocs="11275,0;8702,0;0,0;0,468;8702,468;11275,468;11275,0" o:connectangles="0,0,0,0,0,0,0"/>
                </v:shape>
                <v:shape id="Freeform 914" o:spid="_x0000_s1030" style="position:absolute;left:1013;top:3093;width:3409;height:5081;visibility:visible;mso-wrap-style:square;v-text-anchor:top" coordsize="3409,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" path="m3408,l,,,5080r3408,l3408,xe" fillcolor="#dde9ef" stroked="f">
                  <v:path arrowok="t" o:connecttype="custom" o:connectlocs="3408,0;0,0;0,5080;3408,5080;3408,0" o:connectangles="0,0,0,0,0"/>
                </v:shape>
                <v:shape id="Freeform 915" o:spid="_x0000_s1031" style="position:absolute;left:13124;top:2625;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" path="m,462l,e" filled="f" strokecolor="white" strokeweight=".6pt">
                  <v:path arrowok="t" o:connecttype="custom" o:connectlocs="0,462;0,0" o:connectangles="0,0"/>
                </v:shape>
                <v:shape id="Freeform 916" o:spid="_x0000_s1032" style="position:absolute;left:4422;top:3093;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" path="m,l8702,e" filled="f" strokecolor="#196881" strokeweight=".6pt">
                  <v:path arrowok="t" o:connecttype="custom" o:connectlocs="0,0;8702,0" o:connectangles="0,0"/>
                </v:shape>
                <v:shape id="Freeform 917" o:spid="_x0000_s1033" style="position:absolute;left:13124;top:3093;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" path="m,l2579,e" filled="f" strokecolor="#196881" strokeweight=".6pt">
                  <v:path arrowok="t" o:connecttype="custom" o:connectlocs="0,0;2579,0" o:connectangles="0,0"/>
                </v:shape>
                <v:shape id="Freeform 918" o:spid="_x0000_s1034" style="position:absolute;left:13124;top:3099;width:20;height:1773;visibility:visible;mso-wrap-style:square;v-text-anchor:top" coordsize="20,1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" path="m,1772l,e" filled="f" strokecolor="#196881" strokeweight=".6pt">
                  <v:path arrowok="t" o:connecttype="custom" o:connectlocs="0,1772;0,0" o:connectangles="0,0"/>
                </v:shape>
                <v:shape id="Freeform 919" o:spid="_x0000_s1035" style="position:absolute;left:15697;top:3099;width:20;height:1773;visibility:visible;mso-wrap-style:square;v-text-anchor:top" coordsize="20,1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" path="m,1772l,e" filled="f" strokecolor="#196881" strokeweight=".6pt">
                  <v:path arrowok="t" o:connecttype="custom" o:connectlocs="0,1772;0,0" o:connectangles="0,0"/>
                </v:shape>
                <v:shape id="Freeform 920" o:spid="_x0000_s1036" style="position:absolute;left:4422;top:4878;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" path="m,l8702,e" filled="f" strokecolor="#196881" strokeweight=".6pt">
                  <v:path arrowok="t" o:connecttype="custom" o:connectlocs="0,0;8702,0" o:connectangles="0,0"/>
                </v:shape>
                <v:shape id="Freeform 921" o:spid="_x0000_s1037" style="position:absolute;left:4422;top:8174;width:8703;height:20;visibility:visible;mso-wrap-style:square;v-text-anchor:top" coordsize="87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" path="m,l8702,e" filled="f" strokecolor="#196881" strokeweight=".6pt">
                  <v:path arrowok="t" o:connecttype="custom" o:connectlocs="0,0;8702,0" o:connectangles="0,0"/>
                </v:shape>
                <v:shape id="Freeform 922" o:spid="_x0000_s1038" style="position:absolute;left:13124;top:4878;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" path="m,l2579,e" filled="f" strokecolor="#196881" strokeweight=".6pt">
                  <v:path arrowok="t" o:connecttype="custom" o:connectlocs="0,0;2579,0" o:connectangles="0,0"/>
                </v:shape>
                <v:shape id="Freeform 923" o:spid="_x0000_s1039" style="position:absolute;left:13124;top:4884;width:20;height:3285;visibility:visible;mso-wrap-style:square;v-text-anchor:top" coordsize="20,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" path="m,3284l,e" filled="f" strokecolor="#196881" strokeweight=".6pt">
                  <v:path arrowok="t" o:connecttype="custom" o:connectlocs="0,3284;0,0" o:connectangles="0,0"/>
                </v:shape>
                <v:shape id="Freeform 924" o:spid="_x0000_s1040" style="position:absolute;left:15697;top:4884;width:20;height:3285;visibility:visible;mso-wrap-style:square;v-text-anchor:top" coordsize="20,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" path="m,3284l,e" filled="f" strokecolor="#196881" strokeweight=".6pt">
                  <v:path arrowok="t" o:connecttype="custom" o:connectlocs="0,3284;0,0" o:connectangles="0,0"/>
                </v:shape>
                <v:shape id="Freeform 925" o:spid="_x0000_s1041" style="position:absolute;left:13124;top:8174;width:2580;height:20;visibility:visible;mso-wrap-style:square;v-text-anchor:top" coordsize="25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" path="m,l2579,e" filled="f" strokecolor="#196881" strokeweight=".6pt">
                  <v:path arrowok="t" o:connecttype="custom" o:connectlocs="0,0;2579,0" o:connectangles="0,0"/>
                </v:shape>
                <v:shape id="Freeform 926" o:spid="_x0000_s1042" style="position:absolute;left:1007;top:3093;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" path="m,l3414,e" filled="f" strokecolor="#196881" strokeweight=".6pt">
                  <v:path arrowok="t" o:connecttype="custom" o:connectlocs="0,0;3414,0" o:connectangles="0,0"/>
                </v:shape>
                <v:shape id="Freeform 927" o:spid="_x0000_s1043" style="position:absolute;left:1013;top:3099;width:20;height:1773;visibility:visible;mso-wrap-style:square;v-text-anchor:top" coordsize="20,1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" path="m,1772l,e" filled="f" strokecolor="#196881" strokeweight=".6pt">
                  <v:path arrowok="t" o:connecttype="custom" o:connectlocs="0,1772;0,0" o:connectangles="0,0"/>
                </v:shape>
                <v:shape id="Freeform 928" o:spid="_x0000_s1044" style="position:absolute;left:4422;top:3099;width:20;height:1773;visibility:visible;mso-wrap-style:square;v-text-anchor:top" coordsize="20,1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" path="m,1772l,e" filled="f" strokecolor="#196881" strokeweight=".6pt">
                  <v:path arrowok="t" o:connecttype="custom" o:connectlocs="0,1772;0,0" o:connectangles="0,0"/>
                </v:shape>
                <v:shape id="Freeform 929" o:spid="_x0000_s1045" style="position:absolute;left:1007;top:4878;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" path="m,l3414,e" filled="f" strokecolor="#196881" strokeweight=".6pt">
                  <v:path arrowok="t" o:connecttype="custom" o:connectlocs="0,0;3414,0" o:connectangles="0,0"/>
                </v:shape>
                <v:shape id="Freeform 930" o:spid="_x0000_s1046" style="position:absolute;left:1013;top:4884;width:20;height:3285;visibility:visible;mso-wrap-style:square;v-text-anchor:top" coordsize="20,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" path="m,3284l,e" filled="f" strokecolor="#196881" strokeweight=".6pt">
                  <v:path arrowok="t" o:connecttype="custom" o:connectlocs="0,3284;0,0" o:connectangles="0,0"/>
                </v:shape>
                <v:shape id="Freeform 931" o:spid="_x0000_s1047" style="position:absolute;left:4422;top:4884;width:20;height:3285;visibility:visible;mso-wrap-style:square;v-text-anchor:top" coordsize="20,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" path="m,3284l,e" filled="f" strokecolor="#196881" strokeweight=".6pt">
                  <v:path arrowok="t" o:connecttype="custom" o:connectlocs="0,3284;0,0" o:connectangles="0,0"/>
                </v:shape>
                <v:shape id="Freeform 932" o:spid="_x0000_s1048" style="position:absolute;left:1007;top:8174;width:3415;height:20;visibility:visible;mso-wrap-style:square;v-text-anchor:top" coordsize="3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" path="m,l3414,e" filled="f" strokecolor="#196881" strokeweight=".6pt">
                  <v:path arrowok="t" o:connecttype="custom" o:connectlocs="0,0;3414,0" o:connectangles="0,0"/>
                </v:shape>
                <w10:wrap anchorx="page" anchory="page"/>
              </v:group>
            </w:pict>
          </mc:Fallback>
        </mc:AlternateContent>
      </w:r>
      <w:r>
        <w:rPr>
          <w:noProof/>
        </w:rPr>
        <mc:AlternateContent>
          <mc:Choice Requires="wps">
            <w:drawing>
              <wp:anchor distT="0" distB="0" distL="114300" distR="114300" simplePos="0" relativeHeight="252080128" behindDoc="1" locked="0" layoutInCell="0" allowOverlap="1" wp14:anchorId="6B65A845" wp14:editId="35F55B26">
                <wp:simplePos x="0" y="0"/>
                <wp:positionH relativeFrom="page">
                  <wp:posOffset>639445</wp:posOffset>
                </wp:positionH>
                <wp:positionV relativeFrom="page">
                  <wp:posOffset>457200</wp:posOffset>
                </wp:positionV>
                <wp:extent cx="1966595" cy="802640"/>
                <wp:effectExtent l="0" t="0" r="0" b="0"/>
                <wp:wrapNone/>
                <wp:docPr id="16"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802640"/>
                        </a:xfrm>
                        <a:custGeom>
                          <a:avLst/>
                          <a:gdLst>
                            <a:gd name="T0" fmla="*/ 0 w 3097"/>
                            <a:gd name="T1" fmla="*/ 1263 h 1264"/>
                            <a:gd name="T2" fmla="*/ 3096 w 3097"/>
                            <a:gd name="T3" fmla="*/ 1263 h 1264"/>
                            <a:gd name="T4" fmla="*/ 3096 w 3097"/>
                            <a:gd name="T5" fmla="*/ 0 h 1264"/>
                            <a:gd name="T6" fmla="*/ 0 w 3097"/>
                            <a:gd name="T7" fmla="*/ 0 h 1264"/>
                            <a:gd name="T8" fmla="*/ 0 w 3097"/>
                            <a:gd name="T9" fmla="*/ 1263 h 1264"/>
                          </a:gdLst>
                          <a:ahLst/>
                          <a:cxnLst>
                            <a:cxn ang="0">
                              <a:pos x="T0" y="T1"/>
                            </a:cxn>
                            <a:cxn ang="0">
                              <a:pos x="T2" y="T3"/>
                            </a:cxn>
                            <a:cxn ang="0">
                              <a:pos x="T4" y="T5"/>
                            </a:cxn>
                            <a:cxn ang="0">
                              <a:pos x="T6" y="T7"/>
                            </a:cxn>
                            <a:cxn ang="0">
                              <a:pos x="T8" y="T9"/>
                            </a:cxn>
                          </a:cxnLst>
                          <a:rect l="0" t="0" r="r" b="b"/>
                          <a:pathLst>
                            <a:path w="3097" h="1264">
                              <a:moveTo>
                                <a:pt x="0" y="1263"/>
                              </a:moveTo>
                              <a:lnTo>
                                <a:pt x="3096" y="1263"/>
                              </a:lnTo>
                              <a:lnTo>
                                <a:pt x="3096" y="0"/>
                              </a:lnTo>
                              <a:lnTo>
                                <a:pt x="0" y="0"/>
                              </a:lnTo>
                              <a:lnTo>
                                <a:pt x="0" y="1263"/>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A785" id="Freeform 933" o:spid="_x0000_s1026" style="position:absolute;margin-left:50.35pt;margin-top:36pt;width:154.85pt;height:63.2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" o:allowincell="f" path="m,1263r3096,l3096,,,,,1263xe" fillcolor="#95543f" stroked="f">
                <v:path arrowok="t" o:connecttype="custom" o:connectlocs="0,802005;1965960,802005;1965960,0;0,0;0,802005" o:connectangles="0,0,0,0,0"/>
                <w10:wrap anchorx="page" anchory="page"/>
              </v:shape>
            </w:pict>
          </mc:Fallback>
        </mc:AlternateContent>
      </w:r>
      <w:r>
        <w:rPr>
          <w:noProof/>
        </w:rPr>
        <mc:AlternateContent>
          <mc:Choice Requires="wps">
            <w:drawing>
              <wp:anchor distT="0" distB="0" distL="114300" distR="114300" simplePos="0" relativeHeight="252081152" behindDoc="1" locked="0" layoutInCell="0" allowOverlap="1" wp14:anchorId="20B692DA" wp14:editId="172C8B11">
                <wp:simplePos x="0" y="0"/>
                <wp:positionH relativeFrom="page">
                  <wp:posOffset>2711450</wp:posOffset>
                </wp:positionH>
                <wp:positionV relativeFrom="page">
                  <wp:posOffset>457200</wp:posOffset>
                </wp:positionV>
                <wp:extent cx="7260590" cy="808355"/>
                <wp:effectExtent l="0" t="0" r="0" b="0"/>
                <wp:wrapNone/>
                <wp:docPr id="15"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808355"/>
                        </a:xfrm>
                        <a:custGeom>
                          <a:avLst/>
                          <a:gdLst>
                            <a:gd name="T0" fmla="*/ 0 w 11434"/>
                            <a:gd name="T1" fmla="*/ 1272 h 1273"/>
                            <a:gd name="T2" fmla="*/ 11433 w 11434"/>
                            <a:gd name="T3" fmla="*/ 1272 h 1273"/>
                            <a:gd name="T4" fmla="*/ 11433 w 11434"/>
                            <a:gd name="T5" fmla="*/ 0 h 1273"/>
                            <a:gd name="T6" fmla="*/ 0 w 11434"/>
                            <a:gd name="T7" fmla="*/ 0 h 1273"/>
                            <a:gd name="T8" fmla="*/ 0 w 11434"/>
                            <a:gd name="T9" fmla="*/ 1272 h 1273"/>
                          </a:gdLst>
                          <a:ahLst/>
                          <a:cxnLst>
                            <a:cxn ang="0">
                              <a:pos x="T0" y="T1"/>
                            </a:cxn>
                            <a:cxn ang="0">
                              <a:pos x="T2" y="T3"/>
                            </a:cxn>
                            <a:cxn ang="0">
                              <a:pos x="T4" y="T5"/>
                            </a:cxn>
                            <a:cxn ang="0">
                              <a:pos x="T6" y="T7"/>
                            </a:cxn>
                            <a:cxn ang="0">
                              <a:pos x="T8" y="T9"/>
                            </a:cxn>
                          </a:cxnLst>
                          <a:rect l="0" t="0" r="r" b="b"/>
                          <a:pathLst>
                            <a:path w="11434" h="1273">
                              <a:moveTo>
                                <a:pt x="0" y="1272"/>
                              </a:moveTo>
                              <a:lnTo>
                                <a:pt x="11433" y="1272"/>
                              </a:lnTo>
                              <a:lnTo>
                                <a:pt x="11433" y="0"/>
                              </a:lnTo>
                              <a:lnTo>
                                <a:pt x="0" y="0"/>
                              </a:lnTo>
                              <a:lnTo>
                                <a:pt x="0" y="127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FBF8" id="Freeform 934" o:spid="_x0000_s1026" style="position:absolute;margin-left:213.5pt;margin-top:36pt;width:571.7pt;height:63.6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" o:allowincell="f" path="m,1272r11433,l11433,,,,,1272xe" fillcolor="#e9dbd3" stroked="f">
                <v:path arrowok="t" o:connecttype="custom" o:connectlocs="0,807720;7259955,807720;7259955,0;0,0;0,807720" o:connectangles="0,0,0,0,0"/>
                <w10:wrap anchorx="page" anchory="page"/>
              </v:shape>
            </w:pict>
          </mc:Fallback>
        </mc:AlternateContent>
      </w:r>
      <w:r>
        <w:rPr>
          <w:noProof/>
        </w:rPr>
        <mc:AlternateContent>
          <mc:Choice Requires="wps">
            <w:drawing>
              <wp:anchor distT="0" distB="0" distL="114300" distR="114300" simplePos="0" relativeHeight="252082176" behindDoc="1" locked="0" layoutInCell="0" allowOverlap="1" wp14:anchorId="22DFC4CC" wp14:editId="7D8D93BB">
                <wp:simplePos x="0" y="0"/>
                <wp:positionH relativeFrom="page">
                  <wp:posOffset>627380</wp:posOffset>
                </wp:positionH>
                <wp:positionV relativeFrom="page">
                  <wp:posOffset>1333500</wp:posOffset>
                </wp:positionV>
                <wp:extent cx="6592570" cy="182880"/>
                <wp:effectExtent l="0" t="0" r="0" b="0"/>
                <wp:wrapNone/>
                <wp:docPr id="1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A107"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C4CC" id="Text Box 935" o:spid="_x0000_s1381" type="#_x0000_t202" style="position:absolute;margin-left:49.4pt;margin-top:105pt;width:519.1pt;height:14.4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" o:allowincell="f" filled="f" stroked="f">
                <v:path arrowok="t"/>
                <v:textbox inset="0,0,0,0">
                  <w:txbxContent>
                    <w:p w14:paraId="644EA107" w14:textId="77777777" w:rsidR="00000000" w:rsidRDefault="009C7B1D">
                      <w:pPr>
                        <w:pStyle w:val="BodyText"/>
                        <w:kinsoku w:val="0"/>
                        <w:overflowPunct w:val="0"/>
                        <w:spacing w:before="31"/>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2083200" behindDoc="1" locked="0" layoutInCell="0" allowOverlap="1" wp14:anchorId="3B697408" wp14:editId="57951D90">
                <wp:simplePos x="0" y="0"/>
                <wp:positionH relativeFrom="page">
                  <wp:posOffset>627380</wp:posOffset>
                </wp:positionH>
                <wp:positionV relativeFrom="page">
                  <wp:posOffset>7136765</wp:posOffset>
                </wp:positionV>
                <wp:extent cx="3558540" cy="135890"/>
                <wp:effectExtent l="0" t="0" r="0" b="0"/>
                <wp:wrapNone/>
                <wp:docPr id="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85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2EB3"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7408" id="Text Box 936" o:spid="_x0000_s1382" type="#_x0000_t202" style="position:absolute;margin-left:49.4pt;margin-top:561.95pt;width:280.2pt;height:10.7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" o:allowincell="f" filled="f" stroked="f">
                <v:path arrowok="t"/>
                <v:textbox inset="0,0,0,0">
                  <w:txbxContent>
                    <w:p w14:paraId="6DBA2EB3" w14:textId="77777777" w:rsidR="00000000" w:rsidRDefault="009C7B1D">
                      <w:pPr>
                        <w:pStyle w:val="BodyText"/>
                        <w:kinsoku w:val="0"/>
                        <w:overflowPunct w:val="0"/>
                        <w:spacing w:before="28"/>
                        <w:rPr>
                          <w:color w:val="58595B"/>
                          <w:w w:val="115"/>
                          <w:sz w:val="14"/>
                          <w:szCs w:val="14"/>
                        </w:rPr>
                      </w:pPr>
                      <w:r>
                        <w:rPr>
                          <w:color w:val="58595B"/>
                          <w:w w:val="115"/>
                          <w:sz w:val="14"/>
                          <w:szCs w:val="14"/>
                        </w:rPr>
                        <w:t>DTHM</w:t>
                      </w:r>
                      <w:r>
                        <w:rPr>
                          <w:color w:val="58595B"/>
                          <w:spacing w:val="-10"/>
                          <w:w w:val="115"/>
                          <w:sz w:val="14"/>
                          <w:szCs w:val="14"/>
                        </w:rPr>
                        <w:t xml:space="preserve"> </w:t>
                      </w:r>
                      <w:r>
                        <w:rPr>
                          <w:color w:val="58595B"/>
                          <w:spacing w:val="3"/>
                          <w:w w:val="115"/>
                          <w:sz w:val="14"/>
                          <w:szCs w:val="14"/>
                        </w:rPr>
                        <w:t>NCEA</w:t>
                      </w:r>
                      <w:r>
                        <w:rPr>
                          <w:color w:val="58595B"/>
                          <w:spacing w:val="-10"/>
                          <w:w w:val="115"/>
                          <w:sz w:val="14"/>
                          <w:szCs w:val="14"/>
                        </w:rPr>
                        <w:t xml:space="preserve"> </w:t>
                      </w:r>
                      <w:r>
                        <w:rPr>
                          <w:color w:val="58595B"/>
                          <w:spacing w:val="3"/>
                          <w:w w:val="115"/>
                          <w:sz w:val="14"/>
                          <w:szCs w:val="14"/>
                        </w:rPr>
                        <w:t>L2</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Teaching</w:t>
                      </w:r>
                      <w:r>
                        <w:rPr>
                          <w:color w:val="58595B"/>
                          <w:spacing w:val="-10"/>
                          <w:w w:val="115"/>
                          <w:sz w:val="14"/>
                          <w:szCs w:val="14"/>
                        </w:rPr>
                        <w:t xml:space="preserve"> </w:t>
                      </w:r>
                      <w:r>
                        <w:rPr>
                          <w:color w:val="58595B"/>
                          <w:w w:val="115"/>
                          <w:sz w:val="14"/>
                          <w:szCs w:val="14"/>
                        </w:rPr>
                        <w:t>and</w:t>
                      </w:r>
                      <w:r>
                        <w:rPr>
                          <w:color w:val="58595B"/>
                          <w:spacing w:val="-10"/>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10"/>
                          <w:w w:val="115"/>
                          <w:sz w:val="14"/>
                          <w:szCs w:val="14"/>
                        </w:rPr>
                        <w:t xml:space="preserve"> </w:t>
                      </w:r>
                      <w:r>
                        <w:rPr>
                          <w:color w:val="58595B"/>
                          <w:w w:val="115"/>
                          <w:sz w:val="14"/>
                          <w:szCs w:val="14"/>
                        </w:rPr>
                        <w:t>4</w:t>
                      </w:r>
                      <w:r>
                        <w:rPr>
                          <w:color w:val="58595B"/>
                          <w:spacing w:val="-10"/>
                          <w:w w:val="115"/>
                          <w:sz w:val="14"/>
                          <w:szCs w:val="14"/>
                        </w:rPr>
                        <w:t xml:space="preserve"> </w:t>
                      </w:r>
                      <w:r>
                        <w:rPr>
                          <w:color w:val="58595B"/>
                          <w:w w:val="115"/>
                          <w:sz w:val="14"/>
                          <w:szCs w:val="14"/>
                        </w:rPr>
                        <w:t>|</w:t>
                      </w:r>
                      <w:r>
                        <w:rPr>
                          <w:color w:val="58595B"/>
                          <w:spacing w:val="-10"/>
                          <w:w w:val="115"/>
                          <w:sz w:val="14"/>
                          <w:szCs w:val="14"/>
                        </w:rPr>
                        <w:t xml:space="preserve"> </w:t>
                      </w:r>
                      <w:r>
                        <w:rPr>
                          <w:color w:val="58595B"/>
                          <w:w w:val="115"/>
                          <w:sz w:val="14"/>
                          <w:szCs w:val="14"/>
                        </w:rPr>
                        <w:t>Tourism</w:t>
                      </w:r>
                      <w:r>
                        <w:rPr>
                          <w:color w:val="58595B"/>
                          <w:spacing w:val="-10"/>
                          <w:w w:val="115"/>
                          <w:sz w:val="14"/>
                          <w:szCs w:val="14"/>
                        </w:rPr>
                        <w:t xml:space="preserve"> </w:t>
                      </w:r>
                      <w:r>
                        <w:rPr>
                          <w:color w:val="58595B"/>
                          <w:w w:val="115"/>
                          <w:sz w:val="14"/>
                          <w:szCs w:val="14"/>
                        </w:rPr>
                        <w:t>in</w:t>
                      </w:r>
                      <w:r>
                        <w:rPr>
                          <w:color w:val="58595B"/>
                          <w:spacing w:val="-10"/>
                          <w:w w:val="115"/>
                          <w:sz w:val="14"/>
                          <w:szCs w:val="14"/>
                        </w:rPr>
                        <w:t xml:space="preserve"> </w:t>
                      </w:r>
                      <w:r>
                        <w:rPr>
                          <w:color w:val="58595B"/>
                          <w:w w:val="115"/>
                          <w:sz w:val="14"/>
                          <w:szCs w:val="14"/>
                        </w:rPr>
                        <w:t>your</w:t>
                      </w:r>
                      <w:r>
                        <w:rPr>
                          <w:color w:val="58595B"/>
                          <w:spacing w:val="-10"/>
                          <w:w w:val="115"/>
                          <w:sz w:val="14"/>
                          <w:szCs w:val="14"/>
                        </w:rPr>
                        <w:t xml:space="preserve"> </w:t>
                      </w:r>
                      <w:r>
                        <w:rPr>
                          <w:color w:val="58595B"/>
                          <w:w w:val="115"/>
                          <w:sz w:val="14"/>
                          <w:szCs w:val="14"/>
                        </w:rPr>
                        <w:t>region</w:t>
                      </w:r>
                    </w:p>
                  </w:txbxContent>
                </v:textbox>
                <w10:wrap anchorx="page" anchory="page"/>
              </v:shape>
            </w:pict>
          </mc:Fallback>
        </mc:AlternateContent>
      </w:r>
      <w:r>
        <w:rPr>
          <w:noProof/>
        </w:rPr>
        <mc:AlternateContent>
          <mc:Choice Requires="wps">
            <w:drawing>
              <wp:anchor distT="0" distB="0" distL="114300" distR="114300" simplePos="0" relativeHeight="252084224" behindDoc="1" locked="0" layoutInCell="0" allowOverlap="1" wp14:anchorId="0E9C022B" wp14:editId="120BF1D5">
                <wp:simplePos x="0" y="0"/>
                <wp:positionH relativeFrom="page">
                  <wp:posOffset>9954260</wp:posOffset>
                </wp:positionH>
                <wp:positionV relativeFrom="page">
                  <wp:posOffset>7134860</wp:posOffset>
                </wp:positionV>
                <wp:extent cx="118745" cy="142240"/>
                <wp:effectExtent l="0" t="0" r="0" b="0"/>
                <wp:wrapNone/>
                <wp:docPr id="1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EB98" w14:textId="77777777" w:rsidR="00000000" w:rsidRDefault="009C7B1D">
                            <w:pPr>
                              <w:pStyle w:val="BodyText"/>
                              <w:kinsoku w:val="0"/>
                              <w:overflowPunct w:val="0"/>
                              <w:spacing w:before="31"/>
                              <w:rPr>
                                <w:b/>
                                <w:bCs/>
                                <w:color w:val="6D6E71"/>
                                <w:sz w:val="14"/>
                                <w:szCs w:val="14"/>
                              </w:rPr>
                            </w:pPr>
                            <w:r>
                              <w:rPr>
                                <w:b/>
                                <w:bCs/>
                                <w:color w:val="6D6E71"/>
                                <w:sz w:val="14"/>
                                <w:szCs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022B" id="Text Box 937" o:spid="_x0000_s1383" type="#_x0000_t202" style="position:absolute;margin-left:783.8pt;margin-top:561.8pt;width:9.35pt;height:11.2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" o:allowincell="f" filled="f" stroked="f">
                <v:path arrowok="t"/>
                <v:textbox inset="0,0,0,0">
                  <w:txbxContent>
                    <w:p w14:paraId="4F3CEB98" w14:textId="77777777" w:rsidR="00000000" w:rsidRDefault="009C7B1D">
                      <w:pPr>
                        <w:pStyle w:val="BodyText"/>
                        <w:kinsoku w:val="0"/>
                        <w:overflowPunct w:val="0"/>
                        <w:spacing w:before="31"/>
                        <w:rPr>
                          <w:b/>
                          <w:bCs/>
                          <w:color w:val="6D6E71"/>
                          <w:sz w:val="14"/>
                          <w:szCs w:val="14"/>
                        </w:rPr>
                      </w:pPr>
                      <w:r>
                        <w:rPr>
                          <w:b/>
                          <w:bCs/>
                          <w:color w:val="6D6E71"/>
                          <w:sz w:val="14"/>
                          <w:szCs w:val="14"/>
                        </w:rPr>
                        <w:t>17</w:t>
                      </w:r>
                    </w:p>
                  </w:txbxContent>
                </v:textbox>
                <w10:wrap anchorx="page" anchory="page"/>
              </v:shape>
            </w:pict>
          </mc:Fallback>
        </mc:AlternateContent>
      </w:r>
      <w:r>
        <w:rPr>
          <w:noProof/>
        </w:rPr>
        <mc:AlternateContent>
          <mc:Choice Requires="wps">
            <w:drawing>
              <wp:anchor distT="0" distB="0" distL="114300" distR="114300" simplePos="0" relativeHeight="252085248" behindDoc="1" locked="0" layoutInCell="0" allowOverlap="1" wp14:anchorId="6F49336B" wp14:editId="6646952B">
                <wp:simplePos x="0" y="0"/>
                <wp:positionH relativeFrom="page">
                  <wp:posOffset>643890</wp:posOffset>
                </wp:positionH>
                <wp:positionV relativeFrom="page">
                  <wp:posOffset>1667510</wp:posOffset>
                </wp:positionV>
                <wp:extent cx="7690485" cy="297815"/>
                <wp:effectExtent l="0" t="0" r="0" b="0"/>
                <wp:wrapNone/>
                <wp:docPr id="11"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904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AFB3" w14:textId="77777777" w:rsidR="00000000" w:rsidRDefault="009C7B1D">
                            <w:pPr>
                              <w:pStyle w:val="BodyText"/>
                              <w:tabs>
                                <w:tab w:val="left" w:pos="3578"/>
                              </w:tabs>
                              <w:kinsoku w:val="0"/>
                              <w:overflowPunct w:val="0"/>
                              <w:spacing w:before="148"/>
                              <w:ind w:left="170"/>
                              <w:rPr>
                                <w:color w:val="FFFFFF"/>
                                <w:spacing w:val="3"/>
                                <w:w w:val="105"/>
                                <w:sz w:val="16"/>
                                <w:szCs w:val="16"/>
                              </w:rPr>
                            </w:pPr>
                            <w:r>
                              <w:rPr>
                                <w:color w:val="FFFFFF"/>
                                <w:spacing w:val="2"/>
                                <w:w w:val="105"/>
                                <w:sz w:val="16"/>
                                <w:szCs w:val="16"/>
                              </w:rPr>
                              <w:t>CRITERIA</w:t>
                            </w:r>
                            <w:r>
                              <w:rPr>
                                <w:color w:val="FFFFFF"/>
                                <w:spacing w:val="2"/>
                                <w:w w:val="105"/>
                                <w:sz w:val="16"/>
                                <w:szCs w:val="16"/>
                              </w:rPr>
                              <w:tab/>
                            </w:r>
                            <w:r>
                              <w:rPr>
                                <w:color w:val="FFFFFF"/>
                                <w:spacing w:val="3"/>
                                <w:w w:val="105"/>
                                <w:sz w:val="16"/>
                                <w:szCs w:val="16"/>
                              </w:rPr>
                              <w:t>JUDGMENT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336B" id="Text Box 938" o:spid="_x0000_s1384" type="#_x0000_t202" style="position:absolute;margin-left:50.7pt;margin-top:131.3pt;width:605.55pt;height:23.4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" o:allowincell="f" filled="f" stroked="f">
                <v:path arrowok="t"/>
                <v:textbox inset="0,0,0,0">
                  <w:txbxContent>
                    <w:p w14:paraId="4659AFB3" w14:textId="77777777" w:rsidR="00000000" w:rsidRDefault="009C7B1D">
                      <w:pPr>
                        <w:pStyle w:val="BodyText"/>
                        <w:tabs>
                          <w:tab w:val="left" w:pos="3578"/>
                        </w:tabs>
                        <w:kinsoku w:val="0"/>
                        <w:overflowPunct w:val="0"/>
                        <w:spacing w:before="148"/>
                        <w:ind w:left="170"/>
                        <w:rPr>
                          <w:color w:val="FFFFFF"/>
                          <w:spacing w:val="3"/>
                          <w:w w:val="105"/>
                          <w:sz w:val="16"/>
                          <w:szCs w:val="16"/>
                        </w:rPr>
                      </w:pPr>
                      <w:r>
                        <w:rPr>
                          <w:color w:val="FFFFFF"/>
                          <w:spacing w:val="2"/>
                          <w:w w:val="105"/>
                          <w:sz w:val="16"/>
                          <w:szCs w:val="16"/>
                        </w:rPr>
                        <w:t>CRITERIA</w:t>
                      </w:r>
                      <w:r>
                        <w:rPr>
                          <w:color w:val="FFFFFF"/>
                          <w:spacing w:val="2"/>
                          <w:w w:val="105"/>
                          <w:sz w:val="16"/>
                          <w:szCs w:val="16"/>
                        </w:rPr>
                        <w:tab/>
                      </w:r>
                      <w:r>
                        <w:rPr>
                          <w:color w:val="FFFFFF"/>
                          <w:spacing w:val="3"/>
                          <w:w w:val="105"/>
                          <w:sz w:val="16"/>
                          <w:szCs w:val="16"/>
                        </w:rPr>
                        <w:t>JUDGMENT</w:t>
                      </w:r>
                    </w:p>
                  </w:txbxContent>
                </v:textbox>
                <w10:wrap anchorx="page" anchory="page"/>
              </v:shape>
            </w:pict>
          </mc:Fallback>
        </mc:AlternateContent>
      </w:r>
      <w:r>
        <w:rPr>
          <w:noProof/>
        </w:rPr>
        <mc:AlternateContent>
          <mc:Choice Requires="wps">
            <w:drawing>
              <wp:anchor distT="0" distB="0" distL="114300" distR="114300" simplePos="0" relativeHeight="252086272" behindDoc="1" locked="0" layoutInCell="0" allowOverlap="1" wp14:anchorId="3CD571DB" wp14:editId="637DB33A">
                <wp:simplePos x="0" y="0"/>
                <wp:positionH relativeFrom="page">
                  <wp:posOffset>8333740</wp:posOffset>
                </wp:positionH>
                <wp:positionV relativeFrom="page">
                  <wp:posOffset>1667510</wp:posOffset>
                </wp:positionV>
                <wp:extent cx="1634490" cy="297815"/>
                <wp:effectExtent l="0" t="0" r="0" b="0"/>
                <wp:wrapNone/>
                <wp:docPr id="1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5FE"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71DB" id="Text Box 939" o:spid="_x0000_s1385" type="#_x0000_t202" style="position:absolute;margin-left:656.2pt;margin-top:131.3pt;width:128.7pt;height:23.4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" o:allowincell="f" filled="f" stroked="f">
                <v:path arrowok="t"/>
                <v:textbox inset="0,0,0,0">
                  <w:txbxContent>
                    <w:p w14:paraId="5EA345FE" w14:textId="77777777" w:rsidR="00000000" w:rsidRDefault="009C7B1D">
                      <w:pPr>
                        <w:pStyle w:val="BodyText"/>
                        <w:kinsoku w:val="0"/>
                        <w:overflowPunct w:val="0"/>
                        <w:spacing w:before="148"/>
                        <w:ind w:left="170"/>
                        <w:rPr>
                          <w:color w:val="FFFFFF"/>
                          <w:w w:val="105"/>
                          <w:sz w:val="16"/>
                          <w:szCs w:val="16"/>
                        </w:rPr>
                      </w:pPr>
                      <w:r>
                        <w:rPr>
                          <w:color w:val="FFFFFF"/>
                          <w:w w:val="105"/>
                          <w:sz w:val="16"/>
                          <w:szCs w:val="16"/>
                        </w:rPr>
                        <w:t>EVIDENCE</w:t>
                      </w:r>
                    </w:p>
                  </w:txbxContent>
                </v:textbox>
                <w10:wrap anchorx="page" anchory="page"/>
              </v:shape>
            </w:pict>
          </mc:Fallback>
        </mc:AlternateContent>
      </w:r>
      <w:r>
        <w:rPr>
          <w:noProof/>
        </w:rPr>
        <mc:AlternateContent>
          <mc:Choice Requires="wps">
            <w:drawing>
              <wp:anchor distT="0" distB="0" distL="114300" distR="114300" simplePos="0" relativeHeight="252087296" behindDoc="1" locked="0" layoutInCell="0" allowOverlap="1" wp14:anchorId="68519BA6" wp14:editId="1DCD1882">
                <wp:simplePos x="0" y="0"/>
                <wp:positionH relativeFrom="page">
                  <wp:posOffset>643890</wp:posOffset>
                </wp:positionH>
                <wp:positionV relativeFrom="page">
                  <wp:posOffset>1964690</wp:posOffset>
                </wp:positionV>
                <wp:extent cx="2164715" cy="1133475"/>
                <wp:effectExtent l="0" t="0" r="0" b="0"/>
                <wp:wrapNone/>
                <wp:docPr id="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3710" w14:textId="77777777" w:rsidR="00000000" w:rsidRDefault="009C7B1D">
                            <w:pPr>
                              <w:pStyle w:val="BodyText"/>
                              <w:kinsoku w:val="0"/>
                              <w:overflowPunct w:val="0"/>
                              <w:spacing w:before="145" w:line="302" w:lineRule="auto"/>
                              <w:ind w:left="170" w:right="209"/>
                              <w:rPr>
                                <w:color w:val="231F20"/>
                                <w:w w:val="115"/>
                              </w:rPr>
                            </w:pPr>
                            <w:r>
                              <w:rPr>
                                <w:color w:val="231F20"/>
                                <w:w w:val="115"/>
                              </w:rPr>
                              <w:t>Iterative improvement throughout the design, development and testing</w:t>
                            </w:r>
                            <w:r>
                              <w:rPr>
                                <w:color w:val="231F20"/>
                                <w:spacing w:val="-22"/>
                                <w:w w:val="115"/>
                              </w:rPr>
                              <w:t xml:space="preserve"> </w:t>
                            </w:r>
                            <w:r>
                              <w:rPr>
                                <w:color w:val="231F20"/>
                                <w:w w:val="115"/>
                              </w:rPr>
                              <w:t>process</w:t>
                            </w:r>
                          </w:p>
                          <w:p w14:paraId="02FE52C8"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9BA6" id="Text Box 940" o:spid="_x0000_s1386" type="#_x0000_t202" style="position:absolute;margin-left:50.7pt;margin-top:154.7pt;width:170.45pt;height:89.2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" o:allowincell="f" filled="f" stroked="f">
                <v:path arrowok="t"/>
                <v:textbox inset="0,0,0,0">
                  <w:txbxContent>
                    <w:p w14:paraId="61653710" w14:textId="77777777" w:rsidR="00000000" w:rsidRDefault="009C7B1D">
                      <w:pPr>
                        <w:pStyle w:val="BodyText"/>
                        <w:kinsoku w:val="0"/>
                        <w:overflowPunct w:val="0"/>
                        <w:spacing w:before="145" w:line="302" w:lineRule="auto"/>
                        <w:ind w:left="170" w:right="209"/>
                        <w:rPr>
                          <w:color w:val="231F20"/>
                          <w:w w:val="115"/>
                        </w:rPr>
                      </w:pPr>
                      <w:r>
                        <w:rPr>
                          <w:color w:val="231F20"/>
                          <w:w w:val="115"/>
                        </w:rPr>
                        <w:t>Iterative improvement throughout the design, development and testing</w:t>
                      </w:r>
                      <w:r>
                        <w:rPr>
                          <w:color w:val="231F20"/>
                          <w:spacing w:val="-22"/>
                          <w:w w:val="115"/>
                        </w:rPr>
                        <w:t xml:space="preserve"> </w:t>
                      </w:r>
                      <w:r>
                        <w:rPr>
                          <w:color w:val="231F20"/>
                          <w:w w:val="115"/>
                        </w:rPr>
                        <w:t>process</w:t>
                      </w:r>
                    </w:p>
                    <w:p w14:paraId="02FE52C8"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88320" behindDoc="1" locked="0" layoutInCell="0" allowOverlap="1" wp14:anchorId="6031E79A" wp14:editId="758ED782">
                <wp:simplePos x="0" y="0"/>
                <wp:positionH relativeFrom="page">
                  <wp:posOffset>2807970</wp:posOffset>
                </wp:positionH>
                <wp:positionV relativeFrom="page">
                  <wp:posOffset>1964690</wp:posOffset>
                </wp:positionV>
                <wp:extent cx="5526405" cy="1133475"/>
                <wp:effectExtent l="0" t="0" r="0" b="0"/>
                <wp:wrapNone/>
                <wp:docPr id="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15CB" w14:textId="77777777" w:rsidR="00000000" w:rsidRDefault="009C7B1D">
                            <w:pPr>
                              <w:pStyle w:val="BodyText"/>
                              <w:kinsoku w:val="0"/>
                              <w:overflowPunct w:val="0"/>
                              <w:spacing w:before="145" w:line="302" w:lineRule="auto"/>
                              <w:ind w:left="170"/>
                              <w:rPr>
                                <w:color w:val="231F20"/>
                                <w:w w:val="115"/>
                              </w:rPr>
                            </w:pPr>
                            <w:r>
                              <w:rPr>
                                <w:color w:val="231F20"/>
                                <w:w w:val="115"/>
                              </w:rPr>
                              <w:t>Evidence of testing, proofing at key points of development (at least two tests completed). Changes made based on results of testing. At least one change made at each test.</w:t>
                            </w:r>
                          </w:p>
                          <w:p w14:paraId="5498D128" w14:textId="77777777" w:rsidR="00000000" w:rsidRDefault="009C7B1D">
                            <w:pPr>
                              <w:pStyle w:val="BodyText"/>
                              <w:kinsoku w:val="0"/>
                              <w:overflowPunct w:val="0"/>
                              <w:spacing w:before="0" w:line="302" w:lineRule="auto"/>
                              <w:ind w:left="170" w:right="228"/>
                              <w:rPr>
                                <w:color w:val="231F20"/>
                                <w:w w:val="115"/>
                              </w:rPr>
                            </w:pPr>
                            <w:r>
                              <w:rPr>
                                <w:color w:val="231F20"/>
                                <w:w w:val="115"/>
                              </w:rPr>
                              <w:t>For example there are cycles of deliberate improvement which may include trialling b</w:t>
                            </w:r>
                            <w:r>
                              <w:rPr>
                                <w:color w:val="231F20"/>
                                <w:w w:val="115"/>
                              </w:rPr>
                              <w:t>etter ways to create parts of the outcome. There should be a marked improvement in the quality of the outcome. For example the student trialled different formats for the cover-page and selected the most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E79A" id="Text Box 941" o:spid="_x0000_s1387" type="#_x0000_t202" style="position:absolute;margin-left:221.1pt;margin-top:154.7pt;width:435.15pt;height:89.2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" o:allowincell="f" filled="f" stroked="f">
                <v:path arrowok="t"/>
                <v:textbox inset="0,0,0,0">
                  <w:txbxContent>
                    <w:p w14:paraId="1AE815CB" w14:textId="77777777" w:rsidR="00000000" w:rsidRDefault="009C7B1D">
                      <w:pPr>
                        <w:pStyle w:val="BodyText"/>
                        <w:kinsoku w:val="0"/>
                        <w:overflowPunct w:val="0"/>
                        <w:spacing w:before="145" w:line="302" w:lineRule="auto"/>
                        <w:ind w:left="170"/>
                        <w:rPr>
                          <w:color w:val="231F20"/>
                          <w:w w:val="115"/>
                        </w:rPr>
                      </w:pPr>
                      <w:r>
                        <w:rPr>
                          <w:color w:val="231F20"/>
                          <w:w w:val="115"/>
                        </w:rPr>
                        <w:t>Evidence of testing, proofing at key points of development (at least two tests completed). Changes made based on results of testing. At least one change made at each test.</w:t>
                      </w:r>
                    </w:p>
                    <w:p w14:paraId="5498D128" w14:textId="77777777" w:rsidR="00000000" w:rsidRDefault="009C7B1D">
                      <w:pPr>
                        <w:pStyle w:val="BodyText"/>
                        <w:kinsoku w:val="0"/>
                        <w:overflowPunct w:val="0"/>
                        <w:spacing w:before="0" w:line="302" w:lineRule="auto"/>
                        <w:ind w:left="170" w:right="228"/>
                        <w:rPr>
                          <w:color w:val="231F20"/>
                          <w:w w:val="115"/>
                        </w:rPr>
                      </w:pPr>
                      <w:r>
                        <w:rPr>
                          <w:color w:val="231F20"/>
                          <w:w w:val="115"/>
                        </w:rPr>
                        <w:t>For example there are cycles of deliberate improvement which may include trialling b</w:t>
                      </w:r>
                      <w:r>
                        <w:rPr>
                          <w:color w:val="231F20"/>
                          <w:w w:val="115"/>
                        </w:rPr>
                        <w:t>etter ways to create parts of the outcome. There should be a marked improvement in the quality of the outcome. For example the student trialled different formats for the cover-page and selected the most appropriate.</w:t>
                      </w:r>
                    </w:p>
                  </w:txbxContent>
                </v:textbox>
                <w10:wrap anchorx="page" anchory="page"/>
              </v:shape>
            </w:pict>
          </mc:Fallback>
        </mc:AlternateContent>
      </w:r>
      <w:r>
        <w:rPr>
          <w:noProof/>
        </w:rPr>
        <mc:AlternateContent>
          <mc:Choice Requires="wps">
            <w:drawing>
              <wp:anchor distT="0" distB="0" distL="114300" distR="114300" simplePos="0" relativeHeight="252089344" behindDoc="1" locked="0" layoutInCell="0" allowOverlap="1" wp14:anchorId="03EE8AE5" wp14:editId="71531F9F">
                <wp:simplePos x="0" y="0"/>
                <wp:positionH relativeFrom="page">
                  <wp:posOffset>8333740</wp:posOffset>
                </wp:positionH>
                <wp:positionV relativeFrom="page">
                  <wp:posOffset>1964690</wp:posOffset>
                </wp:positionV>
                <wp:extent cx="1634490" cy="1133475"/>
                <wp:effectExtent l="0" t="0" r="0" b="0"/>
                <wp:wrapNone/>
                <wp:docPr id="7"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9EA"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8AE5" id="Text Box 942" o:spid="_x0000_s1388" type="#_x0000_t202" style="position:absolute;margin-left:656.2pt;margin-top:154.7pt;width:128.7pt;height:89.2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" o:allowincell="f" filled="f" stroked="f">
                <v:path arrowok="t"/>
                <v:textbox inset="0,0,0,0">
                  <w:txbxContent>
                    <w:p w14:paraId="695E09EA"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90368" behindDoc="1" locked="0" layoutInCell="0" allowOverlap="1" wp14:anchorId="1CF10BF4" wp14:editId="66644669">
                <wp:simplePos x="0" y="0"/>
                <wp:positionH relativeFrom="page">
                  <wp:posOffset>643890</wp:posOffset>
                </wp:positionH>
                <wp:positionV relativeFrom="page">
                  <wp:posOffset>3097530</wp:posOffset>
                </wp:positionV>
                <wp:extent cx="2164715" cy="2093595"/>
                <wp:effectExtent l="0" t="0" r="0" b="0"/>
                <wp:wrapNone/>
                <wp:docPr id="6"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4715" cy="209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4D9F" w14:textId="77777777" w:rsidR="00000000" w:rsidRDefault="009C7B1D">
                            <w:pPr>
                              <w:pStyle w:val="BodyText"/>
                              <w:kinsoku w:val="0"/>
                              <w:overflowPunct w:val="0"/>
                              <w:spacing w:before="145" w:line="302" w:lineRule="auto"/>
                              <w:ind w:left="170" w:right="571"/>
                              <w:rPr>
                                <w:color w:val="231F20"/>
                                <w:w w:val="115"/>
                              </w:rPr>
                            </w:pPr>
                            <w:r>
                              <w:rPr>
                                <w:color w:val="231F20"/>
                                <w:w w:val="115"/>
                              </w:rPr>
                              <w:t>Used efficient tools and techniqu</w:t>
                            </w:r>
                            <w:r>
                              <w:rPr>
                                <w:color w:val="231F20"/>
                                <w:w w:val="115"/>
                              </w:rPr>
                              <w:t>es</w:t>
                            </w:r>
                          </w:p>
                          <w:p w14:paraId="65F4D6A1"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10BF4" id="Text Box 943" o:spid="_x0000_s1389" type="#_x0000_t202" style="position:absolute;margin-left:50.7pt;margin-top:243.9pt;width:170.45pt;height:164.8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" o:allowincell="f" filled="f" stroked="f">
                <v:path arrowok="t"/>
                <v:textbox inset="0,0,0,0">
                  <w:txbxContent>
                    <w:p w14:paraId="7BFE4D9F" w14:textId="77777777" w:rsidR="00000000" w:rsidRDefault="009C7B1D">
                      <w:pPr>
                        <w:pStyle w:val="BodyText"/>
                        <w:kinsoku w:val="0"/>
                        <w:overflowPunct w:val="0"/>
                        <w:spacing w:before="145" w:line="302" w:lineRule="auto"/>
                        <w:ind w:left="170" w:right="571"/>
                        <w:rPr>
                          <w:color w:val="231F20"/>
                          <w:w w:val="115"/>
                        </w:rPr>
                      </w:pPr>
                      <w:r>
                        <w:rPr>
                          <w:color w:val="231F20"/>
                          <w:w w:val="115"/>
                        </w:rPr>
                        <w:t>Used efficient tools and techniqu</w:t>
                      </w:r>
                      <w:r>
                        <w:rPr>
                          <w:color w:val="231F20"/>
                          <w:w w:val="115"/>
                        </w:rPr>
                        <w:t>es</w:t>
                      </w:r>
                    </w:p>
                    <w:p w14:paraId="65F4D6A1"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91392" behindDoc="1" locked="0" layoutInCell="0" allowOverlap="1" wp14:anchorId="2FEE21E2" wp14:editId="5D96989E">
                <wp:simplePos x="0" y="0"/>
                <wp:positionH relativeFrom="page">
                  <wp:posOffset>2807970</wp:posOffset>
                </wp:positionH>
                <wp:positionV relativeFrom="page">
                  <wp:posOffset>3097530</wp:posOffset>
                </wp:positionV>
                <wp:extent cx="5526405" cy="2093595"/>
                <wp:effectExtent l="0" t="0" r="0" b="0"/>
                <wp:wrapNone/>
                <wp:docPr id="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6405" cy="209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31B3" w14:textId="77777777" w:rsidR="00000000" w:rsidRDefault="009C7B1D">
                            <w:pPr>
                              <w:pStyle w:val="BodyText"/>
                              <w:kinsoku w:val="0"/>
                              <w:overflowPunct w:val="0"/>
                              <w:spacing w:before="145" w:line="465" w:lineRule="auto"/>
                              <w:ind w:left="170" w:right="5245"/>
                              <w:rPr>
                                <w:color w:val="231F20"/>
                                <w:w w:val="115"/>
                              </w:rPr>
                            </w:pPr>
                            <w:r>
                              <w:rPr>
                                <w:color w:val="231F20"/>
                                <w:w w:val="115"/>
                              </w:rPr>
                              <w:t>Sensible naming of files and folders Use of templates or master pages File names are descriptive</w:t>
                            </w:r>
                          </w:p>
                          <w:p w14:paraId="411F9EBB" w14:textId="77777777" w:rsidR="00000000" w:rsidRDefault="009C7B1D">
                            <w:pPr>
                              <w:pStyle w:val="BodyText"/>
                              <w:kinsoku w:val="0"/>
                              <w:overflowPunct w:val="0"/>
                              <w:spacing w:before="0" w:line="465" w:lineRule="auto"/>
                              <w:ind w:left="170"/>
                              <w:rPr>
                                <w:color w:val="231F20"/>
                                <w:w w:val="115"/>
                              </w:rPr>
                            </w:pPr>
                            <w:r>
                              <w:rPr>
                                <w:color w:val="231F20"/>
                                <w:w w:val="115"/>
                              </w:rPr>
                              <w:t>Images</w:t>
                            </w:r>
                            <w:r>
                              <w:rPr>
                                <w:color w:val="231F20"/>
                                <w:spacing w:val="-9"/>
                                <w:w w:val="115"/>
                              </w:rPr>
                              <w:t xml:space="preserve"> </w:t>
                            </w:r>
                            <w:r>
                              <w:rPr>
                                <w:color w:val="231F20"/>
                                <w:w w:val="115"/>
                              </w:rPr>
                              <w:t>are</w:t>
                            </w:r>
                            <w:r>
                              <w:rPr>
                                <w:color w:val="231F20"/>
                                <w:spacing w:val="-9"/>
                                <w:w w:val="115"/>
                              </w:rPr>
                              <w:t xml:space="preserve"> </w:t>
                            </w:r>
                            <w:r>
                              <w:rPr>
                                <w:color w:val="231F20"/>
                                <w:w w:val="115"/>
                              </w:rPr>
                              <w:t>the</w:t>
                            </w:r>
                            <w:r>
                              <w:rPr>
                                <w:color w:val="231F20"/>
                                <w:spacing w:val="-8"/>
                                <w:w w:val="115"/>
                              </w:rPr>
                              <w:t xml:space="preserve"> </w:t>
                            </w:r>
                            <w:r>
                              <w:rPr>
                                <w:color w:val="231F20"/>
                                <w:w w:val="115"/>
                              </w:rPr>
                              <w:t>correct</w:t>
                            </w:r>
                            <w:r>
                              <w:rPr>
                                <w:color w:val="231F20"/>
                                <w:spacing w:val="-9"/>
                                <w:w w:val="115"/>
                              </w:rPr>
                              <w:t xml:space="preserve"> </w:t>
                            </w:r>
                            <w:r>
                              <w:rPr>
                                <w:color w:val="231F20"/>
                                <w:w w:val="115"/>
                              </w:rPr>
                              <w:t>size</w:t>
                            </w:r>
                            <w:r>
                              <w:rPr>
                                <w:color w:val="231F20"/>
                                <w:spacing w:val="-8"/>
                                <w:w w:val="115"/>
                              </w:rPr>
                              <w:t xml:space="preserve"> </w:t>
                            </w:r>
                            <w:r>
                              <w:rPr>
                                <w:color w:val="231F20"/>
                                <w:w w:val="115"/>
                              </w:rPr>
                              <w:t>and</w:t>
                            </w:r>
                            <w:r>
                              <w:rPr>
                                <w:color w:val="231F20"/>
                                <w:spacing w:val="-9"/>
                                <w:w w:val="115"/>
                              </w:rPr>
                              <w:t xml:space="preserve"> </w:t>
                            </w:r>
                            <w:r>
                              <w:rPr>
                                <w:color w:val="231F20"/>
                                <w:w w:val="115"/>
                              </w:rPr>
                              <w:t>resolution,</w:t>
                            </w:r>
                            <w:r>
                              <w:rPr>
                                <w:color w:val="231F20"/>
                                <w:spacing w:val="-8"/>
                                <w:w w:val="115"/>
                              </w:rPr>
                              <w:t xml:space="preserve"> </w:t>
                            </w:r>
                            <w:r>
                              <w:rPr>
                                <w:color w:val="231F20"/>
                                <w:w w:val="115"/>
                              </w:rPr>
                              <w:t>and</w:t>
                            </w:r>
                            <w:r>
                              <w:rPr>
                                <w:color w:val="231F20"/>
                                <w:spacing w:val="-9"/>
                                <w:w w:val="115"/>
                              </w:rPr>
                              <w:t xml:space="preserve"> </w:t>
                            </w:r>
                            <w:r>
                              <w:rPr>
                                <w:color w:val="231F20"/>
                                <w:w w:val="115"/>
                              </w:rPr>
                              <w:t>not</w:t>
                            </w:r>
                            <w:r>
                              <w:rPr>
                                <w:color w:val="231F20"/>
                                <w:spacing w:val="-8"/>
                                <w:w w:val="115"/>
                              </w:rPr>
                              <w:t xml:space="preserve"> </w:t>
                            </w:r>
                            <w:r>
                              <w:rPr>
                                <w:color w:val="231F20"/>
                                <w:w w:val="115"/>
                              </w:rPr>
                              <w:t>scaled</w:t>
                            </w:r>
                            <w:r>
                              <w:rPr>
                                <w:color w:val="231F20"/>
                                <w:spacing w:val="-9"/>
                                <w:w w:val="115"/>
                              </w:rPr>
                              <w:t xml:space="preserve"> </w:t>
                            </w:r>
                            <w:r>
                              <w:rPr>
                                <w:color w:val="231F20"/>
                                <w:w w:val="115"/>
                              </w:rPr>
                              <w:t>or</w:t>
                            </w:r>
                            <w:r>
                              <w:rPr>
                                <w:color w:val="231F20"/>
                                <w:spacing w:val="-8"/>
                                <w:w w:val="115"/>
                              </w:rPr>
                              <w:t xml:space="preserve"> </w:t>
                            </w:r>
                            <w:r>
                              <w:rPr>
                                <w:color w:val="231F20"/>
                                <w:w w:val="115"/>
                              </w:rPr>
                              <w:t>resized</w:t>
                            </w:r>
                            <w:r>
                              <w:rPr>
                                <w:color w:val="231F20"/>
                                <w:spacing w:val="-9"/>
                                <w:w w:val="115"/>
                              </w:rPr>
                              <w:t xml:space="preserve"> </w:t>
                            </w:r>
                            <w:r>
                              <w:rPr>
                                <w:color w:val="231F20"/>
                                <w:w w:val="115"/>
                              </w:rPr>
                              <w:t>in</w:t>
                            </w:r>
                            <w:r>
                              <w:rPr>
                                <w:color w:val="231F20"/>
                                <w:spacing w:val="-8"/>
                                <w:w w:val="115"/>
                              </w:rPr>
                              <w:t xml:space="preserve"> </w:t>
                            </w:r>
                            <w:r>
                              <w:rPr>
                                <w:color w:val="231F20"/>
                                <w:w w:val="115"/>
                              </w:rPr>
                              <w:t>the</w:t>
                            </w:r>
                            <w:r>
                              <w:rPr>
                                <w:color w:val="231F20"/>
                                <w:spacing w:val="-9"/>
                                <w:w w:val="115"/>
                              </w:rPr>
                              <w:t xml:space="preserve"> </w:t>
                            </w:r>
                            <w:r>
                              <w:rPr>
                                <w:color w:val="231F20"/>
                                <w:w w:val="115"/>
                              </w:rPr>
                              <w:t>layout</w:t>
                            </w:r>
                            <w:r>
                              <w:rPr>
                                <w:color w:val="231F20"/>
                                <w:spacing w:val="-8"/>
                                <w:w w:val="115"/>
                              </w:rPr>
                              <w:t xml:space="preserve"> </w:t>
                            </w:r>
                            <w:r>
                              <w:rPr>
                                <w:color w:val="231F20"/>
                                <w:w w:val="115"/>
                              </w:rPr>
                              <w:t>software Fonts are readable and</w:t>
                            </w:r>
                            <w:r>
                              <w:rPr>
                                <w:color w:val="231F20"/>
                                <w:spacing w:val="-17"/>
                                <w:w w:val="115"/>
                              </w:rPr>
                              <w:t xml:space="preserve"> </w:t>
                            </w:r>
                            <w:r>
                              <w:rPr>
                                <w:color w:val="231F20"/>
                                <w:w w:val="115"/>
                              </w:rPr>
                              <w:t>legible</w:t>
                            </w:r>
                          </w:p>
                          <w:p w14:paraId="75194BC4" w14:textId="77777777" w:rsidR="00000000" w:rsidRDefault="009C7B1D">
                            <w:pPr>
                              <w:pStyle w:val="BodyText"/>
                              <w:kinsoku w:val="0"/>
                              <w:overflowPunct w:val="0"/>
                              <w:spacing w:before="1"/>
                              <w:ind w:left="170"/>
                              <w:rPr>
                                <w:color w:val="231F20"/>
                                <w:w w:val="115"/>
                              </w:rPr>
                            </w:pPr>
                            <w:r>
                              <w:rPr>
                                <w:color w:val="231F20"/>
                                <w:w w:val="115"/>
                              </w:rPr>
                              <w:t>Use a data merge</w:t>
                            </w:r>
                          </w:p>
                          <w:p w14:paraId="667C8441" w14:textId="77777777" w:rsidR="00000000" w:rsidRDefault="009C7B1D">
                            <w:pPr>
                              <w:pStyle w:val="BodyText"/>
                              <w:kinsoku w:val="0"/>
                              <w:overflowPunct w:val="0"/>
                              <w:spacing w:before="195"/>
                              <w:ind w:left="170"/>
                              <w:rPr>
                                <w:color w:val="231F20"/>
                                <w:w w:val="110"/>
                              </w:rPr>
                            </w:pPr>
                            <w:r>
                              <w:rPr>
                                <w:color w:val="231F20"/>
                                <w:w w:val="110"/>
                              </w:rPr>
                              <w:t>Data source saved as CSV</w:t>
                            </w:r>
                          </w:p>
                          <w:p w14:paraId="51EA9ABD" w14:textId="77777777" w:rsidR="00000000" w:rsidRDefault="009C7B1D">
                            <w:pPr>
                              <w:pStyle w:val="BodyText"/>
                              <w:kinsoku w:val="0"/>
                              <w:overflowPunct w:val="0"/>
                              <w:spacing w:before="194"/>
                              <w:ind w:left="170"/>
                              <w:rPr>
                                <w:color w:val="231F20"/>
                                <w:w w:val="115"/>
                              </w:rPr>
                            </w:pPr>
                            <w:r>
                              <w:rPr>
                                <w:color w:val="231F20"/>
                                <w:w w:val="115"/>
                              </w:rPr>
                              <w:t>Paragraph styles created and applied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E21E2" id="Text Box 944" o:spid="_x0000_s1390" type="#_x0000_t202" style="position:absolute;margin-left:221.1pt;margin-top:243.9pt;width:435.15pt;height:164.8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" o:allowincell="f" filled="f" stroked="f">
                <v:path arrowok="t"/>
                <v:textbox inset="0,0,0,0">
                  <w:txbxContent>
                    <w:p w14:paraId="6F2031B3" w14:textId="77777777" w:rsidR="00000000" w:rsidRDefault="009C7B1D">
                      <w:pPr>
                        <w:pStyle w:val="BodyText"/>
                        <w:kinsoku w:val="0"/>
                        <w:overflowPunct w:val="0"/>
                        <w:spacing w:before="145" w:line="465" w:lineRule="auto"/>
                        <w:ind w:left="170" w:right="5245"/>
                        <w:rPr>
                          <w:color w:val="231F20"/>
                          <w:w w:val="115"/>
                        </w:rPr>
                      </w:pPr>
                      <w:r>
                        <w:rPr>
                          <w:color w:val="231F20"/>
                          <w:w w:val="115"/>
                        </w:rPr>
                        <w:t>Sensible naming of files and folders Use of templates or master pages File names are descriptive</w:t>
                      </w:r>
                    </w:p>
                    <w:p w14:paraId="411F9EBB" w14:textId="77777777" w:rsidR="00000000" w:rsidRDefault="009C7B1D">
                      <w:pPr>
                        <w:pStyle w:val="BodyText"/>
                        <w:kinsoku w:val="0"/>
                        <w:overflowPunct w:val="0"/>
                        <w:spacing w:before="0" w:line="465" w:lineRule="auto"/>
                        <w:ind w:left="170"/>
                        <w:rPr>
                          <w:color w:val="231F20"/>
                          <w:w w:val="115"/>
                        </w:rPr>
                      </w:pPr>
                      <w:r>
                        <w:rPr>
                          <w:color w:val="231F20"/>
                          <w:w w:val="115"/>
                        </w:rPr>
                        <w:t>Images</w:t>
                      </w:r>
                      <w:r>
                        <w:rPr>
                          <w:color w:val="231F20"/>
                          <w:spacing w:val="-9"/>
                          <w:w w:val="115"/>
                        </w:rPr>
                        <w:t xml:space="preserve"> </w:t>
                      </w:r>
                      <w:r>
                        <w:rPr>
                          <w:color w:val="231F20"/>
                          <w:w w:val="115"/>
                        </w:rPr>
                        <w:t>are</w:t>
                      </w:r>
                      <w:r>
                        <w:rPr>
                          <w:color w:val="231F20"/>
                          <w:spacing w:val="-9"/>
                          <w:w w:val="115"/>
                        </w:rPr>
                        <w:t xml:space="preserve"> </w:t>
                      </w:r>
                      <w:r>
                        <w:rPr>
                          <w:color w:val="231F20"/>
                          <w:w w:val="115"/>
                        </w:rPr>
                        <w:t>the</w:t>
                      </w:r>
                      <w:r>
                        <w:rPr>
                          <w:color w:val="231F20"/>
                          <w:spacing w:val="-8"/>
                          <w:w w:val="115"/>
                        </w:rPr>
                        <w:t xml:space="preserve"> </w:t>
                      </w:r>
                      <w:r>
                        <w:rPr>
                          <w:color w:val="231F20"/>
                          <w:w w:val="115"/>
                        </w:rPr>
                        <w:t>correct</w:t>
                      </w:r>
                      <w:r>
                        <w:rPr>
                          <w:color w:val="231F20"/>
                          <w:spacing w:val="-9"/>
                          <w:w w:val="115"/>
                        </w:rPr>
                        <w:t xml:space="preserve"> </w:t>
                      </w:r>
                      <w:r>
                        <w:rPr>
                          <w:color w:val="231F20"/>
                          <w:w w:val="115"/>
                        </w:rPr>
                        <w:t>size</w:t>
                      </w:r>
                      <w:r>
                        <w:rPr>
                          <w:color w:val="231F20"/>
                          <w:spacing w:val="-8"/>
                          <w:w w:val="115"/>
                        </w:rPr>
                        <w:t xml:space="preserve"> </w:t>
                      </w:r>
                      <w:r>
                        <w:rPr>
                          <w:color w:val="231F20"/>
                          <w:w w:val="115"/>
                        </w:rPr>
                        <w:t>and</w:t>
                      </w:r>
                      <w:r>
                        <w:rPr>
                          <w:color w:val="231F20"/>
                          <w:spacing w:val="-9"/>
                          <w:w w:val="115"/>
                        </w:rPr>
                        <w:t xml:space="preserve"> </w:t>
                      </w:r>
                      <w:r>
                        <w:rPr>
                          <w:color w:val="231F20"/>
                          <w:w w:val="115"/>
                        </w:rPr>
                        <w:t>resolution,</w:t>
                      </w:r>
                      <w:r>
                        <w:rPr>
                          <w:color w:val="231F20"/>
                          <w:spacing w:val="-8"/>
                          <w:w w:val="115"/>
                        </w:rPr>
                        <w:t xml:space="preserve"> </w:t>
                      </w:r>
                      <w:r>
                        <w:rPr>
                          <w:color w:val="231F20"/>
                          <w:w w:val="115"/>
                        </w:rPr>
                        <w:t>and</w:t>
                      </w:r>
                      <w:r>
                        <w:rPr>
                          <w:color w:val="231F20"/>
                          <w:spacing w:val="-9"/>
                          <w:w w:val="115"/>
                        </w:rPr>
                        <w:t xml:space="preserve"> </w:t>
                      </w:r>
                      <w:r>
                        <w:rPr>
                          <w:color w:val="231F20"/>
                          <w:w w:val="115"/>
                        </w:rPr>
                        <w:t>not</w:t>
                      </w:r>
                      <w:r>
                        <w:rPr>
                          <w:color w:val="231F20"/>
                          <w:spacing w:val="-8"/>
                          <w:w w:val="115"/>
                        </w:rPr>
                        <w:t xml:space="preserve"> </w:t>
                      </w:r>
                      <w:r>
                        <w:rPr>
                          <w:color w:val="231F20"/>
                          <w:w w:val="115"/>
                        </w:rPr>
                        <w:t>scaled</w:t>
                      </w:r>
                      <w:r>
                        <w:rPr>
                          <w:color w:val="231F20"/>
                          <w:spacing w:val="-9"/>
                          <w:w w:val="115"/>
                        </w:rPr>
                        <w:t xml:space="preserve"> </w:t>
                      </w:r>
                      <w:r>
                        <w:rPr>
                          <w:color w:val="231F20"/>
                          <w:w w:val="115"/>
                        </w:rPr>
                        <w:t>or</w:t>
                      </w:r>
                      <w:r>
                        <w:rPr>
                          <w:color w:val="231F20"/>
                          <w:spacing w:val="-8"/>
                          <w:w w:val="115"/>
                        </w:rPr>
                        <w:t xml:space="preserve"> </w:t>
                      </w:r>
                      <w:r>
                        <w:rPr>
                          <w:color w:val="231F20"/>
                          <w:w w:val="115"/>
                        </w:rPr>
                        <w:t>resized</w:t>
                      </w:r>
                      <w:r>
                        <w:rPr>
                          <w:color w:val="231F20"/>
                          <w:spacing w:val="-9"/>
                          <w:w w:val="115"/>
                        </w:rPr>
                        <w:t xml:space="preserve"> </w:t>
                      </w:r>
                      <w:r>
                        <w:rPr>
                          <w:color w:val="231F20"/>
                          <w:w w:val="115"/>
                        </w:rPr>
                        <w:t>in</w:t>
                      </w:r>
                      <w:r>
                        <w:rPr>
                          <w:color w:val="231F20"/>
                          <w:spacing w:val="-8"/>
                          <w:w w:val="115"/>
                        </w:rPr>
                        <w:t xml:space="preserve"> </w:t>
                      </w:r>
                      <w:r>
                        <w:rPr>
                          <w:color w:val="231F20"/>
                          <w:w w:val="115"/>
                        </w:rPr>
                        <w:t>the</w:t>
                      </w:r>
                      <w:r>
                        <w:rPr>
                          <w:color w:val="231F20"/>
                          <w:spacing w:val="-9"/>
                          <w:w w:val="115"/>
                        </w:rPr>
                        <w:t xml:space="preserve"> </w:t>
                      </w:r>
                      <w:r>
                        <w:rPr>
                          <w:color w:val="231F20"/>
                          <w:w w:val="115"/>
                        </w:rPr>
                        <w:t>layout</w:t>
                      </w:r>
                      <w:r>
                        <w:rPr>
                          <w:color w:val="231F20"/>
                          <w:spacing w:val="-8"/>
                          <w:w w:val="115"/>
                        </w:rPr>
                        <w:t xml:space="preserve"> </w:t>
                      </w:r>
                      <w:r>
                        <w:rPr>
                          <w:color w:val="231F20"/>
                          <w:w w:val="115"/>
                        </w:rPr>
                        <w:t>software Fonts are readable and</w:t>
                      </w:r>
                      <w:r>
                        <w:rPr>
                          <w:color w:val="231F20"/>
                          <w:spacing w:val="-17"/>
                          <w:w w:val="115"/>
                        </w:rPr>
                        <w:t xml:space="preserve"> </w:t>
                      </w:r>
                      <w:r>
                        <w:rPr>
                          <w:color w:val="231F20"/>
                          <w:w w:val="115"/>
                        </w:rPr>
                        <w:t>legible</w:t>
                      </w:r>
                    </w:p>
                    <w:p w14:paraId="75194BC4" w14:textId="77777777" w:rsidR="00000000" w:rsidRDefault="009C7B1D">
                      <w:pPr>
                        <w:pStyle w:val="BodyText"/>
                        <w:kinsoku w:val="0"/>
                        <w:overflowPunct w:val="0"/>
                        <w:spacing w:before="1"/>
                        <w:ind w:left="170"/>
                        <w:rPr>
                          <w:color w:val="231F20"/>
                          <w:w w:val="115"/>
                        </w:rPr>
                      </w:pPr>
                      <w:r>
                        <w:rPr>
                          <w:color w:val="231F20"/>
                          <w:w w:val="115"/>
                        </w:rPr>
                        <w:t>Use a data merge</w:t>
                      </w:r>
                    </w:p>
                    <w:p w14:paraId="667C8441" w14:textId="77777777" w:rsidR="00000000" w:rsidRDefault="009C7B1D">
                      <w:pPr>
                        <w:pStyle w:val="BodyText"/>
                        <w:kinsoku w:val="0"/>
                        <w:overflowPunct w:val="0"/>
                        <w:spacing w:before="195"/>
                        <w:ind w:left="170"/>
                        <w:rPr>
                          <w:color w:val="231F20"/>
                          <w:w w:val="110"/>
                        </w:rPr>
                      </w:pPr>
                      <w:r>
                        <w:rPr>
                          <w:color w:val="231F20"/>
                          <w:w w:val="110"/>
                        </w:rPr>
                        <w:t>Data source saved as CSV</w:t>
                      </w:r>
                    </w:p>
                    <w:p w14:paraId="51EA9ABD" w14:textId="77777777" w:rsidR="00000000" w:rsidRDefault="009C7B1D">
                      <w:pPr>
                        <w:pStyle w:val="BodyText"/>
                        <w:kinsoku w:val="0"/>
                        <w:overflowPunct w:val="0"/>
                        <w:spacing w:before="194"/>
                        <w:ind w:left="170"/>
                        <w:rPr>
                          <w:color w:val="231F20"/>
                          <w:w w:val="115"/>
                        </w:rPr>
                      </w:pPr>
                      <w:r>
                        <w:rPr>
                          <w:color w:val="231F20"/>
                          <w:w w:val="115"/>
                        </w:rPr>
                        <w:t>Paragraph styles created and applied</w:t>
                      </w:r>
                    </w:p>
                  </w:txbxContent>
                </v:textbox>
                <w10:wrap anchorx="page" anchory="page"/>
              </v:shape>
            </w:pict>
          </mc:Fallback>
        </mc:AlternateContent>
      </w:r>
      <w:r>
        <w:rPr>
          <w:noProof/>
        </w:rPr>
        <mc:AlternateContent>
          <mc:Choice Requires="wps">
            <w:drawing>
              <wp:anchor distT="0" distB="0" distL="114300" distR="114300" simplePos="0" relativeHeight="252092416" behindDoc="1" locked="0" layoutInCell="0" allowOverlap="1" wp14:anchorId="7569C41B" wp14:editId="7595306C">
                <wp:simplePos x="0" y="0"/>
                <wp:positionH relativeFrom="page">
                  <wp:posOffset>8333740</wp:posOffset>
                </wp:positionH>
                <wp:positionV relativeFrom="page">
                  <wp:posOffset>3097530</wp:posOffset>
                </wp:positionV>
                <wp:extent cx="1634490" cy="2093595"/>
                <wp:effectExtent l="0" t="0" r="0" b="0"/>
                <wp:wrapNone/>
                <wp:docPr id="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4490" cy="209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910A5"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C41B" id="Text Box 945" o:spid="_x0000_s1391" type="#_x0000_t202" style="position:absolute;margin-left:656.2pt;margin-top:243.9pt;width:128.7pt;height:164.8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" o:allowincell="f" filled="f" stroked="f">
                <v:path arrowok="t"/>
                <v:textbox inset="0,0,0,0">
                  <w:txbxContent>
                    <w:p w14:paraId="7F9910A5"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93440" behindDoc="1" locked="0" layoutInCell="0" allowOverlap="1" wp14:anchorId="776F9FBC" wp14:editId="104FDCEC">
                <wp:simplePos x="0" y="0"/>
                <wp:positionH relativeFrom="page">
                  <wp:posOffset>2712085</wp:posOffset>
                </wp:positionH>
                <wp:positionV relativeFrom="page">
                  <wp:posOffset>457200</wp:posOffset>
                </wp:positionV>
                <wp:extent cx="7260590" cy="808355"/>
                <wp:effectExtent l="0" t="0" r="0" b="0"/>
                <wp:wrapNone/>
                <wp:docPr id="3"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73AD"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603D904F"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9FBC" id="Text Box 946" o:spid="_x0000_s1392" type="#_x0000_t202" style="position:absolute;margin-left:213.55pt;margin-top:36pt;width:571.7pt;height:63.65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" o:allowincell="f" filled="f" stroked="f">
                <v:path arrowok="t"/>
                <v:textbox inset="0,0,0,0">
                  <w:txbxContent>
                    <w:p w14:paraId="2F9773AD" w14:textId="77777777" w:rsidR="00000000" w:rsidRDefault="009C7B1D">
                      <w:pPr>
                        <w:pStyle w:val="BodyText"/>
                        <w:kinsoku w:val="0"/>
                        <w:overflowPunct w:val="0"/>
                        <w:spacing w:before="210"/>
                        <w:ind w:left="113"/>
                        <w:rPr>
                          <w:b/>
                          <w:bCs/>
                          <w:color w:val="95543F"/>
                          <w:w w:val="105"/>
                          <w:sz w:val="24"/>
                          <w:szCs w:val="24"/>
                        </w:rPr>
                      </w:pPr>
                      <w:r>
                        <w:rPr>
                          <w:b/>
                          <w:bCs/>
                          <w:color w:val="95543F"/>
                          <w:w w:val="105"/>
                          <w:sz w:val="24"/>
                          <w:szCs w:val="24"/>
                        </w:rPr>
                        <w:t xml:space="preserve">AS91893 USE </w:t>
                      </w:r>
                      <w:r>
                        <w:rPr>
                          <w:b/>
                          <w:bCs/>
                          <w:color w:val="95543F"/>
                          <w:spacing w:val="-4"/>
                          <w:w w:val="105"/>
                          <w:sz w:val="24"/>
                          <w:szCs w:val="24"/>
                        </w:rPr>
                        <w:t xml:space="preserve">ADVANCED </w:t>
                      </w:r>
                      <w:r>
                        <w:rPr>
                          <w:b/>
                          <w:bCs/>
                          <w:color w:val="95543F"/>
                          <w:w w:val="105"/>
                          <w:sz w:val="24"/>
                          <w:szCs w:val="24"/>
                        </w:rPr>
                        <w:t xml:space="preserve">TECHNIQUES </w:t>
                      </w:r>
                      <w:r>
                        <w:rPr>
                          <w:b/>
                          <w:bCs/>
                          <w:color w:val="95543F"/>
                          <w:spacing w:val="-3"/>
                          <w:w w:val="105"/>
                          <w:sz w:val="24"/>
                          <w:szCs w:val="24"/>
                        </w:rPr>
                        <w:t xml:space="preserve">TO </w:t>
                      </w:r>
                      <w:r>
                        <w:rPr>
                          <w:b/>
                          <w:bCs/>
                          <w:color w:val="95543F"/>
                          <w:w w:val="105"/>
                          <w:sz w:val="24"/>
                          <w:szCs w:val="24"/>
                        </w:rPr>
                        <w:t xml:space="preserve">DEVELOP A </w:t>
                      </w:r>
                      <w:r>
                        <w:rPr>
                          <w:b/>
                          <w:bCs/>
                          <w:color w:val="95543F"/>
                          <w:spacing w:val="-4"/>
                          <w:w w:val="105"/>
                          <w:sz w:val="24"/>
                          <w:szCs w:val="24"/>
                        </w:rPr>
                        <w:t xml:space="preserve">DIGITAL </w:t>
                      </w:r>
                      <w:r>
                        <w:rPr>
                          <w:b/>
                          <w:bCs/>
                          <w:color w:val="95543F"/>
                          <w:w w:val="105"/>
                          <w:sz w:val="24"/>
                          <w:szCs w:val="24"/>
                        </w:rPr>
                        <w:t>MEDIA</w:t>
                      </w:r>
                      <w:r>
                        <w:rPr>
                          <w:b/>
                          <w:bCs/>
                          <w:color w:val="95543F"/>
                          <w:spacing w:val="56"/>
                          <w:w w:val="105"/>
                          <w:sz w:val="24"/>
                          <w:szCs w:val="24"/>
                        </w:rPr>
                        <w:t xml:space="preserve"> </w:t>
                      </w:r>
                      <w:r>
                        <w:rPr>
                          <w:b/>
                          <w:bCs/>
                          <w:color w:val="95543F"/>
                          <w:w w:val="105"/>
                          <w:sz w:val="24"/>
                          <w:szCs w:val="24"/>
                        </w:rPr>
                        <w:t>OUTCOME</w:t>
                      </w:r>
                    </w:p>
                    <w:p w14:paraId="603D904F" w14:textId="77777777" w:rsidR="00000000" w:rsidRDefault="009C7B1D">
                      <w:pPr>
                        <w:pStyle w:val="BodyText"/>
                        <w:kinsoku w:val="0"/>
                        <w:overflowPunct w:val="0"/>
                        <w:spacing w:before="78" w:line="288" w:lineRule="auto"/>
                        <w:ind w:left="113" w:right="7467"/>
                        <w:rPr>
                          <w:b/>
                          <w:bCs/>
                          <w:color w:val="231F20"/>
                          <w:w w:val="105"/>
                          <w:sz w:val="20"/>
                          <w:szCs w:val="20"/>
                        </w:rPr>
                      </w:pPr>
                      <w:r>
                        <w:rPr>
                          <w:b/>
                          <w:bCs/>
                          <w:color w:val="231F20"/>
                          <w:w w:val="105"/>
                          <w:sz w:val="20"/>
                          <w:szCs w:val="20"/>
                        </w:rPr>
                        <w:t>Programme 4: Tourism in your region Credits: 4 (Internal)</w:t>
                      </w:r>
                    </w:p>
                  </w:txbxContent>
                </v:textbox>
                <w10:wrap anchorx="page" anchory="page"/>
              </v:shape>
            </w:pict>
          </mc:Fallback>
        </mc:AlternateContent>
      </w:r>
      <w:r>
        <w:rPr>
          <w:noProof/>
        </w:rPr>
        <mc:AlternateContent>
          <mc:Choice Requires="wps">
            <w:drawing>
              <wp:anchor distT="0" distB="0" distL="114300" distR="114300" simplePos="0" relativeHeight="252094464" behindDoc="1" locked="0" layoutInCell="0" allowOverlap="1" wp14:anchorId="62DAF351" wp14:editId="04B5635D">
                <wp:simplePos x="0" y="0"/>
                <wp:positionH relativeFrom="page">
                  <wp:posOffset>640080</wp:posOffset>
                </wp:positionH>
                <wp:positionV relativeFrom="page">
                  <wp:posOffset>457200</wp:posOffset>
                </wp:positionV>
                <wp:extent cx="1966595" cy="802640"/>
                <wp:effectExtent l="0" t="0" r="0" b="0"/>
                <wp:wrapNone/>
                <wp:docPr id="2"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363D"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49917722" w14:textId="77777777" w:rsidR="00000000" w:rsidRDefault="009C7B1D">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F351" id="Text Box 947" o:spid="_x0000_s1393" type="#_x0000_t202" style="position:absolute;margin-left:50.4pt;margin-top:36pt;width:154.85pt;height:63.2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" o:allowincell="f" filled="f" stroked="f">
                <v:path arrowok="t"/>
                <v:textbox inset="0,0,0,0">
                  <w:txbxContent>
                    <w:p w14:paraId="11B4363D" w14:textId="77777777" w:rsidR="00000000" w:rsidRDefault="009C7B1D">
                      <w:pPr>
                        <w:pStyle w:val="BodyText"/>
                        <w:kinsoku w:val="0"/>
                        <w:overflowPunct w:val="0"/>
                        <w:spacing w:before="319" w:line="187" w:lineRule="auto"/>
                        <w:ind w:left="170" w:right="173"/>
                        <w:rPr>
                          <w:color w:val="FFFFFF"/>
                          <w:w w:val="105"/>
                          <w:sz w:val="40"/>
                          <w:szCs w:val="40"/>
                        </w:rPr>
                      </w:pPr>
                      <w:r>
                        <w:rPr>
                          <w:color w:val="FFFFFF"/>
                          <w:sz w:val="40"/>
                          <w:szCs w:val="40"/>
                        </w:rPr>
                        <w:t xml:space="preserve">ASSESSMENT </w:t>
                      </w:r>
                      <w:r>
                        <w:rPr>
                          <w:color w:val="FFFFFF"/>
                          <w:w w:val="105"/>
                          <w:sz w:val="40"/>
                          <w:szCs w:val="40"/>
                        </w:rPr>
                        <w:t>SCHEDULE</w:t>
                      </w:r>
                    </w:p>
                    <w:p w14:paraId="49917722" w14:textId="77777777" w:rsidR="00000000" w:rsidRDefault="009C7B1D">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95488" behindDoc="1" locked="0" layoutInCell="0" allowOverlap="1" wp14:anchorId="3DB1A0B5" wp14:editId="626F02E3">
                <wp:simplePos x="0" y="0"/>
                <wp:positionH relativeFrom="page">
                  <wp:posOffset>640080</wp:posOffset>
                </wp:positionH>
                <wp:positionV relativeFrom="page">
                  <wp:posOffset>6959600</wp:posOffset>
                </wp:positionV>
                <wp:extent cx="9420225" cy="152400"/>
                <wp:effectExtent l="0" t="0" r="0" b="0"/>
                <wp:wrapNone/>
                <wp:docPr id="1"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86AC" w14:textId="77777777" w:rsidR="00000000" w:rsidRDefault="009C7B1D">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A0B5" id="Text Box 948" o:spid="_x0000_s1394" type="#_x0000_t202" style="position:absolute;margin-left:50.4pt;margin-top:548pt;width:741.75pt;height:12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" o:allowincell="f" filled="f" stroked="f">
                <v:path arrowok="t"/>
                <v:textbox inset="0,0,0,0">
                  <w:txbxContent>
                    <w:p w14:paraId="0E0086AC" w14:textId="77777777" w:rsidR="00000000" w:rsidRDefault="009C7B1D">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sectPr w:rsidR="009C7B1D">
      <w:pgSz w:w="16840" w:h="11910" w:orient="landscape"/>
      <w:pgMar w:top="720" w:right="860" w:bottom="280" w:left="8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1" w15:restartNumberingAfterBreak="0">
    <w:nsid w:val="00000403"/>
    <w:multiLevelType w:val="multilevel"/>
    <w:tmpl w:val="00000886"/>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684" w:hanging="227"/>
      </w:pPr>
    </w:lvl>
    <w:lvl w:ilvl="2">
      <w:numFmt w:val="bullet"/>
      <w:lvlText w:val="ï"/>
      <w:lvlJc w:val="left"/>
      <w:pPr>
        <w:ind w:left="968" w:hanging="227"/>
      </w:pPr>
    </w:lvl>
    <w:lvl w:ilvl="3">
      <w:numFmt w:val="bullet"/>
      <w:lvlText w:val="ï"/>
      <w:lvlJc w:val="left"/>
      <w:pPr>
        <w:ind w:left="1253" w:hanging="227"/>
      </w:pPr>
    </w:lvl>
    <w:lvl w:ilvl="4">
      <w:numFmt w:val="bullet"/>
      <w:lvlText w:val="ï"/>
      <w:lvlJc w:val="left"/>
      <w:pPr>
        <w:ind w:left="1537" w:hanging="227"/>
      </w:pPr>
    </w:lvl>
    <w:lvl w:ilvl="5">
      <w:numFmt w:val="bullet"/>
      <w:lvlText w:val="ï"/>
      <w:lvlJc w:val="left"/>
      <w:pPr>
        <w:ind w:left="1822" w:hanging="227"/>
      </w:pPr>
    </w:lvl>
    <w:lvl w:ilvl="6">
      <w:numFmt w:val="bullet"/>
      <w:lvlText w:val="ï"/>
      <w:lvlJc w:val="left"/>
      <w:pPr>
        <w:ind w:left="2106" w:hanging="227"/>
      </w:pPr>
    </w:lvl>
    <w:lvl w:ilvl="7">
      <w:numFmt w:val="bullet"/>
      <w:lvlText w:val="ï"/>
      <w:lvlJc w:val="left"/>
      <w:pPr>
        <w:ind w:left="2390" w:hanging="227"/>
      </w:pPr>
    </w:lvl>
    <w:lvl w:ilvl="8">
      <w:numFmt w:val="bullet"/>
      <w:lvlText w:val="ï"/>
      <w:lvlJc w:val="left"/>
      <w:pPr>
        <w:ind w:left="2675" w:hanging="227"/>
      </w:pPr>
    </w:lvl>
  </w:abstractNum>
  <w:abstractNum w:abstractNumId="2" w15:restartNumberingAfterBreak="0">
    <w:nsid w:val="00000404"/>
    <w:multiLevelType w:val="multilevel"/>
    <w:tmpl w:val="00000887"/>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3" w15:restartNumberingAfterBreak="0">
    <w:nsid w:val="00000405"/>
    <w:multiLevelType w:val="multilevel"/>
    <w:tmpl w:val="00000888"/>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4" w15:restartNumberingAfterBreak="0">
    <w:nsid w:val="00000406"/>
    <w:multiLevelType w:val="multilevel"/>
    <w:tmpl w:val="00000889"/>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5" w15:restartNumberingAfterBreak="0">
    <w:nsid w:val="00000407"/>
    <w:multiLevelType w:val="multilevel"/>
    <w:tmpl w:val="0000088A"/>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6" w15:restartNumberingAfterBreak="0">
    <w:nsid w:val="00000408"/>
    <w:multiLevelType w:val="multilevel"/>
    <w:tmpl w:val="0000088B"/>
    <w:lvl w:ilvl="0">
      <w:start w:val="3"/>
      <w:numFmt w:val="decimal"/>
      <w:lvlText w:val="%1"/>
      <w:lvlJc w:val="left"/>
      <w:pPr>
        <w:ind w:left="334" w:hanging="165"/>
      </w:pPr>
      <w:rPr>
        <w:rFonts w:ascii="Arial" w:hAnsi="Arial" w:cs="Arial"/>
        <w:b w:val="0"/>
        <w:bCs w:val="0"/>
        <w:color w:val="231F20"/>
        <w:w w:val="110"/>
        <w:sz w:val="18"/>
        <w:szCs w:val="18"/>
      </w:rPr>
    </w:lvl>
    <w:lvl w:ilvl="1">
      <w:numFmt w:val="bullet"/>
      <w:lvlText w:val="ï"/>
      <w:lvlJc w:val="left"/>
      <w:pPr>
        <w:ind w:left="1440" w:hanging="165"/>
      </w:pPr>
    </w:lvl>
    <w:lvl w:ilvl="2">
      <w:numFmt w:val="bullet"/>
      <w:lvlText w:val="ï"/>
      <w:lvlJc w:val="left"/>
      <w:pPr>
        <w:ind w:left="2541" w:hanging="165"/>
      </w:pPr>
    </w:lvl>
    <w:lvl w:ilvl="3">
      <w:numFmt w:val="bullet"/>
      <w:lvlText w:val="ï"/>
      <w:lvlJc w:val="left"/>
      <w:pPr>
        <w:ind w:left="3641" w:hanging="165"/>
      </w:pPr>
    </w:lvl>
    <w:lvl w:ilvl="4">
      <w:numFmt w:val="bullet"/>
      <w:lvlText w:val="ï"/>
      <w:lvlJc w:val="left"/>
      <w:pPr>
        <w:ind w:left="4742" w:hanging="165"/>
      </w:pPr>
    </w:lvl>
    <w:lvl w:ilvl="5">
      <w:numFmt w:val="bullet"/>
      <w:lvlText w:val="ï"/>
      <w:lvlJc w:val="left"/>
      <w:pPr>
        <w:ind w:left="5842" w:hanging="165"/>
      </w:pPr>
    </w:lvl>
    <w:lvl w:ilvl="6">
      <w:numFmt w:val="bullet"/>
      <w:lvlText w:val="ï"/>
      <w:lvlJc w:val="left"/>
      <w:pPr>
        <w:ind w:left="6943" w:hanging="165"/>
      </w:pPr>
    </w:lvl>
    <w:lvl w:ilvl="7">
      <w:numFmt w:val="bullet"/>
      <w:lvlText w:val="ï"/>
      <w:lvlJc w:val="left"/>
      <w:pPr>
        <w:ind w:left="8043" w:hanging="165"/>
      </w:pPr>
    </w:lvl>
    <w:lvl w:ilvl="8">
      <w:numFmt w:val="bullet"/>
      <w:lvlText w:val="ï"/>
      <w:lvlJc w:val="left"/>
      <w:pPr>
        <w:ind w:left="9144" w:hanging="165"/>
      </w:pPr>
    </w:lvl>
  </w:abstractNum>
  <w:abstractNum w:abstractNumId="7" w15:restartNumberingAfterBreak="0">
    <w:nsid w:val="00000409"/>
    <w:multiLevelType w:val="multilevel"/>
    <w:tmpl w:val="0000088C"/>
    <w:lvl w:ilvl="0">
      <w:numFmt w:val="bullet"/>
      <w:lvlText w:val="ï"/>
      <w:lvlJc w:val="left"/>
      <w:pPr>
        <w:ind w:left="401" w:hanging="227"/>
      </w:pPr>
      <w:rPr>
        <w:rFonts w:ascii="Arial" w:hAnsi="Arial" w:cs="Arial"/>
        <w:b/>
        <w:bCs/>
        <w:color w:val="231F20"/>
        <w:w w:val="142"/>
        <w:sz w:val="18"/>
        <w:szCs w:val="18"/>
      </w:rPr>
    </w:lvl>
    <w:lvl w:ilvl="1">
      <w:numFmt w:val="bullet"/>
      <w:lvlText w:val="ï"/>
      <w:lvlJc w:val="left"/>
      <w:pPr>
        <w:ind w:left="1078" w:hanging="227"/>
      </w:pPr>
    </w:lvl>
    <w:lvl w:ilvl="2">
      <w:numFmt w:val="bullet"/>
      <w:lvlText w:val="ï"/>
      <w:lvlJc w:val="left"/>
      <w:pPr>
        <w:ind w:left="1757" w:hanging="227"/>
      </w:pPr>
    </w:lvl>
    <w:lvl w:ilvl="3">
      <w:numFmt w:val="bullet"/>
      <w:lvlText w:val="ï"/>
      <w:lvlJc w:val="left"/>
      <w:pPr>
        <w:ind w:left="2436" w:hanging="227"/>
      </w:pPr>
    </w:lvl>
    <w:lvl w:ilvl="4">
      <w:numFmt w:val="bullet"/>
      <w:lvlText w:val="ï"/>
      <w:lvlJc w:val="left"/>
      <w:pPr>
        <w:ind w:left="3114" w:hanging="227"/>
      </w:pPr>
    </w:lvl>
    <w:lvl w:ilvl="5">
      <w:numFmt w:val="bullet"/>
      <w:lvlText w:val="ï"/>
      <w:lvlJc w:val="left"/>
      <w:pPr>
        <w:ind w:left="3793" w:hanging="227"/>
      </w:pPr>
    </w:lvl>
    <w:lvl w:ilvl="6">
      <w:numFmt w:val="bullet"/>
      <w:lvlText w:val="ï"/>
      <w:lvlJc w:val="left"/>
      <w:pPr>
        <w:ind w:left="4472" w:hanging="227"/>
      </w:pPr>
    </w:lvl>
    <w:lvl w:ilvl="7">
      <w:numFmt w:val="bullet"/>
      <w:lvlText w:val="ï"/>
      <w:lvlJc w:val="left"/>
      <w:pPr>
        <w:ind w:left="5150" w:hanging="227"/>
      </w:pPr>
    </w:lvl>
    <w:lvl w:ilvl="8">
      <w:numFmt w:val="bullet"/>
      <w:lvlText w:val="ï"/>
      <w:lvlJc w:val="left"/>
      <w:pPr>
        <w:ind w:left="5829" w:hanging="227"/>
      </w:pPr>
    </w:lvl>
  </w:abstractNum>
  <w:abstractNum w:abstractNumId="8" w15:restartNumberingAfterBreak="0">
    <w:nsid w:val="0000040A"/>
    <w:multiLevelType w:val="multilevel"/>
    <w:tmpl w:val="0000088D"/>
    <w:lvl w:ilvl="0">
      <w:numFmt w:val="bullet"/>
      <w:lvlText w:val="ï"/>
      <w:lvlJc w:val="left"/>
      <w:pPr>
        <w:ind w:left="401" w:hanging="227"/>
      </w:pPr>
      <w:rPr>
        <w:rFonts w:ascii="Arial" w:hAnsi="Arial" w:cs="Arial"/>
        <w:b w:val="0"/>
        <w:bCs w:val="0"/>
        <w:color w:val="231F20"/>
        <w:w w:val="136"/>
        <w:sz w:val="18"/>
        <w:szCs w:val="18"/>
      </w:rPr>
    </w:lvl>
    <w:lvl w:ilvl="1">
      <w:numFmt w:val="bullet"/>
      <w:lvlText w:val="ï"/>
      <w:lvlJc w:val="left"/>
      <w:pPr>
        <w:ind w:left="1078" w:hanging="227"/>
      </w:pPr>
    </w:lvl>
    <w:lvl w:ilvl="2">
      <w:numFmt w:val="bullet"/>
      <w:lvlText w:val="ï"/>
      <w:lvlJc w:val="left"/>
      <w:pPr>
        <w:ind w:left="1757" w:hanging="227"/>
      </w:pPr>
    </w:lvl>
    <w:lvl w:ilvl="3">
      <w:numFmt w:val="bullet"/>
      <w:lvlText w:val="ï"/>
      <w:lvlJc w:val="left"/>
      <w:pPr>
        <w:ind w:left="2436" w:hanging="227"/>
      </w:pPr>
    </w:lvl>
    <w:lvl w:ilvl="4">
      <w:numFmt w:val="bullet"/>
      <w:lvlText w:val="ï"/>
      <w:lvlJc w:val="left"/>
      <w:pPr>
        <w:ind w:left="3114" w:hanging="227"/>
      </w:pPr>
    </w:lvl>
    <w:lvl w:ilvl="5">
      <w:numFmt w:val="bullet"/>
      <w:lvlText w:val="ï"/>
      <w:lvlJc w:val="left"/>
      <w:pPr>
        <w:ind w:left="3793" w:hanging="227"/>
      </w:pPr>
    </w:lvl>
    <w:lvl w:ilvl="6">
      <w:numFmt w:val="bullet"/>
      <w:lvlText w:val="ï"/>
      <w:lvlJc w:val="left"/>
      <w:pPr>
        <w:ind w:left="4472" w:hanging="227"/>
      </w:pPr>
    </w:lvl>
    <w:lvl w:ilvl="7">
      <w:numFmt w:val="bullet"/>
      <w:lvlText w:val="ï"/>
      <w:lvlJc w:val="left"/>
      <w:pPr>
        <w:ind w:left="5150" w:hanging="227"/>
      </w:pPr>
    </w:lvl>
    <w:lvl w:ilvl="8">
      <w:numFmt w:val="bullet"/>
      <w:lvlText w:val="ï"/>
      <w:lvlJc w:val="left"/>
      <w:pPr>
        <w:ind w:left="5829" w:hanging="22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E1"/>
    <w:rsid w:val="001E15E1"/>
    <w:rsid w:val="009C7B1D"/>
    <w:rsid w:val="00E83F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263205"/>
  <w14:defaultImageDpi w14:val="0"/>
  <w15:docId w15:val="{5883717F-4931-BD46-81A6-9DC8B4C5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sz w:val="18"/>
      <w:szCs w:val="18"/>
    </w:rPr>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eniorsecondary.tki.org.nz/Technology/Digital-technologies/T-and-L-programmes/NZC-L7-NCEA-L2/Programme-4" TargetMode="External"/><Relationship Id="rId26" Type="http://schemas.openxmlformats.org/officeDocument/2006/relationships/hyperlink" Target="https://helpx.adobe.com/nz/indesign/tutorials.html" TargetMode="External"/><Relationship Id="rId39" Type="http://schemas.openxmlformats.org/officeDocument/2006/relationships/hyperlink" Target="https://seniorsecondary.tki.org.nz/Technology/Digital-technologies/T-and-L-programmes/NZC-L7-NCEA-L2/Programme-4" TargetMode="External"/><Relationship Id="rId21" Type="http://schemas.openxmlformats.org/officeDocument/2006/relationships/hyperlink" Target="https://seniorsecondary.tki.org.nz/Technology/Digital-technologies/T-and-L-programmes/NZC-L7-NCEA-L2/Programme-4" TargetMode="External"/><Relationship Id="rId34" Type="http://schemas.openxmlformats.org/officeDocument/2006/relationships/hyperlink" Target="https://seniorsecondary.tki.org.nz/Technology/Digital-technologies/T-and-L-programmes/NZC-L7-NCEA-L2/Programme-4" TargetMode="External"/><Relationship Id="rId42" Type="http://schemas.openxmlformats.org/officeDocument/2006/relationships/hyperlink" Target="https://seniorsecondary.tki.org.nz/Technology/Digital-technologies/T-and-L-programmes/NZC-L7-NCEA-L2/Programme-4" TargetMode="External"/><Relationship Id="rId7" Type="http://schemas.openxmlformats.org/officeDocument/2006/relationships/hyperlink" Target="http://www.education.govt.nz/" TargetMode="External"/><Relationship Id="rId2" Type="http://schemas.openxmlformats.org/officeDocument/2006/relationships/styles" Target="styles.xml"/><Relationship Id="rId16" Type="http://schemas.openxmlformats.org/officeDocument/2006/relationships/hyperlink" Target="https://helpx.adobe.com/nz/photoshop/tutorials.html" TargetMode="External"/><Relationship Id="rId29" Type="http://schemas.openxmlformats.org/officeDocument/2006/relationships/hyperlink" Target="https://seniorsecondary.tki.org.nz/Technology/Digital-technologies/T-and-L-programmes/NZC-L7-NCEA-L2/Programme-4" TargetMode="External"/><Relationship Id="rId1" Type="http://schemas.openxmlformats.org/officeDocument/2006/relationships/numbering" Target="numbering.xml"/><Relationship Id="rId6" Type="http://schemas.openxmlformats.org/officeDocument/2006/relationships/hyperlink" Target="http://www.education.govt.nz/" TargetMode="External"/><Relationship Id="rId11" Type="http://schemas.openxmlformats.org/officeDocument/2006/relationships/image" Target="media/image5.png"/><Relationship Id="rId24" Type="http://schemas.openxmlformats.org/officeDocument/2006/relationships/hyperlink" Target="https://seniorsecondary.tki.org.nz/Technology/Digital-technologies/T-and-L-programmes/NZC-L7-NCEA-L2/Programme-4" TargetMode="External"/><Relationship Id="rId32" Type="http://schemas.openxmlformats.org/officeDocument/2006/relationships/hyperlink" Target="https://seniorsecondary.tki.org.nz/Technology/Digital-technologies/T-and-L-programmes/NZC-L7-NCEA-L2/Programme-4" TargetMode="External"/><Relationship Id="rId37" Type="http://schemas.openxmlformats.org/officeDocument/2006/relationships/hyperlink" Target="https://seniorsecondary.tki.org.nz/Technology/Digital-technologies/T-and-L-programmes/NZC-L7-NCEA-L2/Programme-4" TargetMode="External"/><Relationship Id="rId40" Type="http://schemas.openxmlformats.org/officeDocument/2006/relationships/hyperlink" Target="https://seniorsecondary.tki.org.nz/Technology/Digital-technologies/T-and-L-programmes/NZC-L7-NCEA-L2/Programme-4" TargetMode="External"/><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helpx.adobe.com/nz/photoshop/tutorials.html" TargetMode="External"/><Relationship Id="rId23" Type="http://schemas.openxmlformats.org/officeDocument/2006/relationships/hyperlink" Target="https://helpx.adobe.com/nz/illustrator/tutorials.html" TargetMode="External"/><Relationship Id="rId28" Type="http://schemas.openxmlformats.org/officeDocument/2006/relationships/hyperlink" Target="https://seniorsecondary.tki.org.nz/Technology/Digital-technologies/T-and-L-programmes/NZC-L7-NCEA-L2/Programme-4" TargetMode="External"/><Relationship Id="rId36" Type="http://schemas.openxmlformats.org/officeDocument/2006/relationships/hyperlink" Target="https://seniorsecondary.tki.org.nz/Technology/Digital-technologies/T-and-L-programmes/NZC-L7-NCEA-L2/Programme-4" TargetMode="External"/><Relationship Id="rId10" Type="http://schemas.openxmlformats.org/officeDocument/2006/relationships/image" Target="media/image4.png"/><Relationship Id="rId19" Type="http://schemas.openxmlformats.org/officeDocument/2006/relationships/hyperlink" Target="https://helpx.adobe.com/nz/photoshop/tutorials.html" TargetMode="External"/><Relationship Id="rId31" Type="http://schemas.openxmlformats.org/officeDocument/2006/relationships/hyperlink" Target="https://seniorsecondary.tki.org.nz/Technology/Digital-technologies/T-and-L-programmes/NZC-L7-NCEA-L2/Programme-4" TargetMode="External"/><Relationship Id="rId4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elpx.adobe.com/nz/photoshop/tutorials.html" TargetMode="External"/><Relationship Id="rId22" Type="http://schemas.openxmlformats.org/officeDocument/2006/relationships/hyperlink" Target="https://helpx.adobe.com/nz/indesign/tutorials.html" TargetMode="External"/><Relationship Id="rId27" Type="http://schemas.openxmlformats.org/officeDocument/2006/relationships/hyperlink" Target="https://helpx.adobe.com/nz/illustrator/tutorials.html" TargetMode="External"/><Relationship Id="rId30" Type="http://schemas.openxmlformats.org/officeDocument/2006/relationships/hyperlink" Target="https://seniorsecondary.tki.org.nz/Technology/Digital-technologies/T-and-L-programmes/NZC-L7-NCEA-L2/Programme-4" TargetMode="External"/><Relationship Id="rId35" Type="http://schemas.openxmlformats.org/officeDocument/2006/relationships/hyperlink" Target="https://seniorsecondary.tki.org.nz/Technology/Digital-technologies/T-and-L-programmes/NZC-L7-NCEA-L2/Programme-4" TargetMode="External"/><Relationship Id="rId43" Type="http://schemas.openxmlformats.org/officeDocument/2006/relationships/hyperlink" Target="https://seniorsecondary.tki.org.nz/Technology/Digital-technologies/T-and-L-programmes/NZC-L7-NCEA-L2/Programme-4"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seniorsecondary.tki.org.nz/Technology/Digital-technologies/T-and-L-programmes/NZC-L7-NCEA-L2/Programme-4" TargetMode="External"/><Relationship Id="rId25" Type="http://schemas.openxmlformats.org/officeDocument/2006/relationships/hyperlink" Target="https://seniorsecondary.tki.org.nz/Technology/Digital-technologies/T-and-L-programmes/NZC-L7-NCEA-L2/Programme-4" TargetMode="External"/><Relationship Id="rId33" Type="http://schemas.openxmlformats.org/officeDocument/2006/relationships/hyperlink" Target="https://seniorsecondary.tki.org.nz/Technology/Digital-technologies/T-and-L-programmes/NZC-L7-NCEA-L2/Programme-4" TargetMode="External"/><Relationship Id="rId38" Type="http://schemas.openxmlformats.org/officeDocument/2006/relationships/hyperlink" Target="https://seniorsecondary.tki.org.nz/Technology/Digital-technologies/T-and-L-programmes/NZC-L7-NCEA-L2/Programme-4" TargetMode="External"/><Relationship Id="rId46" Type="http://schemas.openxmlformats.org/officeDocument/2006/relationships/theme" Target="theme/theme1.xml"/><Relationship Id="rId20" Type="http://schemas.openxmlformats.org/officeDocument/2006/relationships/hyperlink" Target="https://seniorsecondary.tki.org.nz/Technology/Digital-technologies/T-and-L-programmes/NZC-L7-NCEA-L2/Programme-4" TargetMode="External"/><Relationship Id="rId41" Type="http://schemas.openxmlformats.org/officeDocument/2006/relationships/hyperlink" Target="https://seniorsecondary.tki.org.nz/Technology/Digital-technologies/T-and-L-programmes/NZC-L7-NCEA-L2/Programm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65</Words>
  <Characters>377</Characters>
  <Application>Microsoft Office Word</Application>
  <DocSecurity>0</DocSecurity>
  <Lines>3</Lines>
  <Paragraphs>1</Paragraphs>
  <ScaleCrop>false</ScaleCrop>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jodi wicksteed</cp:lastModifiedBy>
  <cp:revision>2</cp:revision>
  <dcterms:created xsi:type="dcterms:W3CDTF">2020-03-11T01:37:00Z</dcterms:created>
  <dcterms:modified xsi:type="dcterms:W3CDTF">2020-03-11T01:37:00Z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ies>
</file>